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tbl>
      <w:tblPr>
        <w:tblW w:w="0" w:type="auto"/>
        <w:tblLook w:val="04A0" w:firstRow="1" w:lastRow="0" w:firstColumn="1" w:lastColumn="0" w:noHBand="0" w:noVBand="1"/>
      </w:tblPr>
      <w:tblGrid>
        <w:gridCol w:w="5068"/>
        <w:gridCol w:w="5068"/>
      </w:tblGrid>
      <w:tr w:rsidR="00E906E1" w:rsidRPr="00E906E1" w:rsidTr="005761DE">
        <w:tc>
          <w:tcPr>
            <w:tcW w:w="5068" w:type="dxa"/>
            <w:shd w:val="clear" w:color="auto" w:fill="auto"/>
          </w:tcPr>
          <w:p w:rsidR="00E906E1" w:rsidRPr="00E906E1" w:rsidRDefault="00E906E1" w:rsidP="004B6849">
            <w:pPr>
              <w:rPr>
                <w:rFonts w:ascii="Times New Roman" w:hAnsi="Times New Roman" w:cs="Times New Roman"/>
                <w:sz w:val="28"/>
                <w:szCs w:val="28"/>
              </w:rPr>
            </w:pPr>
          </w:p>
        </w:tc>
        <w:tc>
          <w:tcPr>
            <w:tcW w:w="5068" w:type="dxa"/>
            <w:shd w:val="clear" w:color="auto" w:fill="auto"/>
          </w:tcPr>
          <w:p w:rsidR="00E906E1" w:rsidRPr="00E906E1" w:rsidRDefault="00E906E1" w:rsidP="005761DE">
            <w:pPr>
              <w:tabs>
                <w:tab w:val="left" w:pos="2410"/>
              </w:tabs>
              <w:snapToGrid w:val="0"/>
              <w:jc w:val="center"/>
              <w:rPr>
                <w:rFonts w:ascii="Times New Roman" w:hAnsi="Times New Roman" w:cs="Times New Roman"/>
                <w:iCs/>
                <w:color w:val="000000"/>
                <w:sz w:val="28"/>
                <w:szCs w:val="28"/>
              </w:rPr>
            </w:pPr>
            <w:r w:rsidRPr="00E906E1">
              <w:rPr>
                <w:rFonts w:ascii="Times New Roman" w:hAnsi="Times New Roman" w:cs="Times New Roman"/>
                <w:iCs/>
                <w:color w:val="000000"/>
                <w:sz w:val="28"/>
                <w:szCs w:val="28"/>
              </w:rPr>
              <w:t>УТВЕРЖДЕНЫ</w:t>
            </w:r>
          </w:p>
          <w:p w:rsidR="00E906E1" w:rsidRPr="00E906E1" w:rsidRDefault="00E906E1" w:rsidP="005761DE">
            <w:pPr>
              <w:tabs>
                <w:tab w:val="left" w:pos="2410"/>
              </w:tabs>
              <w:jc w:val="center"/>
              <w:rPr>
                <w:rFonts w:ascii="Times New Roman" w:hAnsi="Times New Roman" w:cs="Times New Roman"/>
                <w:iCs/>
                <w:color w:val="000000"/>
                <w:sz w:val="28"/>
                <w:szCs w:val="28"/>
              </w:rPr>
            </w:pPr>
            <w:r w:rsidRPr="00E906E1">
              <w:rPr>
                <w:rFonts w:ascii="Times New Roman" w:hAnsi="Times New Roman" w:cs="Times New Roman"/>
                <w:iCs/>
                <w:color w:val="000000"/>
                <w:sz w:val="28"/>
                <w:szCs w:val="28"/>
              </w:rPr>
              <w:t>приказом Министерства спорта</w:t>
            </w:r>
          </w:p>
          <w:p w:rsidR="00E906E1" w:rsidRPr="00E906E1" w:rsidRDefault="00E906E1" w:rsidP="005761DE">
            <w:pPr>
              <w:tabs>
                <w:tab w:val="left" w:pos="2410"/>
              </w:tabs>
              <w:jc w:val="center"/>
              <w:rPr>
                <w:rFonts w:ascii="Times New Roman" w:hAnsi="Times New Roman" w:cs="Times New Roman"/>
                <w:iCs/>
                <w:color w:val="000000"/>
                <w:sz w:val="28"/>
                <w:szCs w:val="28"/>
              </w:rPr>
            </w:pPr>
            <w:r w:rsidRPr="00E906E1">
              <w:rPr>
                <w:rFonts w:ascii="Times New Roman" w:hAnsi="Times New Roman" w:cs="Times New Roman"/>
                <w:iCs/>
                <w:color w:val="000000"/>
                <w:sz w:val="28"/>
                <w:szCs w:val="28"/>
              </w:rPr>
              <w:t>Российской Федерации</w:t>
            </w:r>
          </w:p>
          <w:p w:rsidR="00E906E1" w:rsidRPr="00E906E1" w:rsidRDefault="00290D0E" w:rsidP="00290D0E">
            <w:pPr>
              <w:jc w:val="center"/>
              <w:rPr>
                <w:rFonts w:ascii="Times New Roman" w:hAnsi="Times New Roman" w:cs="Times New Roman"/>
                <w:sz w:val="28"/>
                <w:szCs w:val="28"/>
              </w:rPr>
            </w:pPr>
            <w:r>
              <w:rPr>
                <w:rFonts w:ascii="Times New Roman" w:hAnsi="Times New Roman" w:cs="Times New Roman"/>
                <w:iCs/>
                <w:color w:val="000000"/>
                <w:sz w:val="28"/>
                <w:szCs w:val="28"/>
              </w:rPr>
              <w:t xml:space="preserve">от 22 февраля </w:t>
            </w:r>
            <w:r w:rsidR="002C769E">
              <w:rPr>
                <w:rFonts w:ascii="Times New Roman" w:hAnsi="Times New Roman" w:cs="Times New Roman"/>
                <w:iCs/>
                <w:color w:val="000000"/>
                <w:sz w:val="28"/>
                <w:szCs w:val="28"/>
              </w:rPr>
              <w:t>2019</w:t>
            </w:r>
            <w:r w:rsidR="00E906E1" w:rsidRPr="004B6849">
              <w:rPr>
                <w:rFonts w:ascii="Times New Roman" w:hAnsi="Times New Roman" w:cs="Times New Roman"/>
                <w:iCs/>
                <w:color w:val="000000"/>
                <w:sz w:val="28"/>
                <w:szCs w:val="28"/>
              </w:rPr>
              <w:t xml:space="preserve"> г. №</w:t>
            </w:r>
            <w:r>
              <w:rPr>
                <w:rFonts w:ascii="Times New Roman" w:hAnsi="Times New Roman" w:cs="Times New Roman"/>
                <w:iCs/>
                <w:color w:val="000000"/>
                <w:sz w:val="28"/>
                <w:szCs w:val="28"/>
              </w:rPr>
              <w:t xml:space="preserve"> 157</w:t>
            </w:r>
          </w:p>
        </w:tc>
      </w:tr>
    </w:tbl>
    <w:p w:rsidR="00E906E1" w:rsidRPr="00E906E1" w:rsidRDefault="00E906E1" w:rsidP="00E906E1">
      <w:pPr>
        <w:rPr>
          <w:rFonts w:ascii="Times New Roman" w:hAnsi="Times New Roman" w:cs="Times New Roman"/>
          <w:sz w:val="28"/>
          <w:szCs w:val="28"/>
        </w:rPr>
      </w:pPr>
    </w:p>
    <w:p w:rsidR="00E906E1" w:rsidRPr="00E906E1" w:rsidRDefault="00E906E1" w:rsidP="00E906E1">
      <w:pPr>
        <w:rPr>
          <w:rFonts w:ascii="Times New Roman" w:hAnsi="Times New Roman" w:cs="Times New Roman"/>
          <w:sz w:val="28"/>
          <w:szCs w:val="28"/>
        </w:rPr>
      </w:pPr>
    </w:p>
    <w:p w:rsidR="00E906E1" w:rsidRPr="00E906E1" w:rsidRDefault="00E906E1" w:rsidP="00E906E1">
      <w:pPr>
        <w:rPr>
          <w:rFonts w:ascii="Times New Roman" w:hAnsi="Times New Roman" w:cs="Times New Roman"/>
          <w:sz w:val="28"/>
          <w:szCs w:val="28"/>
        </w:rPr>
      </w:pPr>
    </w:p>
    <w:p w:rsidR="00E906E1" w:rsidRPr="00E906E1" w:rsidRDefault="00E906E1" w:rsidP="00E906E1">
      <w:pPr>
        <w:jc w:val="center"/>
        <w:rPr>
          <w:rFonts w:ascii="Times New Roman" w:hAnsi="Times New Roman" w:cs="Times New Roman"/>
          <w:b/>
          <w:sz w:val="28"/>
          <w:szCs w:val="28"/>
        </w:rPr>
      </w:pPr>
      <w:r w:rsidRPr="00E906E1">
        <w:rPr>
          <w:rFonts w:ascii="Times New Roman" w:hAnsi="Times New Roman" w:cs="Times New Roman"/>
          <w:b/>
          <w:sz w:val="28"/>
          <w:szCs w:val="28"/>
        </w:rPr>
        <w:t>ПРАВИЛА ВИДА СПОРТА</w:t>
      </w:r>
    </w:p>
    <w:p w:rsidR="00E906E1" w:rsidRPr="00E906E1" w:rsidRDefault="00E906E1" w:rsidP="00E906E1">
      <w:pPr>
        <w:jc w:val="center"/>
        <w:rPr>
          <w:rFonts w:ascii="Times New Roman" w:hAnsi="Times New Roman" w:cs="Times New Roman"/>
          <w:b/>
          <w:sz w:val="28"/>
          <w:szCs w:val="28"/>
        </w:rPr>
      </w:pPr>
      <w:r>
        <w:rPr>
          <w:rFonts w:ascii="Times New Roman" w:hAnsi="Times New Roman" w:cs="Times New Roman"/>
          <w:b/>
          <w:sz w:val="28"/>
          <w:szCs w:val="28"/>
        </w:rPr>
        <w:t>«</w:t>
      </w:r>
      <w:r w:rsidRPr="00E906E1">
        <w:rPr>
          <w:rFonts w:ascii="Times New Roman" w:hAnsi="Times New Roman" w:cs="Times New Roman"/>
          <w:b/>
          <w:sz w:val="28"/>
          <w:szCs w:val="28"/>
        </w:rPr>
        <w:t>СТРЕЛЬБА</w:t>
      </w:r>
      <w:r>
        <w:rPr>
          <w:rFonts w:ascii="Times New Roman" w:hAnsi="Times New Roman" w:cs="Times New Roman"/>
          <w:b/>
          <w:sz w:val="28"/>
          <w:szCs w:val="28"/>
        </w:rPr>
        <w:t xml:space="preserve"> ИЗ АРБАЛЕТА</w:t>
      </w:r>
      <w:r w:rsidRPr="00E906E1">
        <w:rPr>
          <w:rFonts w:ascii="Times New Roman" w:hAnsi="Times New Roman" w:cs="Times New Roman"/>
          <w:b/>
          <w:sz w:val="28"/>
          <w:szCs w:val="28"/>
        </w:rPr>
        <w:t>»</w:t>
      </w:r>
    </w:p>
    <w:p w:rsidR="00E906E1" w:rsidRPr="00E906E1" w:rsidRDefault="00E906E1" w:rsidP="00E906E1">
      <w:pPr>
        <w:jc w:val="center"/>
        <w:rPr>
          <w:rFonts w:ascii="Times New Roman" w:hAnsi="Times New Roman" w:cs="Times New Roman"/>
          <w:b/>
          <w:sz w:val="28"/>
          <w:szCs w:val="28"/>
        </w:rPr>
      </w:pPr>
    </w:p>
    <w:p w:rsidR="00E906E1" w:rsidRPr="00E906E1" w:rsidRDefault="00E906E1" w:rsidP="00E906E1">
      <w:pPr>
        <w:jc w:val="center"/>
        <w:rPr>
          <w:rFonts w:ascii="Times New Roman" w:hAnsi="Times New Roman" w:cs="Times New Roman"/>
          <w:b/>
          <w:sz w:val="28"/>
          <w:szCs w:val="28"/>
        </w:rPr>
      </w:pPr>
      <w:r w:rsidRPr="00E906E1">
        <w:rPr>
          <w:rFonts w:ascii="Times New Roman" w:hAnsi="Times New Roman" w:cs="Times New Roman"/>
          <w:b/>
          <w:sz w:val="28"/>
          <w:szCs w:val="28"/>
        </w:rPr>
        <w:t>ОБЩИЕ ПОЛОЖЕНИЯ</w:t>
      </w:r>
    </w:p>
    <w:p w:rsidR="00E906E1" w:rsidRPr="00E906E1" w:rsidRDefault="00E906E1" w:rsidP="00E906E1">
      <w:pPr>
        <w:rPr>
          <w:rFonts w:ascii="Times New Roman" w:hAnsi="Times New Roman" w:cs="Times New Roman"/>
          <w:sz w:val="28"/>
          <w:szCs w:val="28"/>
        </w:rPr>
      </w:pPr>
    </w:p>
    <w:p w:rsidR="00E906E1" w:rsidRPr="00E906E1" w:rsidRDefault="00E906E1" w:rsidP="00E906E1">
      <w:pPr>
        <w:ind w:firstLine="851"/>
        <w:jc w:val="both"/>
        <w:rPr>
          <w:rFonts w:ascii="Times New Roman" w:hAnsi="Times New Roman" w:cs="Times New Roman"/>
          <w:sz w:val="28"/>
          <w:szCs w:val="28"/>
        </w:rPr>
      </w:pPr>
      <w:r w:rsidRPr="00E906E1">
        <w:rPr>
          <w:rFonts w:ascii="Times New Roman" w:hAnsi="Times New Roman" w:cs="Times New Roman"/>
          <w:sz w:val="28"/>
          <w:szCs w:val="28"/>
        </w:rPr>
        <w:t xml:space="preserve">Настоящие правила вида </w:t>
      </w:r>
      <w:r>
        <w:rPr>
          <w:rFonts w:ascii="Times New Roman" w:hAnsi="Times New Roman" w:cs="Times New Roman"/>
          <w:sz w:val="28"/>
          <w:szCs w:val="28"/>
        </w:rPr>
        <w:t>спорта «</w:t>
      </w:r>
      <w:r w:rsidRPr="00E906E1">
        <w:rPr>
          <w:rFonts w:ascii="Times New Roman" w:hAnsi="Times New Roman" w:cs="Times New Roman"/>
          <w:sz w:val="28"/>
          <w:szCs w:val="28"/>
        </w:rPr>
        <w:t>стрельба</w:t>
      </w:r>
      <w:r>
        <w:rPr>
          <w:rFonts w:ascii="Times New Roman" w:hAnsi="Times New Roman" w:cs="Times New Roman"/>
          <w:sz w:val="28"/>
          <w:szCs w:val="28"/>
        </w:rPr>
        <w:t xml:space="preserve"> из арбалета</w:t>
      </w:r>
      <w:r w:rsidRPr="00E906E1">
        <w:rPr>
          <w:rFonts w:ascii="Times New Roman" w:hAnsi="Times New Roman" w:cs="Times New Roman"/>
          <w:sz w:val="28"/>
          <w:szCs w:val="28"/>
        </w:rPr>
        <w:t xml:space="preserve">» составлены </w:t>
      </w:r>
      <w:r w:rsidR="005C49B1">
        <w:rPr>
          <w:rFonts w:ascii="Times New Roman" w:hAnsi="Times New Roman" w:cs="Times New Roman"/>
          <w:sz w:val="28"/>
          <w:szCs w:val="28"/>
        </w:rPr>
        <w:t xml:space="preserve">общероссийской спортивной федерацией по виду спорта «стрельба из арбалета» (далее – ОСФ) </w:t>
      </w:r>
      <w:r w:rsidRPr="00E906E1">
        <w:rPr>
          <w:rFonts w:ascii="Times New Roman" w:hAnsi="Times New Roman" w:cs="Times New Roman"/>
          <w:sz w:val="28"/>
          <w:szCs w:val="28"/>
        </w:rPr>
        <w:t>с учетом прав</w:t>
      </w:r>
      <w:r>
        <w:rPr>
          <w:rFonts w:ascii="Times New Roman" w:hAnsi="Times New Roman" w:cs="Times New Roman"/>
          <w:sz w:val="28"/>
          <w:szCs w:val="28"/>
        </w:rPr>
        <w:t>ил соревнований Международного союза стрелков из арбалета</w:t>
      </w:r>
      <w:r w:rsidRPr="00E906E1">
        <w:rPr>
          <w:rFonts w:ascii="Times New Roman" w:hAnsi="Times New Roman" w:cs="Times New Roman"/>
          <w:sz w:val="28"/>
          <w:szCs w:val="28"/>
        </w:rPr>
        <w:t>» (</w:t>
      </w:r>
      <w:r w:rsidR="005C49B1">
        <w:rPr>
          <w:rFonts w:ascii="Times New Roman" w:hAnsi="Times New Roman" w:cs="Times New Roman"/>
          <w:sz w:val="28"/>
          <w:szCs w:val="28"/>
        </w:rPr>
        <w:t xml:space="preserve">далее – </w:t>
      </w:r>
      <w:r>
        <w:rPr>
          <w:rFonts w:ascii="Times New Roman" w:hAnsi="Times New Roman" w:cs="Times New Roman"/>
          <w:sz w:val="28"/>
          <w:szCs w:val="28"/>
          <w:lang w:val="en-US"/>
        </w:rPr>
        <w:t>I</w:t>
      </w:r>
      <w:r>
        <w:rPr>
          <w:rFonts w:ascii="Times New Roman" w:hAnsi="Times New Roman" w:cs="Times New Roman"/>
          <w:sz w:val="28"/>
          <w:szCs w:val="28"/>
        </w:rPr>
        <w:t>AU</w:t>
      </w:r>
      <w:r w:rsidRPr="00E906E1">
        <w:rPr>
          <w:rFonts w:ascii="Times New Roman" w:hAnsi="Times New Roman" w:cs="Times New Roman"/>
          <w:sz w:val="28"/>
          <w:szCs w:val="28"/>
        </w:rPr>
        <w:t>), являются обязательными для организаций, проводящих официальные спортивные соревнования</w:t>
      </w:r>
      <w:r>
        <w:rPr>
          <w:rFonts w:ascii="Times New Roman" w:hAnsi="Times New Roman" w:cs="Times New Roman"/>
          <w:sz w:val="28"/>
          <w:szCs w:val="28"/>
        </w:rPr>
        <w:t xml:space="preserve"> по стрельбе из арбалета</w:t>
      </w:r>
      <w:r w:rsidRPr="00E906E1">
        <w:rPr>
          <w:rFonts w:ascii="Times New Roman" w:hAnsi="Times New Roman" w:cs="Times New Roman"/>
          <w:sz w:val="28"/>
          <w:szCs w:val="28"/>
        </w:rPr>
        <w:t xml:space="preserve">, а также участников соревнований, на </w:t>
      </w:r>
      <w:bookmarkStart w:id="0" w:name="_GoBack"/>
      <w:bookmarkEnd w:id="0"/>
      <w:r w:rsidRPr="00E906E1">
        <w:rPr>
          <w:rFonts w:ascii="Times New Roman" w:hAnsi="Times New Roman" w:cs="Times New Roman"/>
          <w:sz w:val="28"/>
          <w:szCs w:val="28"/>
        </w:rPr>
        <w:t>территории Российской Ф</w:t>
      </w:r>
      <w:r>
        <w:rPr>
          <w:rFonts w:ascii="Times New Roman" w:hAnsi="Times New Roman" w:cs="Times New Roman"/>
          <w:sz w:val="28"/>
          <w:szCs w:val="28"/>
        </w:rPr>
        <w:t>е</w:t>
      </w:r>
      <w:r w:rsidRPr="00E906E1">
        <w:rPr>
          <w:rFonts w:ascii="Times New Roman" w:hAnsi="Times New Roman" w:cs="Times New Roman"/>
          <w:sz w:val="28"/>
          <w:szCs w:val="28"/>
        </w:rPr>
        <w:t xml:space="preserve">дерации (далее </w:t>
      </w:r>
      <w:r w:rsidR="005C49B1">
        <w:rPr>
          <w:rFonts w:ascii="Times New Roman" w:hAnsi="Times New Roman" w:cs="Times New Roman"/>
          <w:sz w:val="28"/>
          <w:szCs w:val="28"/>
        </w:rPr>
        <w:t xml:space="preserve">– </w:t>
      </w:r>
      <w:r w:rsidRPr="00E906E1">
        <w:rPr>
          <w:rFonts w:ascii="Times New Roman" w:hAnsi="Times New Roman" w:cs="Times New Roman"/>
          <w:sz w:val="28"/>
          <w:szCs w:val="28"/>
        </w:rPr>
        <w:t>Правила).</w:t>
      </w:r>
    </w:p>
    <w:p w:rsidR="00E906E1" w:rsidRPr="00E906E1" w:rsidRDefault="00E906E1" w:rsidP="00E906E1">
      <w:pPr>
        <w:ind w:firstLine="851"/>
        <w:jc w:val="both"/>
        <w:rPr>
          <w:rFonts w:ascii="Times New Roman" w:hAnsi="Times New Roman" w:cs="Times New Roman"/>
          <w:sz w:val="28"/>
          <w:szCs w:val="28"/>
        </w:rPr>
      </w:pPr>
      <w:r>
        <w:rPr>
          <w:rFonts w:ascii="Times New Roman" w:hAnsi="Times New Roman" w:cs="Times New Roman"/>
          <w:sz w:val="28"/>
          <w:szCs w:val="28"/>
        </w:rPr>
        <w:t xml:space="preserve">Соревнования по </w:t>
      </w:r>
      <w:r w:rsidRPr="00E906E1">
        <w:rPr>
          <w:rFonts w:ascii="Times New Roman" w:hAnsi="Times New Roman" w:cs="Times New Roman"/>
          <w:sz w:val="28"/>
          <w:szCs w:val="28"/>
        </w:rPr>
        <w:t xml:space="preserve">стрельбе </w:t>
      </w:r>
      <w:r>
        <w:rPr>
          <w:rFonts w:ascii="Times New Roman" w:hAnsi="Times New Roman" w:cs="Times New Roman"/>
          <w:sz w:val="28"/>
          <w:szCs w:val="28"/>
        </w:rPr>
        <w:t xml:space="preserve">из арбалета </w:t>
      </w:r>
      <w:r w:rsidRPr="00E906E1">
        <w:rPr>
          <w:rFonts w:ascii="Times New Roman" w:hAnsi="Times New Roman" w:cs="Times New Roman"/>
          <w:sz w:val="28"/>
          <w:szCs w:val="28"/>
        </w:rPr>
        <w:t xml:space="preserve">осуществляются по настоящим правилам в следующих </w:t>
      </w:r>
      <w:r w:rsidR="00FB6BAD">
        <w:rPr>
          <w:rFonts w:ascii="Times New Roman" w:hAnsi="Times New Roman" w:cs="Times New Roman"/>
          <w:sz w:val="28"/>
          <w:szCs w:val="28"/>
        </w:rPr>
        <w:t xml:space="preserve">спортивных </w:t>
      </w:r>
      <w:r w:rsidRPr="00E906E1">
        <w:rPr>
          <w:rFonts w:ascii="Times New Roman" w:hAnsi="Times New Roman" w:cs="Times New Roman"/>
          <w:sz w:val="28"/>
          <w:szCs w:val="28"/>
        </w:rPr>
        <w:t>дисциплинах:</w:t>
      </w:r>
      <w:r>
        <w:rPr>
          <w:rFonts w:ascii="Times New Roman" w:hAnsi="Times New Roman" w:cs="Times New Roman"/>
          <w:sz w:val="28"/>
          <w:szCs w:val="28"/>
        </w:rPr>
        <w:t xml:space="preserve"> арбалет матчевый</w:t>
      </w:r>
      <w:r w:rsidR="008A3CEC">
        <w:rPr>
          <w:rFonts w:ascii="Times New Roman" w:hAnsi="Times New Roman" w:cs="Times New Roman"/>
          <w:sz w:val="28"/>
          <w:szCs w:val="28"/>
        </w:rPr>
        <w:t xml:space="preserve"> </w:t>
      </w:r>
      <w:r w:rsidR="00DD6930">
        <w:rPr>
          <w:rFonts w:ascii="Times New Roman" w:hAnsi="Times New Roman" w:cs="Times New Roman"/>
          <w:sz w:val="28"/>
          <w:szCs w:val="28"/>
        </w:rPr>
        <w:t>–</w:t>
      </w:r>
      <w:r>
        <w:rPr>
          <w:rFonts w:ascii="Times New Roman" w:hAnsi="Times New Roman" w:cs="Times New Roman"/>
          <w:sz w:val="28"/>
          <w:szCs w:val="28"/>
        </w:rPr>
        <w:t xml:space="preserve"> АМ</w:t>
      </w:r>
      <w:r w:rsidRPr="00E906E1">
        <w:rPr>
          <w:rFonts w:ascii="Times New Roman" w:hAnsi="Times New Roman" w:cs="Times New Roman"/>
          <w:sz w:val="28"/>
          <w:szCs w:val="28"/>
        </w:rPr>
        <w:t xml:space="preserve"> (Таблица 1</w:t>
      </w:r>
      <w:r w:rsidR="000C702F">
        <w:rPr>
          <w:rFonts w:ascii="Times New Roman" w:hAnsi="Times New Roman" w:cs="Times New Roman"/>
          <w:sz w:val="28"/>
          <w:szCs w:val="28"/>
        </w:rPr>
        <w:t>), арбалет полевой –</w:t>
      </w:r>
      <w:r>
        <w:rPr>
          <w:rFonts w:ascii="Times New Roman" w:hAnsi="Times New Roman" w:cs="Times New Roman"/>
          <w:sz w:val="28"/>
          <w:szCs w:val="28"/>
        </w:rPr>
        <w:t xml:space="preserve"> АП (Таблица 2)</w:t>
      </w:r>
      <w:r w:rsidR="00FB6BAD">
        <w:rPr>
          <w:rFonts w:ascii="Times New Roman" w:hAnsi="Times New Roman" w:cs="Times New Roman"/>
          <w:sz w:val="28"/>
          <w:szCs w:val="28"/>
        </w:rPr>
        <w:t>.</w:t>
      </w:r>
      <w:r w:rsidRPr="00E906E1">
        <w:rPr>
          <w:rFonts w:ascii="Times New Roman" w:hAnsi="Times New Roman" w:cs="Times New Roman"/>
          <w:sz w:val="28"/>
          <w:szCs w:val="28"/>
        </w:rPr>
        <w:t xml:space="preserve"> </w:t>
      </w:r>
      <w:r w:rsidR="00FB6BAD">
        <w:rPr>
          <w:rFonts w:ascii="Times New Roman" w:hAnsi="Times New Roman" w:cs="Times New Roman"/>
          <w:sz w:val="28"/>
          <w:szCs w:val="28"/>
        </w:rPr>
        <w:t>Т</w:t>
      </w:r>
      <w:r w:rsidRPr="00E906E1">
        <w:rPr>
          <w:rFonts w:ascii="Times New Roman" w:hAnsi="Times New Roman" w:cs="Times New Roman"/>
          <w:sz w:val="28"/>
          <w:szCs w:val="28"/>
        </w:rPr>
        <w:t>ребования к полу и возрасту указаны в Т</w:t>
      </w:r>
      <w:r>
        <w:rPr>
          <w:rFonts w:ascii="Times New Roman" w:hAnsi="Times New Roman" w:cs="Times New Roman"/>
          <w:sz w:val="28"/>
          <w:szCs w:val="28"/>
        </w:rPr>
        <w:t>аблице 3</w:t>
      </w:r>
      <w:r w:rsidRPr="00E906E1">
        <w:rPr>
          <w:rFonts w:ascii="Times New Roman" w:hAnsi="Times New Roman" w:cs="Times New Roman"/>
          <w:sz w:val="28"/>
          <w:szCs w:val="28"/>
        </w:rPr>
        <w:t>.</w:t>
      </w:r>
    </w:p>
    <w:p w:rsidR="00E906E1" w:rsidRPr="00E906E1" w:rsidRDefault="00E906E1" w:rsidP="000D0707">
      <w:pPr>
        <w:widowControl/>
        <w:autoSpaceDE/>
        <w:ind w:left="7200" w:firstLine="720"/>
        <w:jc w:val="center"/>
        <w:rPr>
          <w:rFonts w:ascii="Times New Roman" w:hAnsi="Times New Roman" w:cs="Times New Roman"/>
          <w:sz w:val="28"/>
          <w:szCs w:val="28"/>
        </w:rPr>
      </w:pPr>
      <w:r w:rsidRPr="00E906E1">
        <w:rPr>
          <w:rFonts w:ascii="Times New Roman" w:hAnsi="Times New Roman" w:cs="Times New Roman"/>
          <w:sz w:val="28"/>
          <w:szCs w:val="28"/>
        </w:rPr>
        <w:t>Таблица 1</w:t>
      </w:r>
    </w:p>
    <w:p w:rsidR="00E906E1" w:rsidRPr="00E906E1" w:rsidRDefault="000D0707" w:rsidP="00E906E1">
      <w:pPr>
        <w:widowControl/>
        <w:autoSpaceDE/>
        <w:jc w:val="center"/>
        <w:rPr>
          <w:rFonts w:ascii="Times New Roman" w:hAnsi="Times New Roman" w:cs="Times New Roman"/>
          <w:sz w:val="28"/>
          <w:szCs w:val="28"/>
        </w:rPr>
      </w:pPr>
      <w:r>
        <w:rPr>
          <w:rFonts w:ascii="Times New Roman" w:hAnsi="Times New Roman" w:cs="Times New Roman"/>
          <w:sz w:val="28"/>
          <w:szCs w:val="28"/>
        </w:rPr>
        <w:t xml:space="preserve">Арбалет матчевый </w:t>
      </w:r>
    </w:p>
    <w:tbl>
      <w:tblPr>
        <w:tblW w:w="9865" w:type="dxa"/>
        <w:jc w:val="center"/>
        <w:tblLayout w:type="fixed"/>
        <w:tblLook w:val="0000" w:firstRow="0" w:lastRow="0" w:firstColumn="0" w:lastColumn="0" w:noHBand="0" w:noVBand="0"/>
      </w:tblPr>
      <w:tblGrid>
        <w:gridCol w:w="580"/>
        <w:gridCol w:w="9285"/>
      </w:tblGrid>
      <w:tr w:rsidR="00E906E1" w:rsidRPr="00E906E1" w:rsidTr="000D0707">
        <w:trPr>
          <w:jc w:val="center"/>
        </w:trPr>
        <w:tc>
          <w:tcPr>
            <w:tcW w:w="580" w:type="dxa"/>
            <w:tcBorders>
              <w:top w:val="single" w:sz="4" w:space="0" w:color="000000"/>
              <w:left w:val="single" w:sz="4" w:space="0" w:color="000000"/>
              <w:bottom w:val="single" w:sz="4" w:space="0" w:color="000000"/>
            </w:tcBorders>
            <w:vAlign w:val="center"/>
          </w:tcPr>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w:t>
            </w:r>
          </w:p>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п/п</w:t>
            </w:r>
          </w:p>
        </w:tc>
        <w:tc>
          <w:tcPr>
            <w:tcW w:w="9285"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E906E1" w:rsidP="000D0707">
            <w:pPr>
              <w:widowControl/>
              <w:autoSpaceDE/>
              <w:snapToGrid w:val="0"/>
              <w:jc w:val="center"/>
              <w:rPr>
                <w:rFonts w:ascii="Times New Roman" w:hAnsi="Times New Roman" w:cs="Times New Roman"/>
                <w:sz w:val="28"/>
                <w:szCs w:val="28"/>
              </w:rPr>
            </w:pPr>
            <w:r w:rsidRPr="00E906E1">
              <w:rPr>
                <w:rFonts w:ascii="Times New Roman" w:hAnsi="Times New Roman" w:cs="Times New Roman"/>
                <w:sz w:val="28"/>
                <w:szCs w:val="28"/>
              </w:rPr>
              <w:t>Наименование спортивной дисциплины</w:t>
            </w:r>
          </w:p>
        </w:tc>
      </w:tr>
      <w:tr w:rsidR="00E906E1" w:rsidRPr="00E906E1" w:rsidTr="000D0707">
        <w:trPr>
          <w:trHeight w:val="474"/>
          <w:jc w:val="center"/>
        </w:trPr>
        <w:tc>
          <w:tcPr>
            <w:tcW w:w="580" w:type="dxa"/>
            <w:tcBorders>
              <w:top w:val="single" w:sz="4" w:space="0" w:color="000000"/>
              <w:left w:val="single" w:sz="4" w:space="0" w:color="000000"/>
              <w:bottom w:val="single" w:sz="4" w:space="0" w:color="000000"/>
            </w:tcBorders>
            <w:vAlign w:val="center"/>
          </w:tcPr>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1</w:t>
            </w:r>
          </w:p>
        </w:tc>
        <w:tc>
          <w:tcPr>
            <w:tcW w:w="9285"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0D0707" w:rsidP="000D0707">
            <w:pPr>
              <w:widowControl/>
              <w:autoSpaceDE/>
              <w:snapToGrid w:val="0"/>
              <w:rPr>
                <w:rFonts w:ascii="Times New Roman" w:hAnsi="Times New Roman" w:cs="Times New Roman"/>
                <w:sz w:val="28"/>
                <w:szCs w:val="28"/>
              </w:rPr>
            </w:pPr>
            <w:r>
              <w:rPr>
                <w:rFonts w:ascii="Times New Roman" w:hAnsi="Times New Roman" w:cs="Times New Roman"/>
                <w:sz w:val="28"/>
                <w:szCs w:val="28"/>
              </w:rPr>
              <w:t>А</w:t>
            </w:r>
            <w:r w:rsidR="00E906E1" w:rsidRPr="00E906E1">
              <w:rPr>
                <w:rFonts w:ascii="Times New Roman" w:hAnsi="Times New Roman" w:cs="Times New Roman"/>
                <w:sz w:val="28"/>
                <w:szCs w:val="28"/>
              </w:rPr>
              <w:t>М-1</w:t>
            </w:r>
            <w:r>
              <w:rPr>
                <w:rFonts w:ascii="Times New Roman" w:hAnsi="Times New Roman" w:cs="Times New Roman"/>
                <w:sz w:val="28"/>
                <w:szCs w:val="28"/>
              </w:rPr>
              <w:t>0</w:t>
            </w:r>
            <w:r w:rsidR="00635A14">
              <w:rPr>
                <w:rFonts w:ascii="Times New Roman" w:hAnsi="Times New Roman" w:cs="Times New Roman"/>
                <w:sz w:val="28"/>
                <w:szCs w:val="28"/>
              </w:rPr>
              <w:t xml:space="preserve"> </w:t>
            </w:r>
            <w:r>
              <w:rPr>
                <w:rFonts w:ascii="Times New Roman" w:hAnsi="Times New Roman" w:cs="Times New Roman"/>
                <w:sz w:val="28"/>
                <w:szCs w:val="28"/>
              </w:rPr>
              <w:t xml:space="preserve">м, 10 выстрелов или 40 </w:t>
            </w:r>
            <w:r w:rsidR="003108FA">
              <w:rPr>
                <w:rFonts w:ascii="Times New Roman" w:hAnsi="Times New Roman" w:cs="Times New Roman"/>
                <w:sz w:val="28"/>
                <w:szCs w:val="28"/>
              </w:rPr>
              <w:t>выстрелов + финал</w:t>
            </w:r>
          </w:p>
        </w:tc>
      </w:tr>
      <w:tr w:rsidR="00E906E1" w:rsidRPr="00E906E1" w:rsidTr="000D0707">
        <w:trPr>
          <w:trHeight w:val="410"/>
          <w:jc w:val="center"/>
        </w:trPr>
        <w:tc>
          <w:tcPr>
            <w:tcW w:w="580" w:type="dxa"/>
            <w:tcBorders>
              <w:top w:val="single" w:sz="4" w:space="0" w:color="000000"/>
              <w:left w:val="single" w:sz="4" w:space="0" w:color="000000"/>
              <w:bottom w:val="single" w:sz="4" w:space="0" w:color="000000"/>
            </w:tcBorders>
            <w:vAlign w:val="center"/>
          </w:tcPr>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2</w:t>
            </w:r>
          </w:p>
        </w:tc>
        <w:tc>
          <w:tcPr>
            <w:tcW w:w="9285"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0D0707" w:rsidP="000D0707">
            <w:pPr>
              <w:widowControl/>
              <w:autoSpaceDE/>
              <w:snapToGrid w:val="0"/>
              <w:rPr>
                <w:rFonts w:ascii="Times New Roman" w:hAnsi="Times New Roman" w:cs="Times New Roman"/>
                <w:sz w:val="28"/>
                <w:szCs w:val="28"/>
              </w:rPr>
            </w:pPr>
            <w:r>
              <w:rPr>
                <w:rFonts w:ascii="Times New Roman" w:hAnsi="Times New Roman" w:cs="Times New Roman"/>
                <w:sz w:val="28"/>
                <w:szCs w:val="28"/>
              </w:rPr>
              <w:t>АМ-30</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 стоя</w:t>
            </w:r>
          </w:p>
        </w:tc>
      </w:tr>
      <w:tr w:rsidR="00E906E1" w:rsidRPr="00E906E1" w:rsidTr="000D0707">
        <w:trPr>
          <w:trHeight w:val="416"/>
          <w:jc w:val="center"/>
        </w:trPr>
        <w:tc>
          <w:tcPr>
            <w:tcW w:w="580" w:type="dxa"/>
            <w:tcBorders>
              <w:top w:val="single" w:sz="4" w:space="0" w:color="000000"/>
              <w:left w:val="single" w:sz="4" w:space="0" w:color="000000"/>
              <w:bottom w:val="single" w:sz="4" w:space="0" w:color="000000"/>
            </w:tcBorders>
            <w:vAlign w:val="center"/>
          </w:tcPr>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3</w:t>
            </w:r>
          </w:p>
        </w:tc>
        <w:tc>
          <w:tcPr>
            <w:tcW w:w="9285"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0D0707" w:rsidP="000D0707">
            <w:pPr>
              <w:widowControl/>
              <w:autoSpaceDE/>
              <w:snapToGrid w:val="0"/>
              <w:rPr>
                <w:rFonts w:ascii="Times New Roman" w:hAnsi="Times New Roman" w:cs="Times New Roman"/>
                <w:sz w:val="28"/>
                <w:szCs w:val="28"/>
              </w:rPr>
            </w:pPr>
            <w:r>
              <w:rPr>
                <w:rFonts w:ascii="Times New Roman" w:hAnsi="Times New Roman" w:cs="Times New Roman"/>
                <w:sz w:val="28"/>
                <w:szCs w:val="28"/>
              </w:rPr>
              <w:t>АМ-30</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 с колена</w:t>
            </w:r>
          </w:p>
        </w:tc>
      </w:tr>
      <w:tr w:rsidR="00E906E1" w:rsidRPr="00E906E1" w:rsidTr="000D0707">
        <w:trPr>
          <w:trHeight w:val="422"/>
          <w:jc w:val="center"/>
        </w:trPr>
        <w:tc>
          <w:tcPr>
            <w:tcW w:w="580" w:type="dxa"/>
            <w:tcBorders>
              <w:top w:val="single" w:sz="4" w:space="0" w:color="000000"/>
              <w:left w:val="single" w:sz="4" w:space="0" w:color="000000"/>
              <w:bottom w:val="single" w:sz="4" w:space="0" w:color="000000"/>
            </w:tcBorders>
            <w:vAlign w:val="center"/>
          </w:tcPr>
          <w:p w:rsidR="00E906E1" w:rsidRPr="00E906E1" w:rsidRDefault="00E906E1" w:rsidP="000D0707">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4</w:t>
            </w:r>
          </w:p>
        </w:tc>
        <w:tc>
          <w:tcPr>
            <w:tcW w:w="9285"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0D0707" w:rsidP="000D0707">
            <w:pPr>
              <w:widowControl/>
              <w:autoSpaceDE/>
              <w:snapToGrid w:val="0"/>
              <w:rPr>
                <w:rFonts w:ascii="Times New Roman" w:hAnsi="Times New Roman" w:cs="Times New Roman"/>
                <w:sz w:val="28"/>
                <w:szCs w:val="28"/>
              </w:rPr>
            </w:pPr>
            <w:r>
              <w:rPr>
                <w:rFonts w:ascii="Times New Roman" w:hAnsi="Times New Roman" w:cs="Times New Roman"/>
                <w:sz w:val="28"/>
                <w:szCs w:val="28"/>
              </w:rPr>
              <w:t>АМ-30</w:t>
            </w:r>
            <w:r w:rsidR="00635A14">
              <w:rPr>
                <w:rFonts w:ascii="Times New Roman" w:hAnsi="Times New Roman" w:cs="Times New Roman"/>
                <w:sz w:val="28"/>
                <w:szCs w:val="28"/>
              </w:rPr>
              <w:t xml:space="preserve"> </w:t>
            </w:r>
            <w:r>
              <w:rPr>
                <w:rFonts w:ascii="Times New Roman" w:hAnsi="Times New Roman" w:cs="Times New Roman"/>
                <w:sz w:val="28"/>
                <w:szCs w:val="28"/>
              </w:rPr>
              <w:t xml:space="preserve">м, 30 выстрелов стоя +30 выстрелов с </w:t>
            </w:r>
            <w:r w:rsidR="003108FA">
              <w:rPr>
                <w:rFonts w:ascii="Times New Roman" w:hAnsi="Times New Roman" w:cs="Times New Roman"/>
                <w:sz w:val="28"/>
                <w:szCs w:val="28"/>
              </w:rPr>
              <w:t>колена +</w:t>
            </w:r>
            <w:r>
              <w:rPr>
                <w:rFonts w:ascii="Times New Roman" w:hAnsi="Times New Roman" w:cs="Times New Roman"/>
                <w:sz w:val="28"/>
                <w:szCs w:val="28"/>
              </w:rPr>
              <w:t xml:space="preserve"> финал</w:t>
            </w:r>
          </w:p>
        </w:tc>
      </w:tr>
    </w:tbl>
    <w:p w:rsidR="00E906E1" w:rsidRPr="00E906E1" w:rsidRDefault="00E906E1" w:rsidP="00E906E1">
      <w:pPr>
        <w:widowControl/>
        <w:autoSpaceDE/>
        <w:rPr>
          <w:rFonts w:ascii="Times New Roman" w:hAnsi="Times New Roman" w:cs="Times New Roman"/>
          <w:sz w:val="28"/>
          <w:szCs w:val="28"/>
        </w:rPr>
      </w:pPr>
    </w:p>
    <w:p w:rsidR="00E906E1" w:rsidRPr="00E906E1" w:rsidRDefault="00E906E1" w:rsidP="000D0707">
      <w:pPr>
        <w:widowControl/>
        <w:autoSpaceDE/>
        <w:ind w:left="7920"/>
        <w:jc w:val="center"/>
        <w:rPr>
          <w:rFonts w:ascii="Times New Roman" w:hAnsi="Times New Roman" w:cs="Times New Roman"/>
          <w:sz w:val="28"/>
          <w:szCs w:val="28"/>
        </w:rPr>
      </w:pPr>
      <w:r w:rsidRPr="00E906E1">
        <w:rPr>
          <w:rFonts w:ascii="Times New Roman" w:hAnsi="Times New Roman" w:cs="Times New Roman"/>
          <w:sz w:val="28"/>
          <w:szCs w:val="28"/>
        </w:rPr>
        <w:t>Таблица 2</w:t>
      </w:r>
    </w:p>
    <w:p w:rsidR="00E906E1" w:rsidRPr="00E906E1" w:rsidRDefault="000D0707" w:rsidP="00E906E1">
      <w:pPr>
        <w:widowControl/>
        <w:autoSpaceDE/>
        <w:jc w:val="center"/>
        <w:rPr>
          <w:rFonts w:ascii="Times New Roman" w:hAnsi="Times New Roman" w:cs="Times New Roman"/>
          <w:sz w:val="28"/>
          <w:szCs w:val="28"/>
        </w:rPr>
      </w:pPr>
      <w:r>
        <w:rPr>
          <w:rFonts w:ascii="Times New Roman" w:hAnsi="Times New Roman" w:cs="Times New Roman"/>
          <w:sz w:val="28"/>
          <w:szCs w:val="28"/>
        </w:rPr>
        <w:t>Арбалет полевой</w:t>
      </w:r>
    </w:p>
    <w:tbl>
      <w:tblPr>
        <w:tblW w:w="9700" w:type="dxa"/>
        <w:jc w:val="center"/>
        <w:tblLayout w:type="fixed"/>
        <w:tblLook w:val="0000" w:firstRow="0" w:lastRow="0" w:firstColumn="0" w:lastColumn="0" w:noHBand="0" w:noVBand="0"/>
      </w:tblPr>
      <w:tblGrid>
        <w:gridCol w:w="599"/>
        <w:gridCol w:w="9101"/>
      </w:tblGrid>
      <w:tr w:rsidR="00E906E1" w:rsidRPr="00E906E1" w:rsidTr="000F71CB">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rPr>
                <w:rFonts w:ascii="Times New Roman" w:hAnsi="Times New Roman" w:cs="Times New Roman"/>
                <w:sz w:val="28"/>
                <w:szCs w:val="28"/>
              </w:rPr>
            </w:pPr>
            <w:r w:rsidRPr="00E906E1">
              <w:rPr>
                <w:rFonts w:ascii="Times New Roman" w:hAnsi="Times New Roman" w:cs="Times New Roman"/>
                <w:sz w:val="28"/>
                <w:szCs w:val="28"/>
              </w:rPr>
              <w:t>№</w:t>
            </w:r>
          </w:p>
          <w:p w:rsidR="00E906E1" w:rsidRPr="00E906E1" w:rsidRDefault="00E906E1" w:rsidP="00E906E1">
            <w:pPr>
              <w:widowControl/>
              <w:autoSpaceDE/>
              <w:snapToGrid w:val="0"/>
              <w:ind w:right="-147"/>
              <w:rPr>
                <w:rFonts w:ascii="Times New Roman" w:hAnsi="Times New Roman" w:cs="Times New Roman"/>
                <w:sz w:val="28"/>
                <w:szCs w:val="28"/>
              </w:rPr>
            </w:pPr>
            <w:r w:rsidRPr="00E906E1">
              <w:rPr>
                <w:rFonts w:ascii="Times New Roman" w:hAnsi="Times New Roman" w:cs="Times New Roman"/>
                <w:sz w:val="28"/>
                <w:szCs w:val="28"/>
              </w:rPr>
              <w:t>п/п</w:t>
            </w:r>
          </w:p>
        </w:tc>
        <w:tc>
          <w:tcPr>
            <w:tcW w:w="9101" w:type="dxa"/>
            <w:tcBorders>
              <w:top w:val="single" w:sz="4" w:space="0" w:color="000000"/>
              <w:left w:val="single" w:sz="4" w:space="0" w:color="000000"/>
              <w:bottom w:val="single" w:sz="4" w:space="0" w:color="000000"/>
              <w:right w:val="single" w:sz="4" w:space="0" w:color="000000"/>
            </w:tcBorders>
            <w:vAlign w:val="center"/>
          </w:tcPr>
          <w:p w:rsidR="00E906E1" w:rsidRPr="00E906E1" w:rsidRDefault="00E906E1" w:rsidP="000F71CB">
            <w:pPr>
              <w:widowControl/>
              <w:autoSpaceDE/>
              <w:snapToGrid w:val="0"/>
              <w:jc w:val="center"/>
              <w:rPr>
                <w:rFonts w:ascii="Times New Roman" w:hAnsi="Times New Roman" w:cs="Times New Roman"/>
                <w:sz w:val="28"/>
                <w:szCs w:val="28"/>
              </w:rPr>
            </w:pPr>
            <w:r w:rsidRPr="00E906E1">
              <w:rPr>
                <w:rFonts w:ascii="Times New Roman" w:hAnsi="Times New Roman" w:cs="Times New Roman"/>
                <w:sz w:val="28"/>
                <w:szCs w:val="28"/>
              </w:rPr>
              <w:t>Наименование спортивной дисциплины</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1</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0D0707"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w:t>
            </w:r>
            <w:r w:rsidRPr="00E906E1">
              <w:rPr>
                <w:rFonts w:ascii="Times New Roman" w:hAnsi="Times New Roman" w:cs="Times New Roman"/>
                <w:sz w:val="28"/>
                <w:szCs w:val="28"/>
              </w:rPr>
              <w:t>-1</w:t>
            </w:r>
            <w:r>
              <w:rPr>
                <w:rFonts w:ascii="Times New Roman" w:hAnsi="Times New Roman" w:cs="Times New Roman"/>
                <w:sz w:val="28"/>
                <w:szCs w:val="28"/>
              </w:rPr>
              <w:t>0</w:t>
            </w:r>
            <w:r w:rsidR="00635A14">
              <w:rPr>
                <w:rFonts w:ascii="Times New Roman" w:hAnsi="Times New Roman" w:cs="Times New Roman"/>
                <w:sz w:val="28"/>
                <w:szCs w:val="28"/>
              </w:rPr>
              <w:t xml:space="preserve"> </w:t>
            </w:r>
            <w:r>
              <w:rPr>
                <w:rFonts w:ascii="Times New Roman" w:hAnsi="Times New Roman" w:cs="Times New Roman"/>
                <w:sz w:val="28"/>
                <w:szCs w:val="28"/>
              </w:rPr>
              <w:t xml:space="preserve">м, 10 выстрелов или 40 выстрелов </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2</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0D0707"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w:t>
            </w:r>
            <w:r w:rsidRPr="00E906E1">
              <w:rPr>
                <w:rFonts w:ascii="Times New Roman" w:hAnsi="Times New Roman" w:cs="Times New Roman"/>
                <w:sz w:val="28"/>
                <w:szCs w:val="28"/>
              </w:rPr>
              <w:t>-1</w:t>
            </w:r>
            <w:r>
              <w:rPr>
                <w:rFonts w:ascii="Times New Roman" w:hAnsi="Times New Roman" w:cs="Times New Roman"/>
                <w:sz w:val="28"/>
                <w:szCs w:val="28"/>
              </w:rPr>
              <w:t>8</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 или 60 выстрелов</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3</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w:t>
            </w:r>
            <w:r w:rsidRPr="00E906E1">
              <w:rPr>
                <w:rFonts w:ascii="Times New Roman" w:hAnsi="Times New Roman" w:cs="Times New Roman"/>
                <w:sz w:val="28"/>
                <w:szCs w:val="28"/>
              </w:rPr>
              <w:t>-1</w:t>
            </w:r>
            <w:r>
              <w:rPr>
                <w:rFonts w:ascii="Times New Roman" w:hAnsi="Times New Roman" w:cs="Times New Roman"/>
                <w:sz w:val="28"/>
                <w:szCs w:val="28"/>
              </w:rPr>
              <w:t>8</w:t>
            </w:r>
            <w:r w:rsidR="00635A14">
              <w:rPr>
                <w:rFonts w:ascii="Times New Roman" w:hAnsi="Times New Roman" w:cs="Times New Roman"/>
                <w:sz w:val="28"/>
                <w:szCs w:val="28"/>
              </w:rPr>
              <w:t xml:space="preserve"> </w:t>
            </w:r>
            <w:r>
              <w:rPr>
                <w:rFonts w:ascii="Times New Roman" w:hAnsi="Times New Roman" w:cs="Times New Roman"/>
                <w:sz w:val="28"/>
                <w:szCs w:val="28"/>
              </w:rPr>
              <w:t>м, 60 выстрелов – командные соревнования</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4</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w:t>
            </w:r>
            <w:r w:rsidRPr="00E906E1">
              <w:rPr>
                <w:rFonts w:ascii="Times New Roman" w:hAnsi="Times New Roman" w:cs="Times New Roman"/>
                <w:sz w:val="28"/>
                <w:szCs w:val="28"/>
              </w:rPr>
              <w:t>-1</w:t>
            </w:r>
            <w:r>
              <w:rPr>
                <w:rFonts w:ascii="Times New Roman" w:hAnsi="Times New Roman" w:cs="Times New Roman"/>
                <w:sz w:val="28"/>
                <w:szCs w:val="28"/>
              </w:rPr>
              <w:t>8</w:t>
            </w:r>
            <w:r w:rsidR="00635A14">
              <w:rPr>
                <w:rFonts w:ascii="Times New Roman" w:hAnsi="Times New Roman" w:cs="Times New Roman"/>
                <w:sz w:val="28"/>
                <w:szCs w:val="28"/>
              </w:rPr>
              <w:t xml:space="preserve"> </w:t>
            </w:r>
            <w:r>
              <w:rPr>
                <w:rFonts w:ascii="Times New Roman" w:hAnsi="Times New Roman" w:cs="Times New Roman"/>
                <w:sz w:val="28"/>
                <w:szCs w:val="28"/>
              </w:rPr>
              <w:t>м, 120 выстрелов + финал</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5</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АП-25</w:t>
            </w:r>
            <w:r w:rsidR="00635A14">
              <w:rPr>
                <w:rFonts w:ascii="Times New Roman" w:hAnsi="Times New Roman" w:cs="Times New Roman"/>
                <w:sz w:val="28"/>
                <w:szCs w:val="28"/>
              </w:rPr>
              <w:t xml:space="preserve"> </w:t>
            </w:r>
            <w:r>
              <w:rPr>
                <w:rFonts w:ascii="Times New Roman" w:hAnsi="Times New Roman" w:cs="Times New Roman"/>
                <w:sz w:val="28"/>
                <w:szCs w:val="28"/>
              </w:rPr>
              <w:t>м, 60 выстрелов</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6</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АП-35</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7</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АП-50</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8</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АП-65</w:t>
            </w:r>
            <w:r w:rsidR="00635A14">
              <w:rPr>
                <w:rFonts w:ascii="Times New Roman" w:hAnsi="Times New Roman" w:cs="Times New Roman"/>
                <w:sz w:val="28"/>
                <w:szCs w:val="28"/>
              </w:rPr>
              <w:t xml:space="preserve"> </w:t>
            </w:r>
            <w:r>
              <w:rPr>
                <w:rFonts w:ascii="Times New Roman" w:hAnsi="Times New Roman" w:cs="Times New Roman"/>
                <w:sz w:val="28"/>
                <w:szCs w:val="28"/>
              </w:rPr>
              <w:t>м, 30 выстрелов</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lastRenderedPageBreak/>
              <w:t>9</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4D3E3D"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w:t>
            </w:r>
            <w:r w:rsidR="000F71CB">
              <w:rPr>
                <w:rFonts w:ascii="Times New Roman" w:hAnsi="Times New Roman" w:cs="Times New Roman"/>
                <w:sz w:val="28"/>
                <w:szCs w:val="28"/>
              </w:rPr>
              <w:t>6</w:t>
            </w:r>
            <w:r>
              <w:rPr>
                <w:rFonts w:ascii="Times New Roman" w:hAnsi="Times New Roman" w:cs="Times New Roman"/>
                <w:sz w:val="28"/>
                <w:szCs w:val="28"/>
              </w:rPr>
              <w:t>5</w:t>
            </w:r>
            <w:r w:rsidR="00635A14">
              <w:rPr>
                <w:rFonts w:ascii="Times New Roman" w:hAnsi="Times New Roman" w:cs="Times New Roman"/>
                <w:sz w:val="28"/>
                <w:szCs w:val="28"/>
              </w:rPr>
              <w:t xml:space="preserve"> </w:t>
            </w:r>
            <w:r>
              <w:rPr>
                <w:rFonts w:ascii="Times New Roman" w:hAnsi="Times New Roman" w:cs="Times New Roman"/>
                <w:sz w:val="28"/>
                <w:szCs w:val="28"/>
              </w:rPr>
              <w:t xml:space="preserve">м, </w:t>
            </w:r>
            <w:r w:rsidR="000F71CB">
              <w:rPr>
                <w:rFonts w:ascii="Times New Roman" w:hAnsi="Times New Roman" w:cs="Times New Roman"/>
                <w:sz w:val="28"/>
                <w:szCs w:val="28"/>
              </w:rPr>
              <w:t>50 м, 3</w:t>
            </w:r>
            <w:r>
              <w:rPr>
                <w:rFonts w:ascii="Times New Roman" w:hAnsi="Times New Roman" w:cs="Times New Roman"/>
                <w:sz w:val="28"/>
                <w:szCs w:val="28"/>
              </w:rPr>
              <w:t>5</w:t>
            </w:r>
            <w:r w:rsidR="00635A14">
              <w:rPr>
                <w:rFonts w:ascii="Times New Roman" w:hAnsi="Times New Roman" w:cs="Times New Roman"/>
                <w:sz w:val="28"/>
                <w:szCs w:val="28"/>
              </w:rPr>
              <w:t xml:space="preserve"> </w:t>
            </w:r>
            <w:r>
              <w:rPr>
                <w:rFonts w:ascii="Times New Roman" w:hAnsi="Times New Roman" w:cs="Times New Roman"/>
                <w:sz w:val="28"/>
                <w:szCs w:val="28"/>
              </w:rPr>
              <w:t>м</w:t>
            </w:r>
            <w:r w:rsidR="000F71CB">
              <w:rPr>
                <w:rFonts w:ascii="Times New Roman" w:hAnsi="Times New Roman" w:cs="Times New Roman"/>
                <w:sz w:val="28"/>
                <w:szCs w:val="28"/>
              </w:rPr>
              <w:t>, 9</w:t>
            </w:r>
            <w:r>
              <w:rPr>
                <w:rFonts w:ascii="Times New Roman" w:hAnsi="Times New Roman" w:cs="Times New Roman"/>
                <w:sz w:val="28"/>
                <w:szCs w:val="28"/>
              </w:rPr>
              <w:t>0 выстрелов</w:t>
            </w:r>
            <w:r w:rsidR="000F71CB">
              <w:rPr>
                <w:rFonts w:ascii="Times New Roman" w:hAnsi="Times New Roman" w:cs="Times New Roman"/>
                <w:sz w:val="28"/>
                <w:szCs w:val="28"/>
              </w:rPr>
              <w:t xml:space="preserve"> (30+30+30)</w:t>
            </w:r>
          </w:p>
        </w:tc>
      </w:tr>
      <w:tr w:rsidR="00E906E1" w:rsidRPr="00E906E1" w:rsidTr="005761DE">
        <w:trPr>
          <w:jc w:val="center"/>
        </w:trPr>
        <w:tc>
          <w:tcPr>
            <w:tcW w:w="599" w:type="dxa"/>
            <w:tcBorders>
              <w:top w:val="single" w:sz="4" w:space="0" w:color="000000"/>
              <w:left w:val="single" w:sz="4" w:space="0" w:color="000000"/>
              <w:bottom w:val="single" w:sz="4" w:space="0" w:color="000000"/>
            </w:tcBorders>
          </w:tcPr>
          <w:p w:rsidR="00E906E1" w:rsidRPr="00E906E1" w:rsidRDefault="00E906E1" w:rsidP="00E906E1">
            <w:pPr>
              <w:widowControl/>
              <w:autoSpaceDE/>
              <w:snapToGrid w:val="0"/>
              <w:ind w:right="-147"/>
              <w:jc w:val="center"/>
              <w:rPr>
                <w:rFonts w:ascii="Times New Roman" w:hAnsi="Times New Roman" w:cs="Times New Roman"/>
                <w:sz w:val="28"/>
                <w:szCs w:val="28"/>
              </w:rPr>
            </w:pPr>
            <w:r w:rsidRPr="00E906E1">
              <w:rPr>
                <w:rFonts w:ascii="Times New Roman" w:hAnsi="Times New Roman" w:cs="Times New Roman"/>
                <w:sz w:val="28"/>
                <w:szCs w:val="28"/>
              </w:rPr>
              <w:t>10</w:t>
            </w:r>
          </w:p>
        </w:tc>
        <w:tc>
          <w:tcPr>
            <w:tcW w:w="9101" w:type="dxa"/>
            <w:tcBorders>
              <w:top w:val="single" w:sz="4" w:space="0" w:color="000000"/>
              <w:left w:val="single" w:sz="4" w:space="0" w:color="000000"/>
              <w:bottom w:val="single" w:sz="4" w:space="0" w:color="000000"/>
              <w:right w:val="single" w:sz="4" w:space="0" w:color="000000"/>
            </w:tcBorders>
          </w:tcPr>
          <w:p w:rsidR="00E906E1" w:rsidRPr="00E906E1" w:rsidRDefault="000F71CB" w:rsidP="00E906E1">
            <w:pPr>
              <w:widowControl/>
              <w:autoSpaceDE/>
              <w:snapToGrid w:val="0"/>
              <w:rPr>
                <w:rFonts w:ascii="Times New Roman" w:hAnsi="Times New Roman" w:cs="Times New Roman"/>
                <w:sz w:val="28"/>
                <w:szCs w:val="28"/>
              </w:rPr>
            </w:pPr>
            <w:r>
              <w:rPr>
                <w:rFonts w:ascii="Times New Roman" w:hAnsi="Times New Roman" w:cs="Times New Roman"/>
                <w:sz w:val="28"/>
                <w:szCs w:val="28"/>
              </w:rPr>
              <w:t>АП-65 м, 50 м, 35 м, 180 выстрелов (60+60+60) + финал 50 м</w:t>
            </w:r>
          </w:p>
        </w:tc>
      </w:tr>
    </w:tbl>
    <w:p w:rsidR="00E906E1" w:rsidRPr="00E906E1" w:rsidRDefault="00E906E1" w:rsidP="00193746">
      <w:pPr>
        <w:widowControl/>
        <w:autoSpaceDE/>
        <w:rPr>
          <w:rFonts w:ascii="Times New Roman" w:hAnsi="Times New Roman" w:cs="Times New Roman"/>
          <w:sz w:val="28"/>
          <w:szCs w:val="28"/>
        </w:rPr>
      </w:pPr>
    </w:p>
    <w:p w:rsidR="003A59DF" w:rsidRPr="003A59DF" w:rsidRDefault="003A59DF" w:rsidP="003A59DF">
      <w:pPr>
        <w:widowControl/>
        <w:autoSpaceDE/>
        <w:jc w:val="right"/>
        <w:rPr>
          <w:rFonts w:ascii="Times New Roman" w:hAnsi="Times New Roman" w:cs="Times New Roman"/>
          <w:sz w:val="28"/>
          <w:szCs w:val="28"/>
        </w:rPr>
      </w:pPr>
      <w:r>
        <w:rPr>
          <w:rFonts w:ascii="Times New Roman" w:hAnsi="Times New Roman" w:cs="Times New Roman"/>
          <w:sz w:val="28"/>
          <w:szCs w:val="28"/>
        </w:rPr>
        <w:t>Таблица 3</w:t>
      </w:r>
    </w:p>
    <w:p w:rsidR="003A59DF" w:rsidRPr="003A59DF" w:rsidRDefault="003A59DF" w:rsidP="003A59DF">
      <w:pPr>
        <w:widowControl/>
        <w:autoSpaceDE/>
        <w:jc w:val="center"/>
        <w:rPr>
          <w:rFonts w:ascii="Times New Roman" w:hAnsi="Times New Roman" w:cs="Times New Roman"/>
          <w:sz w:val="28"/>
          <w:szCs w:val="28"/>
        </w:rPr>
      </w:pPr>
      <w:r w:rsidRPr="003A59DF">
        <w:rPr>
          <w:rFonts w:ascii="Times New Roman" w:hAnsi="Times New Roman" w:cs="Times New Roman"/>
          <w:sz w:val="28"/>
          <w:szCs w:val="28"/>
        </w:rPr>
        <w:t>Требования к участникам спортивного соревнования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115"/>
        <w:gridCol w:w="2825"/>
        <w:gridCol w:w="1341"/>
        <w:gridCol w:w="1574"/>
        <w:gridCol w:w="1743"/>
      </w:tblGrid>
      <w:tr w:rsidR="002F26B4" w:rsidRPr="003A59DF" w:rsidTr="00206B8C">
        <w:tc>
          <w:tcPr>
            <w:tcW w:w="573" w:type="dxa"/>
            <w:shd w:val="clear" w:color="auto" w:fill="auto"/>
            <w:vAlign w:val="center"/>
          </w:tcPr>
          <w:p w:rsidR="002F26B4" w:rsidRPr="002F26B4" w:rsidRDefault="002F26B4" w:rsidP="00206B8C">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w:t>
            </w:r>
          </w:p>
          <w:p w:rsidR="002F26B4" w:rsidRPr="002F26B4" w:rsidRDefault="002F26B4" w:rsidP="00206B8C">
            <w:pPr>
              <w:widowControl/>
              <w:autoSpaceDE/>
              <w:jc w:val="center"/>
              <w:rPr>
                <w:rFonts w:ascii="Times New Roman" w:hAnsi="Times New Roman" w:cs="Times New Roman"/>
                <w:b/>
                <w:sz w:val="24"/>
                <w:szCs w:val="24"/>
              </w:rPr>
            </w:pPr>
            <w:r w:rsidRPr="002F26B4">
              <w:rPr>
                <w:rFonts w:ascii="Times New Roman" w:hAnsi="Times New Roman" w:cs="Times New Roman"/>
                <w:sz w:val="24"/>
                <w:szCs w:val="24"/>
              </w:rPr>
              <w:t>п/п</w:t>
            </w:r>
          </w:p>
        </w:tc>
        <w:tc>
          <w:tcPr>
            <w:tcW w:w="2115" w:type="dxa"/>
            <w:shd w:val="clear" w:color="auto" w:fill="auto"/>
            <w:vAlign w:val="center"/>
          </w:tcPr>
          <w:p w:rsidR="002F26B4" w:rsidRPr="002F26B4" w:rsidRDefault="002F26B4" w:rsidP="00206B8C">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Спортивная дисциплина</w:t>
            </w:r>
          </w:p>
        </w:tc>
        <w:tc>
          <w:tcPr>
            <w:tcW w:w="2825" w:type="dxa"/>
            <w:shd w:val="clear" w:color="auto" w:fill="auto"/>
            <w:vAlign w:val="center"/>
          </w:tcPr>
          <w:p w:rsidR="002F26B4" w:rsidRPr="002F26B4" w:rsidRDefault="002F26B4" w:rsidP="00206B8C">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Возрастная группа, пол</w:t>
            </w:r>
          </w:p>
        </w:tc>
        <w:tc>
          <w:tcPr>
            <w:tcW w:w="1341" w:type="dxa"/>
            <w:shd w:val="clear" w:color="auto" w:fill="auto"/>
            <w:vAlign w:val="center"/>
          </w:tcPr>
          <w:p w:rsidR="002F26B4" w:rsidRPr="002F26B4" w:rsidRDefault="002F26B4" w:rsidP="00206B8C">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Возраст</w:t>
            </w:r>
          </w:p>
        </w:tc>
        <w:tc>
          <w:tcPr>
            <w:tcW w:w="1574" w:type="dxa"/>
            <w:vAlign w:val="center"/>
          </w:tcPr>
          <w:p w:rsidR="002F26B4" w:rsidRPr="00684098" w:rsidRDefault="002F26B4" w:rsidP="00206B8C">
            <w:pPr>
              <w:widowControl/>
              <w:autoSpaceDE/>
              <w:jc w:val="center"/>
              <w:rPr>
                <w:rFonts w:ascii="Times New Roman" w:hAnsi="Times New Roman" w:cs="Times New Roman"/>
                <w:sz w:val="24"/>
                <w:szCs w:val="24"/>
              </w:rPr>
            </w:pPr>
            <w:r w:rsidRPr="00684098">
              <w:rPr>
                <w:rFonts w:ascii="Times New Roman" w:hAnsi="Times New Roman" w:cs="Times New Roman"/>
                <w:sz w:val="24"/>
                <w:szCs w:val="24"/>
              </w:rPr>
              <w:t>Возрастные группы в соответствии с ЕВСК</w:t>
            </w:r>
          </w:p>
        </w:tc>
        <w:tc>
          <w:tcPr>
            <w:tcW w:w="1743" w:type="dxa"/>
            <w:vAlign w:val="center"/>
          </w:tcPr>
          <w:p w:rsidR="002F26B4" w:rsidRPr="00684098" w:rsidRDefault="002F26B4" w:rsidP="00206B8C">
            <w:pPr>
              <w:widowControl/>
              <w:autoSpaceDE/>
              <w:jc w:val="center"/>
              <w:rPr>
                <w:rFonts w:ascii="Times New Roman" w:hAnsi="Times New Roman" w:cs="Times New Roman"/>
                <w:sz w:val="24"/>
                <w:szCs w:val="24"/>
                <w:lang w:val="en-US"/>
              </w:rPr>
            </w:pPr>
            <w:r w:rsidRPr="00684098">
              <w:rPr>
                <w:rFonts w:ascii="Times New Roman" w:hAnsi="Times New Roman" w:cs="Times New Roman"/>
                <w:sz w:val="24"/>
                <w:szCs w:val="24"/>
              </w:rPr>
              <w:t xml:space="preserve">По наименованию </w:t>
            </w:r>
            <w:r w:rsidRPr="00684098">
              <w:rPr>
                <w:rFonts w:ascii="Times New Roman" w:hAnsi="Times New Roman" w:cs="Times New Roman"/>
                <w:sz w:val="24"/>
                <w:szCs w:val="24"/>
                <w:lang w:val="en-US"/>
              </w:rPr>
              <w:t>IAU</w:t>
            </w:r>
          </w:p>
        </w:tc>
      </w:tr>
      <w:tr w:rsidR="00206B8C" w:rsidRPr="003A59DF" w:rsidTr="00206B8C">
        <w:trPr>
          <w:trHeight w:val="654"/>
        </w:trPr>
        <w:tc>
          <w:tcPr>
            <w:tcW w:w="573" w:type="dxa"/>
            <w:vMerge w:val="restart"/>
            <w:shd w:val="clear" w:color="auto" w:fill="auto"/>
            <w:vAlign w:val="center"/>
          </w:tcPr>
          <w:p w:rsidR="00206B8C" w:rsidRPr="002F26B4" w:rsidRDefault="00206B8C" w:rsidP="00E51E11">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1</w:t>
            </w:r>
          </w:p>
        </w:tc>
        <w:tc>
          <w:tcPr>
            <w:tcW w:w="2115" w:type="dxa"/>
            <w:vMerge w:val="restart"/>
            <w:shd w:val="clear" w:color="auto" w:fill="auto"/>
            <w:vAlign w:val="center"/>
          </w:tcPr>
          <w:p w:rsidR="00206B8C" w:rsidRPr="002F26B4" w:rsidRDefault="00206B8C" w:rsidP="003F0C2A">
            <w:pPr>
              <w:widowControl/>
              <w:autoSpaceDE/>
              <w:spacing w:before="240"/>
              <w:rPr>
                <w:rFonts w:ascii="Times New Roman" w:hAnsi="Times New Roman" w:cs="Times New Roman"/>
                <w:sz w:val="24"/>
                <w:szCs w:val="24"/>
              </w:rPr>
            </w:pPr>
            <w:r w:rsidRPr="002F26B4">
              <w:rPr>
                <w:rFonts w:ascii="Times New Roman" w:hAnsi="Times New Roman" w:cs="Times New Roman"/>
                <w:sz w:val="24"/>
                <w:szCs w:val="24"/>
              </w:rPr>
              <w:t>Дисциплины АП</w:t>
            </w:r>
          </w:p>
        </w:tc>
        <w:tc>
          <w:tcPr>
            <w:tcW w:w="2825" w:type="dxa"/>
            <w:vMerge w:val="restart"/>
            <w:shd w:val="clear" w:color="auto" w:fill="auto"/>
            <w:vAlign w:val="center"/>
          </w:tcPr>
          <w:p w:rsidR="00206B8C" w:rsidRPr="002F26B4" w:rsidRDefault="00206B8C" w:rsidP="005761DE">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Юноши, девушки (соревнуются без разделения по половому признаку)</w:t>
            </w:r>
          </w:p>
        </w:tc>
        <w:tc>
          <w:tcPr>
            <w:tcW w:w="1341" w:type="dxa"/>
            <w:shd w:val="clear" w:color="auto" w:fill="auto"/>
            <w:vAlign w:val="center"/>
          </w:tcPr>
          <w:p w:rsidR="00206B8C" w:rsidRPr="002F26B4" w:rsidRDefault="00206B8C" w:rsidP="003F0C2A">
            <w:pPr>
              <w:widowControl/>
              <w:autoSpaceDE/>
              <w:spacing w:before="240"/>
              <w:jc w:val="center"/>
              <w:rPr>
                <w:rFonts w:ascii="Times New Roman" w:hAnsi="Times New Roman" w:cs="Times New Roman"/>
                <w:sz w:val="24"/>
                <w:szCs w:val="24"/>
              </w:rPr>
            </w:pPr>
            <w:r w:rsidRPr="002F26B4">
              <w:rPr>
                <w:rFonts w:ascii="Times New Roman" w:hAnsi="Times New Roman" w:cs="Times New Roman"/>
                <w:sz w:val="24"/>
                <w:szCs w:val="24"/>
              </w:rPr>
              <w:t>12-15 лет</w:t>
            </w:r>
          </w:p>
        </w:tc>
        <w:tc>
          <w:tcPr>
            <w:tcW w:w="1574" w:type="dxa"/>
            <w:vAlign w:val="center"/>
          </w:tcPr>
          <w:p w:rsidR="00206B8C" w:rsidRPr="00684098" w:rsidRDefault="00206B8C" w:rsidP="003F0C2A">
            <w:pPr>
              <w:widowControl/>
              <w:autoSpaceDE/>
              <w:jc w:val="center"/>
              <w:rPr>
                <w:rFonts w:ascii="Times New Roman" w:hAnsi="Times New Roman" w:cs="Times New Roman"/>
                <w:sz w:val="24"/>
                <w:szCs w:val="24"/>
              </w:rPr>
            </w:pPr>
            <w:r w:rsidRPr="00684098">
              <w:rPr>
                <w:rFonts w:ascii="Times New Roman" w:hAnsi="Times New Roman" w:cs="Times New Roman"/>
                <w:sz w:val="24"/>
                <w:szCs w:val="24"/>
              </w:rPr>
              <w:t>Юноши, девушки</w:t>
            </w:r>
          </w:p>
          <w:p w:rsidR="00206B8C" w:rsidRPr="002F26B4" w:rsidRDefault="00206B8C" w:rsidP="003F0C2A">
            <w:pPr>
              <w:widowControl/>
              <w:autoSpaceDE/>
              <w:jc w:val="center"/>
              <w:rPr>
                <w:rFonts w:ascii="Times New Roman" w:hAnsi="Times New Roman" w:cs="Times New Roman"/>
                <w:color w:val="0070C0"/>
                <w:sz w:val="24"/>
                <w:szCs w:val="24"/>
              </w:rPr>
            </w:pPr>
            <w:r w:rsidRPr="00684098">
              <w:rPr>
                <w:rFonts w:ascii="Times New Roman" w:hAnsi="Times New Roman" w:cs="Times New Roman"/>
                <w:sz w:val="24"/>
                <w:szCs w:val="24"/>
              </w:rPr>
              <w:t>(до 16 лет)</w:t>
            </w:r>
          </w:p>
        </w:tc>
        <w:tc>
          <w:tcPr>
            <w:tcW w:w="1743" w:type="dxa"/>
            <w:vAlign w:val="center"/>
          </w:tcPr>
          <w:p w:rsidR="00206B8C" w:rsidRPr="00FF1BE4" w:rsidRDefault="00206B8C" w:rsidP="00206B8C">
            <w:pPr>
              <w:widowControl/>
              <w:autoSpaceDE/>
              <w:spacing w:before="240"/>
              <w:jc w:val="center"/>
              <w:rPr>
                <w:rFonts w:ascii="Times New Roman" w:hAnsi="Times New Roman" w:cs="Times New Roman"/>
                <w:color w:val="0070C0"/>
                <w:sz w:val="24"/>
                <w:szCs w:val="24"/>
              </w:rPr>
            </w:pPr>
            <w:r w:rsidRPr="00172831">
              <w:rPr>
                <w:rFonts w:ascii="Times New Roman" w:hAnsi="Times New Roman" w:cs="Times New Roman"/>
                <w:sz w:val="24"/>
                <w:szCs w:val="24"/>
              </w:rPr>
              <w:t>Cadets</w:t>
            </w:r>
          </w:p>
        </w:tc>
      </w:tr>
      <w:tr w:rsidR="003F0C2A" w:rsidRPr="003A59DF" w:rsidTr="003F0C2A">
        <w:trPr>
          <w:trHeight w:val="654"/>
        </w:trPr>
        <w:tc>
          <w:tcPr>
            <w:tcW w:w="573" w:type="dxa"/>
            <w:vMerge/>
            <w:shd w:val="clear" w:color="auto" w:fill="auto"/>
            <w:vAlign w:val="center"/>
          </w:tcPr>
          <w:p w:rsidR="003F0C2A" w:rsidRPr="002F26B4" w:rsidRDefault="003F0C2A" w:rsidP="005761DE">
            <w:pPr>
              <w:jc w:val="center"/>
              <w:rPr>
                <w:rFonts w:ascii="Times New Roman" w:hAnsi="Times New Roman" w:cs="Times New Roman"/>
                <w:sz w:val="24"/>
                <w:szCs w:val="24"/>
              </w:rPr>
            </w:pPr>
          </w:p>
        </w:tc>
        <w:tc>
          <w:tcPr>
            <w:tcW w:w="2115" w:type="dxa"/>
            <w:vMerge/>
            <w:shd w:val="clear" w:color="auto" w:fill="auto"/>
            <w:vAlign w:val="center"/>
          </w:tcPr>
          <w:p w:rsidR="003F0C2A" w:rsidRPr="002F26B4" w:rsidRDefault="003F0C2A" w:rsidP="003A59DF">
            <w:pPr>
              <w:spacing w:before="240"/>
              <w:rPr>
                <w:rFonts w:ascii="Times New Roman" w:hAnsi="Times New Roman" w:cs="Times New Roman"/>
                <w:sz w:val="24"/>
                <w:szCs w:val="24"/>
              </w:rPr>
            </w:pPr>
          </w:p>
        </w:tc>
        <w:tc>
          <w:tcPr>
            <w:tcW w:w="2825" w:type="dxa"/>
            <w:vMerge/>
            <w:shd w:val="clear" w:color="auto" w:fill="auto"/>
            <w:vAlign w:val="center"/>
          </w:tcPr>
          <w:p w:rsidR="003F0C2A" w:rsidRPr="002F26B4" w:rsidRDefault="003F0C2A" w:rsidP="003A59DF">
            <w:pPr>
              <w:widowControl/>
              <w:autoSpaceDE/>
              <w:jc w:val="center"/>
              <w:rPr>
                <w:rFonts w:ascii="Times New Roman" w:hAnsi="Times New Roman" w:cs="Times New Roman"/>
                <w:sz w:val="24"/>
                <w:szCs w:val="24"/>
              </w:rPr>
            </w:pPr>
          </w:p>
        </w:tc>
        <w:tc>
          <w:tcPr>
            <w:tcW w:w="1341" w:type="dxa"/>
            <w:shd w:val="clear" w:color="auto" w:fill="auto"/>
            <w:vAlign w:val="center"/>
          </w:tcPr>
          <w:p w:rsidR="003F0C2A" w:rsidRPr="002F26B4" w:rsidRDefault="00A76161" w:rsidP="003F0C2A">
            <w:pPr>
              <w:widowControl/>
              <w:autoSpaceDE/>
              <w:spacing w:before="240"/>
              <w:jc w:val="center"/>
              <w:rPr>
                <w:rFonts w:ascii="Times New Roman" w:hAnsi="Times New Roman" w:cs="Times New Roman"/>
                <w:sz w:val="24"/>
                <w:szCs w:val="24"/>
              </w:rPr>
            </w:pPr>
            <w:r>
              <w:rPr>
                <w:rFonts w:ascii="Times New Roman" w:hAnsi="Times New Roman" w:cs="Times New Roman"/>
                <w:sz w:val="24"/>
                <w:szCs w:val="24"/>
              </w:rPr>
              <w:t>16</w:t>
            </w:r>
            <w:r w:rsidR="003F0C2A" w:rsidRPr="002F26B4">
              <w:rPr>
                <w:rFonts w:ascii="Times New Roman" w:hAnsi="Times New Roman" w:cs="Times New Roman"/>
                <w:sz w:val="24"/>
                <w:szCs w:val="24"/>
              </w:rPr>
              <w:t>-17 лет</w:t>
            </w:r>
          </w:p>
        </w:tc>
        <w:tc>
          <w:tcPr>
            <w:tcW w:w="1574" w:type="dxa"/>
            <w:vAlign w:val="center"/>
          </w:tcPr>
          <w:p w:rsidR="003F0C2A" w:rsidRPr="00684098" w:rsidRDefault="003F0C2A" w:rsidP="003F0C2A">
            <w:pPr>
              <w:widowControl/>
              <w:autoSpaceDE/>
              <w:jc w:val="center"/>
              <w:rPr>
                <w:rFonts w:ascii="Times New Roman" w:hAnsi="Times New Roman" w:cs="Times New Roman"/>
                <w:sz w:val="24"/>
                <w:szCs w:val="24"/>
              </w:rPr>
            </w:pPr>
            <w:r w:rsidRPr="00684098">
              <w:rPr>
                <w:rFonts w:ascii="Times New Roman" w:hAnsi="Times New Roman" w:cs="Times New Roman"/>
                <w:sz w:val="24"/>
                <w:szCs w:val="24"/>
              </w:rPr>
              <w:t>Юноши, девушки</w:t>
            </w:r>
          </w:p>
          <w:p w:rsidR="003F0C2A" w:rsidRPr="002F26B4"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(до 18</w:t>
            </w:r>
            <w:r w:rsidRPr="00684098">
              <w:rPr>
                <w:rFonts w:ascii="Times New Roman" w:hAnsi="Times New Roman" w:cs="Times New Roman"/>
                <w:sz w:val="24"/>
                <w:szCs w:val="24"/>
              </w:rPr>
              <w:t xml:space="preserve"> лет)</w:t>
            </w:r>
          </w:p>
        </w:tc>
        <w:tc>
          <w:tcPr>
            <w:tcW w:w="1743" w:type="dxa"/>
            <w:vAlign w:val="center"/>
          </w:tcPr>
          <w:p w:rsidR="003F0C2A" w:rsidRPr="00172831" w:rsidRDefault="003F0C2A" w:rsidP="003F0C2A">
            <w:pPr>
              <w:widowControl/>
              <w:autoSpaceDE/>
              <w:spacing w:before="240"/>
              <w:jc w:val="center"/>
              <w:rPr>
                <w:rFonts w:ascii="Times New Roman" w:hAnsi="Times New Roman" w:cs="Times New Roman"/>
                <w:sz w:val="24"/>
                <w:szCs w:val="24"/>
              </w:rPr>
            </w:pPr>
            <w:r w:rsidRPr="00172831">
              <w:rPr>
                <w:rFonts w:ascii="Times New Roman" w:hAnsi="Times New Roman" w:cs="Times New Roman"/>
                <w:sz w:val="24"/>
                <w:szCs w:val="24"/>
              </w:rPr>
              <w:t>Cadets</w:t>
            </w:r>
          </w:p>
        </w:tc>
      </w:tr>
      <w:tr w:rsidR="003F0C2A" w:rsidRPr="003A59DF" w:rsidTr="003F0C2A">
        <w:trPr>
          <w:trHeight w:val="654"/>
        </w:trPr>
        <w:tc>
          <w:tcPr>
            <w:tcW w:w="573" w:type="dxa"/>
            <w:vMerge/>
            <w:shd w:val="clear" w:color="auto" w:fill="auto"/>
            <w:vAlign w:val="center"/>
          </w:tcPr>
          <w:p w:rsidR="003F0C2A" w:rsidRPr="002F26B4" w:rsidRDefault="003F0C2A" w:rsidP="005761DE">
            <w:pPr>
              <w:widowControl/>
              <w:autoSpaceDE/>
              <w:jc w:val="center"/>
              <w:rPr>
                <w:rFonts w:ascii="Times New Roman" w:hAnsi="Times New Roman" w:cs="Times New Roman"/>
                <w:sz w:val="24"/>
                <w:szCs w:val="24"/>
              </w:rPr>
            </w:pPr>
          </w:p>
        </w:tc>
        <w:tc>
          <w:tcPr>
            <w:tcW w:w="2115" w:type="dxa"/>
            <w:vMerge/>
            <w:shd w:val="clear" w:color="auto" w:fill="auto"/>
            <w:vAlign w:val="center"/>
          </w:tcPr>
          <w:p w:rsidR="003F0C2A" w:rsidRPr="002F26B4" w:rsidRDefault="003F0C2A" w:rsidP="003A59DF">
            <w:pPr>
              <w:widowControl/>
              <w:autoSpaceDE/>
              <w:spacing w:before="240"/>
              <w:rPr>
                <w:rFonts w:ascii="Times New Roman" w:hAnsi="Times New Roman" w:cs="Times New Roman"/>
                <w:sz w:val="24"/>
                <w:szCs w:val="24"/>
              </w:rPr>
            </w:pPr>
          </w:p>
        </w:tc>
        <w:tc>
          <w:tcPr>
            <w:tcW w:w="2825" w:type="dxa"/>
            <w:vMerge/>
            <w:shd w:val="clear" w:color="auto" w:fill="auto"/>
            <w:vAlign w:val="center"/>
          </w:tcPr>
          <w:p w:rsidR="003F0C2A" w:rsidRPr="002F26B4" w:rsidRDefault="003F0C2A" w:rsidP="003A59DF">
            <w:pPr>
              <w:widowControl/>
              <w:autoSpaceDE/>
              <w:jc w:val="center"/>
              <w:rPr>
                <w:rFonts w:ascii="Times New Roman" w:hAnsi="Times New Roman" w:cs="Times New Roman"/>
                <w:sz w:val="24"/>
                <w:szCs w:val="24"/>
              </w:rPr>
            </w:pPr>
          </w:p>
        </w:tc>
        <w:tc>
          <w:tcPr>
            <w:tcW w:w="1341" w:type="dxa"/>
            <w:shd w:val="clear" w:color="auto" w:fill="auto"/>
            <w:vAlign w:val="center"/>
          </w:tcPr>
          <w:p w:rsidR="003F0C2A" w:rsidRPr="002F26B4" w:rsidRDefault="003F0C2A" w:rsidP="003F0C2A">
            <w:pPr>
              <w:widowControl/>
              <w:autoSpaceDE/>
              <w:spacing w:before="240"/>
              <w:jc w:val="center"/>
              <w:rPr>
                <w:rFonts w:ascii="Times New Roman" w:hAnsi="Times New Roman" w:cs="Times New Roman"/>
                <w:sz w:val="24"/>
                <w:szCs w:val="24"/>
              </w:rPr>
            </w:pPr>
            <w:r w:rsidRPr="002F26B4">
              <w:rPr>
                <w:rFonts w:ascii="Times New Roman" w:hAnsi="Times New Roman" w:cs="Times New Roman"/>
                <w:sz w:val="24"/>
                <w:szCs w:val="24"/>
              </w:rPr>
              <w:t>18-22 года</w:t>
            </w:r>
          </w:p>
        </w:tc>
        <w:tc>
          <w:tcPr>
            <w:tcW w:w="1574" w:type="dxa"/>
            <w:vAlign w:val="center"/>
          </w:tcPr>
          <w:p w:rsidR="003F0C2A" w:rsidRPr="00684098"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Юниоры, юниорки</w:t>
            </w:r>
          </w:p>
          <w:p w:rsidR="003F0C2A" w:rsidRPr="002F26B4"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(до 23</w:t>
            </w:r>
            <w:r w:rsidRPr="00684098">
              <w:rPr>
                <w:rFonts w:ascii="Times New Roman" w:hAnsi="Times New Roman" w:cs="Times New Roman"/>
                <w:sz w:val="24"/>
                <w:szCs w:val="24"/>
              </w:rPr>
              <w:t xml:space="preserve"> лет)</w:t>
            </w:r>
          </w:p>
        </w:tc>
        <w:tc>
          <w:tcPr>
            <w:tcW w:w="1743" w:type="dxa"/>
            <w:vAlign w:val="center"/>
          </w:tcPr>
          <w:p w:rsidR="003F0C2A" w:rsidRPr="002F26B4" w:rsidRDefault="003F0C2A" w:rsidP="003F0C2A">
            <w:pPr>
              <w:widowControl/>
              <w:autoSpaceDE/>
              <w:spacing w:before="240"/>
              <w:jc w:val="center"/>
              <w:rPr>
                <w:rFonts w:ascii="Times New Roman" w:hAnsi="Times New Roman" w:cs="Times New Roman"/>
                <w:sz w:val="24"/>
                <w:szCs w:val="24"/>
              </w:rPr>
            </w:pPr>
            <w:r>
              <w:rPr>
                <w:rFonts w:ascii="Times New Roman" w:hAnsi="Times New Roman" w:cs="Times New Roman"/>
                <w:sz w:val="24"/>
                <w:szCs w:val="24"/>
              </w:rPr>
              <w:t>Juniors</w:t>
            </w:r>
          </w:p>
        </w:tc>
      </w:tr>
      <w:tr w:rsidR="003F0C2A" w:rsidRPr="003A59DF" w:rsidTr="00FF1BE4">
        <w:trPr>
          <w:trHeight w:val="654"/>
        </w:trPr>
        <w:tc>
          <w:tcPr>
            <w:tcW w:w="573" w:type="dxa"/>
            <w:vMerge w:val="restart"/>
            <w:shd w:val="clear" w:color="auto" w:fill="auto"/>
            <w:vAlign w:val="center"/>
          </w:tcPr>
          <w:p w:rsidR="003F0C2A" w:rsidRPr="002F26B4" w:rsidRDefault="00E51E11" w:rsidP="00E51E11">
            <w:pPr>
              <w:widowControl/>
              <w:autoSpaceDE/>
              <w:jc w:val="center"/>
              <w:rPr>
                <w:rFonts w:ascii="Times New Roman" w:hAnsi="Times New Roman" w:cs="Times New Roman"/>
                <w:sz w:val="24"/>
                <w:szCs w:val="24"/>
              </w:rPr>
            </w:pPr>
            <w:r>
              <w:rPr>
                <w:rFonts w:ascii="Times New Roman" w:hAnsi="Times New Roman" w:cs="Times New Roman"/>
                <w:sz w:val="24"/>
                <w:szCs w:val="24"/>
              </w:rPr>
              <w:t>2</w:t>
            </w:r>
          </w:p>
        </w:tc>
        <w:tc>
          <w:tcPr>
            <w:tcW w:w="2115" w:type="dxa"/>
            <w:vMerge w:val="restart"/>
            <w:shd w:val="clear" w:color="auto" w:fill="auto"/>
            <w:vAlign w:val="center"/>
          </w:tcPr>
          <w:p w:rsidR="003F0C2A" w:rsidRDefault="003F0C2A" w:rsidP="00172831">
            <w:pPr>
              <w:widowControl/>
              <w:autoSpaceDE/>
              <w:rPr>
                <w:rFonts w:ascii="Times New Roman" w:hAnsi="Times New Roman" w:cs="Times New Roman"/>
                <w:sz w:val="24"/>
                <w:szCs w:val="24"/>
              </w:rPr>
            </w:pPr>
            <w:r w:rsidRPr="002F26B4">
              <w:rPr>
                <w:rFonts w:ascii="Times New Roman" w:hAnsi="Times New Roman" w:cs="Times New Roman"/>
                <w:sz w:val="24"/>
                <w:szCs w:val="24"/>
              </w:rPr>
              <w:t xml:space="preserve">Дисциплина </w:t>
            </w:r>
          </w:p>
          <w:p w:rsidR="003F0C2A" w:rsidRPr="002F26B4" w:rsidRDefault="003F0C2A" w:rsidP="003F0C2A">
            <w:pPr>
              <w:widowControl/>
              <w:autoSpaceDE/>
              <w:rPr>
                <w:rFonts w:ascii="Times New Roman" w:hAnsi="Times New Roman" w:cs="Times New Roman"/>
                <w:sz w:val="24"/>
                <w:szCs w:val="24"/>
              </w:rPr>
            </w:pPr>
            <w:r w:rsidRPr="002F26B4">
              <w:rPr>
                <w:rFonts w:ascii="Times New Roman" w:hAnsi="Times New Roman" w:cs="Times New Roman"/>
                <w:sz w:val="24"/>
                <w:szCs w:val="24"/>
              </w:rPr>
              <w:t>АМ – 10 м</w:t>
            </w:r>
          </w:p>
        </w:tc>
        <w:tc>
          <w:tcPr>
            <w:tcW w:w="2825" w:type="dxa"/>
            <w:shd w:val="clear" w:color="auto" w:fill="auto"/>
            <w:vAlign w:val="center"/>
          </w:tcPr>
          <w:p w:rsidR="003F0C2A" w:rsidRPr="002F26B4" w:rsidRDefault="003F0C2A" w:rsidP="00634375">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Юниоры</w:t>
            </w:r>
          </w:p>
        </w:tc>
        <w:tc>
          <w:tcPr>
            <w:tcW w:w="1341" w:type="dxa"/>
            <w:shd w:val="clear" w:color="auto" w:fill="auto"/>
            <w:vAlign w:val="center"/>
          </w:tcPr>
          <w:p w:rsidR="003F0C2A" w:rsidRPr="002F26B4" w:rsidRDefault="003F0C2A" w:rsidP="00634375">
            <w:pPr>
              <w:widowControl/>
              <w:autoSpaceDE/>
              <w:spacing w:before="240"/>
              <w:jc w:val="center"/>
              <w:rPr>
                <w:rFonts w:ascii="Times New Roman" w:hAnsi="Times New Roman" w:cs="Times New Roman"/>
                <w:sz w:val="24"/>
                <w:szCs w:val="24"/>
              </w:rPr>
            </w:pPr>
            <w:r w:rsidRPr="002F26B4">
              <w:rPr>
                <w:rFonts w:ascii="Times New Roman" w:hAnsi="Times New Roman" w:cs="Times New Roman"/>
                <w:sz w:val="24"/>
                <w:szCs w:val="24"/>
              </w:rPr>
              <w:t>18-22 года</w:t>
            </w:r>
          </w:p>
        </w:tc>
        <w:tc>
          <w:tcPr>
            <w:tcW w:w="1574" w:type="dxa"/>
            <w:vAlign w:val="center"/>
          </w:tcPr>
          <w:p w:rsidR="003F0C2A" w:rsidRPr="00684098" w:rsidRDefault="003F0C2A"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Юниоры</w:t>
            </w:r>
          </w:p>
          <w:p w:rsidR="003F0C2A" w:rsidRPr="002F26B4" w:rsidRDefault="003F0C2A"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(до 23</w:t>
            </w:r>
            <w:r w:rsidRPr="00684098">
              <w:rPr>
                <w:rFonts w:ascii="Times New Roman" w:hAnsi="Times New Roman" w:cs="Times New Roman"/>
                <w:sz w:val="24"/>
                <w:szCs w:val="24"/>
              </w:rPr>
              <w:t xml:space="preserve"> лет)</w:t>
            </w:r>
          </w:p>
        </w:tc>
        <w:tc>
          <w:tcPr>
            <w:tcW w:w="1743" w:type="dxa"/>
            <w:vAlign w:val="center"/>
          </w:tcPr>
          <w:p w:rsidR="003F0C2A"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 xml:space="preserve">U-23 </w:t>
            </w:r>
          </w:p>
          <w:p w:rsidR="003F0C2A" w:rsidRPr="002F26B4"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men</w:t>
            </w:r>
          </w:p>
        </w:tc>
      </w:tr>
      <w:tr w:rsidR="003F0C2A" w:rsidRPr="003A59DF" w:rsidTr="00FF1BE4">
        <w:trPr>
          <w:trHeight w:val="654"/>
        </w:trPr>
        <w:tc>
          <w:tcPr>
            <w:tcW w:w="573" w:type="dxa"/>
            <w:vMerge/>
            <w:shd w:val="clear" w:color="auto" w:fill="auto"/>
            <w:vAlign w:val="center"/>
          </w:tcPr>
          <w:p w:rsidR="003F0C2A" w:rsidRPr="002F26B4" w:rsidRDefault="003F0C2A" w:rsidP="00634375">
            <w:pPr>
              <w:widowControl/>
              <w:autoSpaceDE/>
              <w:jc w:val="center"/>
              <w:rPr>
                <w:rFonts w:ascii="Times New Roman" w:hAnsi="Times New Roman" w:cs="Times New Roman"/>
                <w:sz w:val="24"/>
                <w:szCs w:val="24"/>
              </w:rPr>
            </w:pPr>
          </w:p>
        </w:tc>
        <w:tc>
          <w:tcPr>
            <w:tcW w:w="2115" w:type="dxa"/>
            <w:vMerge/>
            <w:shd w:val="clear" w:color="auto" w:fill="auto"/>
            <w:vAlign w:val="center"/>
          </w:tcPr>
          <w:p w:rsidR="003F0C2A" w:rsidRPr="002F26B4" w:rsidRDefault="003F0C2A" w:rsidP="00172831">
            <w:pPr>
              <w:widowControl/>
              <w:autoSpaceDE/>
              <w:rPr>
                <w:rFonts w:ascii="Times New Roman" w:hAnsi="Times New Roman" w:cs="Times New Roman"/>
                <w:sz w:val="24"/>
                <w:szCs w:val="24"/>
              </w:rPr>
            </w:pPr>
          </w:p>
        </w:tc>
        <w:tc>
          <w:tcPr>
            <w:tcW w:w="2825" w:type="dxa"/>
            <w:shd w:val="clear" w:color="auto" w:fill="auto"/>
            <w:vAlign w:val="center"/>
          </w:tcPr>
          <w:p w:rsidR="003F0C2A" w:rsidRPr="002F26B4" w:rsidRDefault="003F0C2A" w:rsidP="00634375">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Юниорки</w:t>
            </w:r>
          </w:p>
        </w:tc>
        <w:tc>
          <w:tcPr>
            <w:tcW w:w="1341" w:type="dxa"/>
            <w:shd w:val="clear" w:color="auto" w:fill="auto"/>
            <w:vAlign w:val="center"/>
          </w:tcPr>
          <w:p w:rsidR="003F0C2A" w:rsidRPr="002F26B4" w:rsidRDefault="003F0C2A" w:rsidP="00634375">
            <w:pPr>
              <w:widowControl/>
              <w:autoSpaceDE/>
              <w:spacing w:before="240"/>
              <w:jc w:val="center"/>
              <w:rPr>
                <w:rFonts w:ascii="Times New Roman" w:hAnsi="Times New Roman" w:cs="Times New Roman"/>
                <w:sz w:val="24"/>
                <w:szCs w:val="24"/>
              </w:rPr>
            </w:pPr>
            <w:r w:rsidRPr="002F26B4">
              <w:rPr>
                <w:rFonts w:ascii="Times New Roman" w:hAnsi="Times New Roman" w:cs="Times New Roman"/>
                <w:sz w:val="24"/>
                <w:szCs w:val="24"/>
              </w:rPr>
              <w:t>18-22 года</w:t>
            </w:r>
          </w:p>
        </w:tc>
        <w:tc>
          <w:tcPr>
            <w:tcW w:w="1574" w:type="dxa"/>
            <w:vAlign w:val="center"/>
          </w:tcPr>
          <w:p w:rsidR="003F0C2A" w:rsidRPr="00684098" w:rsidRDefault="003F0C2A"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Юниорки</w:t>
            </w:r>
          </w:p>
          <w:p w:rsidR="003F0C2A" w:rsidRPr="002F26B4" w:rsidRDefault="003F0C2A"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(до 23</w:t>
            </w:r>
            <w:r w:rsidRPr="00684098">
              <w:rPr>
                <w:rFonts w:ascii="Times New Roman" w:hAnsi="Times New Roman" w:cs="Times New Roman"/>
                <w:sz w:val="24"/>
                <w:szCs w:val="24"/>
              </w:rPr>
              <w:t xml:space="preserve"> лет)</w:t>
            </w:r>
          </w:p>
        </w:tc>
        <w:tc>
          <w:tcPr>
            <w:tcW w:w="1743" w:type="dxa"/>
            <w:vAlign w:val="center"/>
          </w:tcPr>
          <w:p w:rsidR="003F0C2A"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 xml:space="preserve">U-23 </w:t>
            </w:r>
          </w:p>
          <w:p w:rsidR="003F0C2A" w:rsidRPr="002F26B4" w:rsidRDefault="003F0C2A" w:rsidP="003F0C2A">
            <w:pPr>
              <w:widowControl/>
              <w:autoSpaceDE/>
              <w:jc w:val="center"/>
              <w:rPr>
                <w:rFonts w:ascii="Times New Roman" w:hAnsi="Times New Roman" w:cs="Times New Roman"/>
                <w:sz w:val="24"/>
                <w:szCs w:val="24"/>
              </w:rPr>
            </w:pPr>
            <w:r>
              <w:rPr>
                <w:rFonts w:ascii="Times New Roman" w:hAnsi="Times New Roman" w:cs="Times New Roman"/>
                <w:sz w:val="24"/>
                <w:szCs w:val="24"/>
              </w:rPr>
              <w:t>women</w:t>
            </w:r>
          </w:p>
        </w:tc>
      </w:tr>
      <w:tr w:rsidR="002F26B4" w:rsidRPr="003A59DF" w:rsidTr="00172831">
        <w:trPr>
          <w:trHeight w:val="654"/>
        </w:trPr>
        <w:tc>
          <w:tcPr>
            <w:tcW w:w="573" w:type="dxa"/>
            <w:shd w:val="clear" w:color="auto" w:fill="auto"/>
            <w:vAlign w:val="center"/>
          </w:tcPr>
          <w:p w:rsidR="002F26B4" w:rsidRPr="002F26B4" w:rsidRDefault="00E51E11" w:rsidP="00634375">
            <w:pPr>
              <w:widowControl/>
              <w:autoSpaceDE/>
              <w:jc w:val="center"/>
              <w:rPr>
                <w:rFonts w:ascii="Times New Roman" w:hAnsi="Times New Roman" w:cs="Times New Roman"/>
                <w:sz w:val="24"/>
                <w:szCs w:val="24"/>
              </w:rPr>
            </w:pPr>
            <w:r>
              <w:rPr>
                <w:rFonts w:ascii="Times New Roman" w:hAnsi="Times New Roman" w:cs="Times New Roman"/>
                <w:sz w:val="24"/>
                <w:szCs w:val="24"/>
              </w:rPr>
              <w:t>3</w:t>
            </w:r>
          </w:p>
        </w:tc>
        <w:tc>
          <w:tcPr>
            <w:tcW w:w="2115" w:type="dxa"/>
            <w:shd w:val="clear" w:color="auto" w:fill="auto"/>
            <w:vAlign w:val="center"/>
          </w:tcPr>
          <w:p w:rsidR="00172831" w:rsidRDefault="002F26B4" w:rsidP="00FF1BE4">
            <w:pPr>
              <w:widowControl/>
              <w:autoSpaceDE/>
              <w:rPr>
                <w:rFonts w:ascii="Times New Roman" w:hAnsi="Times New Roman" w:cs="Times New Roman"/>
                <w:sz w:val="24"/>
                <w:szCs w:val="24"/>
              </w:rPr>
            </w:pPr>
            <w:r w:rsidRPr="002F26B4">
              <w:rPr>
                <w:rFonts w:ascii="Times New Roman" w:hAnsi="Times New Roman" w:cs="Times New Roman"/>
                <w:sz w:val="24"/>
                <w:szCs w:val="24"/>
              </w:rPr>
              <w:t xml:space="preserve">Дисциплина </w:t>
            </w:r>
          </w:p>
          <w:p w:rsidR="002F26B4" w:rsidRPr="002F26B4" w:rsidRDefault="002F26B4" w:rsidP="00FF1BE4">
            <w:pPr>
              <w:widowControl/>
              <w:autoSpaceDE/>
              <w:rPr>
                <w:rFonts w:ascii="Times New Roman" w:hAnsi="Times New Roman" w:cs="Times New Roman"/>
                <w:sz w:val="24"/>
                <w:szCs w:val="24"/>
              </w:rPr>
            </w:pPr>
            <w:r w:rsidRPr="002F26B4">
              <w:rPr>
                <w:rFonts w:ascii="Times New Roman" w:hAnsi="Times New Roman" w:cs="Times New Roman"/>
                <w:sz w:val="24"/>
                <w:szCs w:val="24"/>
              </w:rPr>
              <w:t>АМ – 30 м</w:t>
            </w:r>
          </w:p>
        </w:tc>
        <w:tc>
          <w:tcPr>
            <w:tcW w:w="2825" w:type="dxa"/>
            <w:shd w:val="clear" w:color="auto" w:fill="auto"/>
            <w:vAlign w:val="center"/>
          </w:tcPr>
          <w:p w:rsidR="002F26B4" w:rsidRPr="002F26B4" w:rsidRDefault="00FF1BE4" w:rsidP="00634375">
            <w:pPr>
              <w:widowControl/>
              <w:autoSpaceDE/>
              <w:jc w:val="center"/>
              <w:rPr>
                <w:rFonts w:ascii="Times New Roman" w:hAnsi="Times New Roman" w:cs="Times New Roman"/>
                <w:sz w:val="24"/>
                <w:szCs w:val="24"/>
              </w:rPr>
            </w:pPr>
            <w:r>
              <w:rPr>
                <w:rFonts w:ascii="Times New Roman" w:hAnsi="Times New Roman" w:cs="Times New Roman"/>
                <w:sz w:val="24"/>
                <w:szCs w:val="24"/>
              </w:rPr>
              <w:t xml:space="preserve">Юниоры и </w:t>
            </w:r>
            <w:r w:rsidR="002F26B4" w:rsidRPr="002F26B4">
              <w:rPr>
                <w:rFonts w:ascii="Times New Roman" w:hAnsi="Times New Roman" w:cs="Times New Roman"/>
                <w:sz w:val="24"/>
                <w:szCs w:val="24"/>
              </w:rPr>
              <w:t>юниорки (соревнуются без разделения по половому признаку)</w:t>
            </w:r>
          </w:p>
        </w:tc>
        <w:tc>
          <w:tcPr>
            <w:tcW w:w="1341" w:type="dxa"/>
            <w:shd w:val="clear" w:color="auto" w:fill="auto"/>
            <w:vAlign w:val="center"/>
          </w:tcPr>
          <w:p w:rsidR="002F26B4" w:rsidRPr="002F26B4" w:rsidRDefault="002F26B4" w:rsidP="00634375">
            <w:pPr>
              <w:widowControl/>
              <w:autoSpaceDE/>
              <w:spacing w:before="240"/>
              <w:jc w:val="center"/>
              <w:rPr>
                <w:rFonts w:ascii="Times New Roman" w:hAnsi="Times New Roman" w:cs="Times New Roman"/>
                <w:sz w:val="24"/>
                <w:szCs w:val="24"/>
              </w:rPr>
            </w:pPr>
            <w:r w:rsidRPr="002F26B4">
              <w:rPr>
                <w:rFonts w:ascii="Times New Roman" w:hAnsi="Times New Roman" w:cs="Times New Roman"/>
                <w:sz w:val="24"/>
                <w:szCs w:val="24"/>
              </w:rPr>
              <w:t>18-22 года</w:t>
            </w:r>
          </w:p>
        </w:tc>
        <w:tc>
          <w:tcPr>
            <w:tcW w:w="1574" w:type="dxa"/>
            <w:vAlign w:val="center"/>
          </w:tcPr>
          <w:p w:rsidR="0057343C" w:rsidRPr="00684098" w:rsidRDefault="0057343C"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Юниоры, юниорки</w:t>
            </w:r>
          </w:p>
          <w:p w:rsidR="002F26B4" w:rsidRPr="002F26B4" w:rsidRDefault="0057343C" w:rsidP="0057343C">
            <w:pPr>
              <w:widowControl/>
              <w:autoSpaceDE/>
              <w:jc w:val="center"/>
              <w:rPr>
                <w:rFonts w:ascii="Times New Roman" w:hAnsi="Times New Roman" w:cs="Times New Roman"/>
                <w:sz w:val="24"/>
                <w:szCs w:val="24"/>
              </w:rPr>
            </w:pPr>
            <w:r>
              <w:rPr>
                <w:rFonts w:ascii="Times New Roman" w:hAnsi="Times New Roman" w:cs="Times New Roman"/>
                <w:sz w:val="24"/>
                <w:szCs w:val="24"/>
              </w:rPr>
              <w:t>(до 23</w:t>
            </w:r>
            <w:r w:rsidRPr="00684098">
              <w:rPr>
                <w:rFonts w:ascii="Times New Roman" w:hAnsi="Times New Roman" w:cs="Times New Roman"/>
                <w:sz w:val="24"/>
                <w:szCs w:val="24"/>
              </w:rPr>
              <w:t xml:space="preserve"> лет)</w:t>
            </w:r>
          </w:p>
        </w:tc>
        <w:tc>
          <w:tcPr>
            <w:tcW w:w="1743" w:type="dxa"/>
            <w:vAlign w:val="center"/>
          </w:tcPr>
          <w:p w:rsidR="002F26B4" w:rsidRPr="002F26B4" w:rsidRDefault="0057343C" w:rsidP="00172831">
            <w:pPr>
              <w:widowControl/>
              <w:autoSpaceDE/>
              <w:spacing w:before="240"/>
              <w:jc w:val="center"/>
              <w:rPr>
                <w:rFonts w:ascii="Times New Roman" w:hAnsi="Times New Roman" w:cs="Times New Roman"/>
                <w:sz w:val="24"/>
                <w:szCs w:val="24"/>
              </w:rPr>
            </w:pPr>
            <w:r>
              <w:rPr>
                <w:rFonts w:ascii="Times New Roman" w:hAnsi="Times New Roman" w:cs="Times New Roman"/>
                <w:sz w:val="24"/>
                <w:szCs w:val="24"/>
              </w:rPr>
              <w:t>U-23</w:t>
            </w:r>
          </w:p>
        </w:tc>
      </w:tr>
      <w:tr w:rsidR="00E51E11" w:rsidRPr="003A59DF" w:rsidTr="0057343C">
        <w:tc>
          <w:tcPr>
            <w:tcW w:w="573" w:type="dxa"/>
            <w:vMerge w:val="restart"/>
            <w:shd w:val="clear" w:color="auto" w:fill="auto"/>
            <w:vAlign w:val="center"/>
          </w:tcPr>
          <w:p w:rsidR="00E51E11" w:rsidRPr="002F26B4" w:rsidRDefault="00E51E11" w:rsidP="00E51E11">
            <w:pPr>
              <w:widowControl/>
              <w:autoSpaceDE/>
              <w:jc w:val="center"/>
              <w:rPr>
                <w:rFonts w:ascii="Times New Roman" w:hAnsi="Times New Roman" w:cs="Times New Roman"/>
                <w:sz w:val="24"/>
                <w:szCs w:val="24"/>
              </w:rPr>
            </w:pPr>
            <w:r>
              <w:rPr>
                <w:rFonts w:ascii="Times New Roman" w:hAnsi="Times New Roman" w:cs="Times New Roman"/>
                <w:sz w:val="24"/>
                <w:szCs w:val="24"/>
              </w:rPr>
              <w:t>4</w:t>
            </w:r>
          </w:p>
        </w:tc>
        <w:tc>
          <w:tcPr>
            <w:tcW w:w="2115" w:type="dxa"/>
            <w:vMerge w:val="restart"/>
            <w:shd w:val="clear" w:color="auto" w:fill="auto"/>
            <w:vAlign w:val="center"/>
          </w:tcPr>
          <w:p w:rsidR="00E51E11" w:rsidRPr="002F26B4" w:rsidRDefault="00E51E11" w:rsidP="00E51E11">
            <w:pPr>
              <w:widowControl/>
              <w:autoSpaceDE/>
              <w:rPr>
                <w:rFonts w:ascii="Times New Roman" w:hAnsi="Times New Roman" w:cs="Times New Roman"/>
                <w:sz w:val="24"/>
                <w:szCs w:val="24"/>
              </w:rPr>
            </w:pPr>
            <w:r w:rsidRPr="002F26B4">
              <w:rPr>
                <w:rFonts w:ascii="Times New Roman" w:hAnsi="Times New Roman" w:cs="Times New Roman"/>
                <w:sz w:val="24"/>
                <w:szCs w:val="24"/>
              </w:rPr>
              <w:t>Все спортивные дисциплины</w:t>
            </w:r>
          </w:p>
        </w:tc>
        <w:tc>
          <w:tcPr>
            <w:tcW w:w="2825" w:type="dxa"/>
            <w:vMerge w:val="restart"/>
            <w:shd w:val="clear" w:color="auto" w:fill="auto"/>
            <w:vAlign w:val="center"/>
          </w:tcPr>
          <w:p w:rsidR="00E51E11" w:rsidRPr="002F26B4" w:rsidRDefault="00E51E11" w:rsidP="003A59DF">
            <w:pPr>
              <w:widowControl/>
              <w:autoSpaceDE/>
              <w:jc w:val="center"/>
              <w:rPr>
                <w:rFonts w:ascii="Times New Roman" w:hAnsi="Times New Roman" w:cs="Times New Roman"/>
                <w:sz w:val="24"/>
                <w:szCs w:val="24"/>
              </w:rPr>
            </w:pPr>
            <w:r>
              <w:rPr>
                <w:rFonts w:ascii="Times New Roman" w:hAnsi="Times New Roman" w:cs="Times New Roman"/>
                <w:sz w:val="24"/>
                <w:szCs w:val="24"/>
              </w:rPr>
              <w:t>Без ограничения возраста</w:t>
            </w:r>
          </w:p>
        </w:tc>
        <w:tc>
          <w:tcPr>
            <w:tcW w:w="1341" w:type="dxa"/>
            <w:shd w:val="clear" w:color="auto" w:fill="auto"/>
            <w:vAlign w:val="center"/>
          </w:tcPr>
          <w:p w:rsidR="00E51E11" w:rsidRPr="002F26B4" w:rsidRDefault="00E51E11" w:rsidP="003A59DF">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23 года и старше</w:t>
            </w:r>
          </w:p>
        </w:tc>
        <w:tc>
          <w:tcPr>
            <w:tcW w:w="1574" w:type="dxa"/>
            <w:vAlign w:val="center"/>
          </w:tcPr>
          <w:p w:rsidR="00E51E11" w:rsidRPr="002F26B4" w:rsidRDefault="00E51E11" w:rsidP="00914B69">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Мужчины</w:t>
            </w:r>
          </w:p>
        </w:tc>
        <w:tc>
          <w:tcPr>
            <w:tcW w:w="1743" w:type="dxa"/>
            <w:vAlign w:val="center"/>
          </w:tcPr>
          <w:p w:rsidR="00E51E11" w:rsidRPr="002F26B4" w:rsidRDefault="00E51E11" w:rsidP="00914B69">
            <w:pPr>
              <w:widowControl/>
              <w:autoSpaceDE/>
              <w:jc w:val="center"/>
              <w:rPr>
                <w:rFonts w:ascii="Times New Roman" w:hAnsi="Times New Roman" w:cs="Times New Roman"/>
                <w:sz w:val="24"/>
                <w:szCs w:val="24"/>
              </w:rPr>
            </w:pPr>
            <w:r>
              <w:rPr>
                <w:rFonts w:ascii="Times New Roman" w:hAnsi="Times New Roman" w:cs="Times New Roman"/>
                <w:sz w:val="24"/>
                <w:szCs w:val="24"/>
              </w:rPr>
              <w:t>men</w:t>
            </w:r>
          </w:p>
        </w:tc>
      </w:tr>
      <w:tr w:rsidR="00E51E11" w:rsidRPr="003A59DF" w:rsidTr="0057343C">
        <w:tc>
          <w:tcPr>
            <w:tcW w:w="573" w:type="dxa"/>
            <w:vMerge/>
            <w:shd w:val="clear" w:color="auto" w:fill="auto"/>
            <w:vAlign w:val="center"/>
          </w:tcPr>
          <w:p w:rsidR="00E51E11" w:rsidRPr="002F26B4" w:rsidRDefault="00E51E11" w:rsidP="003A59DF">
            <w:pPr>
              <w:widowControl/>
              <w:autoSpaceDE/>
              <w:jc w:val="center"/>
              <w:rPr>
                <w:rFonts w:ascii="Times New Roman" w:hAnsi="Times New Roman" w:cs="Times New Roman"/>
                <w:sz w:val="24"/>
                <w:szCs w:val="24"/>
              </w:rPr>
            </w:pPr>
          </w:p>
        </w:tc>
        <w:tc>
          <w:tcPr>
            <w:tcW w:w="2115" w:type="dxa"/>
            <w:vMerge/>
            <w:shd w:val="clear" w:color="auto" w:fill="auto"/>
            <w:vAlign w:val="center"/>
          </w:tcPr>
          <w:p w:rsidR="00E51E11" w:rsidRPr="002F26B4" w:rsidRDefault="00E51E11" w:rsidP="003A59DF">
            <w:pPr>
              <w:widowControl/>
              <w:autoSpaceDE/>
              <w:rPr>
                <w:rFonts w:ascii="Times New Roman" w:hAnsi="Times New Roman" w:cs="Times New Roman"/>
                <w:sz w:val="24"/>
                <w:szCs w:val="24"/>
              </w:rPr>
            </w:pPr>
          </w:p>
        </w:tc>
        <w:tc>
          <w:tcPr>
            <w:tcW w:w="2825" w:type="dxa"/>
            <w:vMerge/>
            <w:shd w:val="clear" w:color="auto" w:fill="auto"/>
            <w:vAlign w:val="center"/>
          </w:tcPr>
          <w:p w:rsidR="00E51E11" w:rsidRPr="002F26B4" w:rsidRDefault="00E51E11" w:rsidP="003A59DF">
            <w:pPr>
              <w:widowControl/>
              <w:autoSpaceDE/>
              <w:jc w:val="center"/>
              <w:rPr>
                <w:rFonts w:ascii="Times New Roman" w:hAnsi="Times New Roman" w:cs="Times New Roman"/>
                <w:sz w:val="24"/>
                <w:szCs w:val="24"/>
              </w:rPr>
            </w:pPr>
          </w:p>
        </w:tc>
        <w:tc>
          <w:tcPr>
            <w:tcW w:w="1341" w:type="dxa"/>
            <w:shd w:val="clear" w:color="auto" w:fill="auto"/>
            <w:vAlign w:val="center"/>
          </w:tcPr>
          <w:p w:rsidR="00E51E11" w:rsidRPr="002F26B4" w:rsidRDefault="00E51E11" w:rsidP="003A59DF">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23 года и старше</w:t>
            </w:r>
          </w:p>
        </w:tc>
        <w:tc>
          <w:tcPr>
            <w:tcW w:w="1574" w:type="dxa"/>
            <w:vAlign w:val="center"/>
          </w:tcPr>
          <w:p w:rsidR="00E51E11" w:rsidRPr="002F26B4" w:rsidRDefault="00E51E11" w:rsidP="00914B69">
            <w:pPr>
              <w:widowControl/>
              <w:autoSpaceDE/>
              <w:jc w:val="center"/>
              <w:rPr>
                <w:rFonts w:ascii="Times New Roman" w:hAnsi="Times New Roman" w:cs="Times New Roman"/>
                <w:sz w:val="24"/>
                <w:szCs w:val="24"/>
              </w:rPr>
            </w:pPr>
            <w:r w:rsidRPr="002F26B4">
              <w:rPr>
                <w:rFonts w:ascii="Times New Roman" w:hAnsi="Times New Roman" w:cs="Times New Roman"/>
                <w:sz w:val="24"/>
                <w:szCs w:val="24"/>
              </w:rPr>
              <w:t>Женщины</w:t>
            </w:r>
          </w:p>
        </w:tc>
        <w:tc>
          <w:tcPr>
            <w:tcW w:w="1743" w:type="dxa"/>
            <w:vAlign w:val="center"/>
          </w:tcPr>
          <w:p w:rsidR="00E51E11" w:rsidRPr="002F26B4" w:rsidRDefault="00E51E11" w:rsidP="00914B69">
            <w:pPr>
              <w:widowControl/>
              <w:autoSpaceDE/>
              <w:jc w:val="center"/>
              <w:rPr>
                <w:rFonts w:ascii="Times New Roman" w:hAnsi="Times New Roman" w:cs="Times New Roman"/>
                <w:sz w:val="24"/>
                <w:szCs w:val="24"/>
              </w:rPr>
            </w:pPr>
            <w:r>
              <w:rPr>
                <w:rFonts w:ascii="Times New Roman" w:hAnsi="Times New Roman" w:cs="Times New Roman"/>
                <w:sz w:val="24"/>
                <w:szCs w:val="24"/>
              </w:rPr>
              <w:t>women</w:t>
            </w:r>
          </w:p>
        </w:tc>
      </w:tr>
    </w:tbl>
    <w:p w:rsidR="003A59DF" w:rsidRPr="002F26B4" w:rsidRDefault="003A59DF" w:rsidP="003F0C2A">
      <w:pPr>
        <w:widowControl/>
        <w:autoSpaceDE/>
        <w:jc w:val="both"/>
        <w:rPr>
          <w:rFonts w:ascii="Times New Roman" w:hAnsi="Times New Roman" w:cs="Times New Roman"/>
          <w:strike/>
          <w:sz w:val="28"/>
          <w:szCs w:val="28"/>
        </w:rPr>
      </w:pPr>
    </w:p>
    <w:p w:rsidR="00D32377" w:rsidRPr="003F0C2A" w:rsidRDefault="003F0C2A" w:rsidP="003F0C2A">
      <w:pPr>
        <w:tabs>
          <w:tab w:val="left" w:pos="709"/>
        </w:tabs>
        <w:ind w:right="2"/>
        <w:jc w:val="both"/>
        <w:rPr>
          <w:rFonts w:ascii="Times New Roman" w:hAnsi="Times New Roman" w:cs="Times New Roman"/>
          <w:bCs/>
          <w:sz w:val="28"/>
          <w:szCs w:val="28"/>
        </w:rPr>
      </w:pPr>
      <w:r>
        <w:rPr>
          <w:rFonts w:ascii="Times New Roman" w:hAnsi="Times New Roman" w:cs="Times New Roman"/>
          <w:bCs/>
          <w:sz w:val="28"/>
          <w:szCs w:val="28"/>
        </w:rPr>
        <w:tab/>
      </w:r>
      <w:r w:rsidR="002F26B4" w:rsidRPr="003F0C2A">
        <w:rPr>
          <w:rFonts w:ascii="Times New Roman" w:hAnsi="Times New Roman" w:cs="Times New Roman"/>
          <w:bCs/>
          <w:sz w:val="28"/>
          <w:szCs w:val="28"/>
        </w:rPr>
        <w:t>Для участия в спортивных соревнованиях спортсмен должен достичь установленного возраста до дня начала спортивного соревнования.</w:t>
      </w:r>
    </w:p>
    <w:p w:rsidR="000B1D8C" w:rsidRPr="003F0C2A" w:rsidRDefault="000B1D8C" w:rsidP="000B1D8C">
      <w:pPr>
        <w:spacing w:line="264" w:lineRule="auto"/>
        <w:ind w:firstLine="709"/>
        <w:jc w:val="both"/>
        <w:rPr>
          <w:rFonts w:ascii="Times New Roman" w:hAnsi="Times New Roman" w:cs="Times New Roman"/>
          <w:sz w:val="28"/>
          <w:szCs w:val="28"/>
        </w:rPr>
      </w:pPr>
      <w:r w:rsidRPr="003F0C2A">
        <w:rPr>
          <w:rFonts w:ascii="Times New Roman" w:hAnsi="Times New Roman" w:cs="Times New Roman"/>
          <w:sz w:val="28"/>
          <w:szCs w:val="28"/>
        </w:rPr>
        <w:t>В спортивных дисциплинах возрастной группы без ограничения возраста (мужчины, женщины) допускаются спортсмены, достигшие возраста 12 лет, если уровень их спортивной квалификации соответствует уровню квалификации старшей возрастной группы, указанной в Положении о соревновании.</w:t>
      </w:r>
    </w:p>
    <w:p w:rsidR="002F26B4" w:rsidRPr="00321C5A" w:rsidRDefault="002F26B4">
      <w:pPr>
        <w:jc w:val="both"/>
        <w:rPr>
          <w:rFonts w:ascii="Times New Roman" w:hAnsi="Times New Roman" w:cs="Times New Roman"/>
          <w:b/>
          <w:sz w:val="28"/>
          <w:szCs w:val="28"/>
        </w:rPr>
      </w:pPr>
    </w:p>
    <w:p w:rsidR="00D32377" w:rsidRPr="00321C5A" w:rsidRDefault="00321C5A" w:rsidP="00321C5A">
      <w:pPr>
        <w:pStyle w:val="af1"/>
        <w:widowControl/>
        <w:numPr>
          <w:ilvl w:val="0"/>
          <w:numId w:val="6"/>
        </w:numPr>
        <w:autoSpaceDE/>
        <w:spacing w:line="216" w:lineRule="auto"/>
        <w:jc w:val="center"/>
        <w:rPr>
          <w:rFonts w:ascii="Times New Roman" w:hAnsi="Times New Roman" w:cs="Times New Roman"/>
          <w:b/>
          <w:sz w:val="28"/>
          <w:szCs w:val="28"/>
        </w:rPr>
      </w:pPr>
      <w:r w:rsidRPr="00321C5A">
        <w:rPr>
          <w:rFonts w:ascii="Times New Roman" w:hAnsi="Times New Roman" w:cs="Times New Roman"/>
          <w:b/>
          <w:sz w:val="28"/>
          <w:szCs w:val="28"/>
        </w:rPr>
        <w:t>Общие правила</w:t>
      </w:r>
      <w:r>
        <w:rPr>
          <w:rFonts w:ascii="Times New Roman" w:hAnsi="Times New Roman" w:cs="Times New Roman"/>
          <w:b/>
          <w:sz w:val="28"/>
          <w:szCs w:val="28"/>
        </w:rPr>
        <w:t>.</w:t>
      </w:r>
    </w:p>
    <w:p w:rsidR="00D32377" w:rsidRPr="00483A2E" w:rsidRDefault="00D32377" w:rsidP="00C05BC8">
      <w:pPr>
        <w:numPr>
          <w:ilvl w:val="1"/>
          <w:numId w:val="6"/>
        </w:numPr>
        <w:tabs>
          <w:tab w:val="left" w:pos="1134"/>
          <w:tab w:val="left" w:pos="10206"/>
        </w:tabs>
        <w:ind w:right="2" w:hanging="437"/>
        <w:rPr>
          <w:rFonts w:ascii="Times New Roman" w:hAnsi="Times New Roman" w:cs="Times New Roman"/>
          <w:b/>
          <w:bCs/>
          <w:sz w:val="28"/>
          <w:szCs w:val="28"/>
        </w:rPr>
      </w:pPr>
      <w:r w:rsidRPr="00F9754D">
        <w:rPr>
          <w:rFonts w:ascii="Times New Roman" w:hAnsi="Times New Roman" w:cs="Times New Roman"/>
          <w:b/>
          <w:bCs/>
          <w:sz w:val="28"/>
          <w:szCs w:val="28"/>
        </w:rPr>
        <w:t>Классификация соревнований.</w:t>
      </w:r>
    </w:p>
    <w:p w:rsidR="00D32377" w:rsidRPr="00DD6930" w:rsidRDefault="00D32377" w:rsidP="00092534">
      <w:pPr>
        <w:numPr>
          <w:ilvl w:val="2"/>
          <w:numId w:val="6"/>
        </w:numPr>
        <w:tabs>
          <w:tab w:val="left" w:pos="0"/>
        </w:tabs>
        <w:ind w:left="0" w:firstLine="709"/>
        <w:jc w:val="both"/>
        <w:rPr>
          <w:rFonts w:ascii="Times New Roman" w:hAnsi="Times New Roman" w:cs="Times New Roman"/>
          <w:sz w:val="28"/>
          <w:szCs w:val="28"/>
        </w:rPr>
      </w:pPr>
      <w:r w:rsidRPr="00F9754D">
        <w:rPr>
          <w:rFonts w:ascii="Times New Roman" w:hAnsi="Times New Roman" w:cs="Times New Roman"/>
          <w:sz w:val="28"/>
          <w:szCs w:val="28"/>
        </w:rPr>
        <w:t>Соревнования по стрельбе из арбалета классифицируются по статусу и способу проведения в следующих дивизионах: «полевой арбалет» и «матчевый арбалет».</w:t>
      </w:r>
    </w:p>
    <w:p w:rsidR="00D32377" w:rsidRPr="00F9754D" w:rsidRDefault="00D32377" w:rsidP="006E779B">
      <w:pPr>
        <w:numPr>
          <w:ilvl w:val="2"/>
          <w:numId w:val="6"/>
        </w:numPr>
        <w:ind w:left="1418" w:hanging="709"/>
        <w:jc w:val="both"/>
        <w:rPr>
          <w:rFonts w:ascii="Times New Roman" w:hAnsi="Times New Roman" w:cs="Times New Roman"/>
          <w:sz w:val="28"/>
          <w:szCs w:val="28"/>
        </w:rPr>
      </w:pPr>
      <w:r w:rsidRPr="00F9754D">
        <w:rPr>
          <w:rFonts w:ascii="Times New Roman" w:hAnsi="Times New Roman" w:cs="Times New Roman"/>
          <w:sz w:val="28"/>
          <w:szCs w:val="28"/>
        </w:rPr>
        <w:t>Вид соревнований:</w:t>
      </w:r>
    </w:p>
    <w:p w:rsidR="00D32377" w:rsidRPr="00F9754D" w:rsidRDefault="00D32377" w:rsidP="00287637">
      <w:pPr>
        <w:pStyle w:val="a8"/>
        <w:tabs>
          <w:tab w:val="left" w:pos="0"/>
          <w:tab w:val="left" w:pos="9923"/>
        </w:tabs>
        <w:ind w:right="2" w:firstLine="709"/>
        <w:rPr>
          <w:rFonts w:ascii="Times New Roman" w:hAnsi="Times New Roman" w:cs="Times New Roman"/>
          <w:sz w:val="28"/>
          <w:szCs w:val="28"/>
        </w:rPr>
      </w:pPr>
      <w:r w:rsidRPr="00F9754D">
        <w:rPr>
          <w:rFonts w:ascii="Times New Roman" w:hAnsi="Times New Roman" w:cs="Times New Roman"/>
          <w:sz w:val="28"/>
          <w:szCs w:val="28"/>
        </w:rPr>
        <w:t>личные (в индивидуальном зачете);</w:t>
      </w:r>
    </w:p>
    <w:p w:rsidR="00D32377" w:rsidRPr="00F9754D" w:rsidRDefault="00D32377" w:rsidP="00287637">
      <w:pPr>
        <w:pStyle w:val="a8"/>
        <w:tabs>
          <w:tab w:val="left" w:pos="0"/>
          <w:tab w:val="left" w:pos="9923"/>
        </w:tabs>
        <w:ind w:right="2" w:firstLine="709"/>
        <w:rPr>
          <w:rFonts w:ascii="Times New Roman" w:hAnsi="Times New Roman" w:cs="Times New Roman"/>
          <w:sz w:val="28"/>
          <w:szCs w:val="28"/>
        </w:rPr>
      </w:pPr>
      <w:r w:rsidRPr="00F9754D">
        <w:rPr>
          <w:rFonts w:ascii="Times New Roman" w:hAnsi="Times New Roman" w:cs="Times New Roman"/>
          <w:sz w:val="28"/>
          <w:szCs w:val="28"/>
        </w:rPr>
        <w:t>командные (в командном зачете);</w:t>
      </w:r>
    </w:p>
    <w:p w:rsidR="00D32377" w:rsidRPr="00E51E11" w:rsidRDefault="00D32377" w:rsidP="00E51E11">
      <w:pPr>
        <w:pStyle w:val="a8"/>
        <w:tabs>
          <w:tab w:val="left" w:pos="0"/>
          <w:tab w:val="left" w:pos="9923"/>
        </w:tabs>
        <w:ind w:right="2" w:firstLine="709"/>
        <w:rPr>
          <w:rFonts w:ascii="Times New Roman" w:hAnsi="Times New Roman" w:cs="Times New Roman"/>
          <w:sz w:val="28"/>
          <w:szCs w:val="28"/>
        </w:rPr>
      </w:pPr>
      <w:r w:rsidRPr="00F9754D">
        <w:rPr>
          <w:rFonts w:ascii="Times New Roman" w:hAnsi="Times New Roman" w:cs="Times New Roman"/>
          <w:sz w:val="28"/>
          <w:szCs w:val="28"/>
        </w:rPr>
        <w:lastRenderedPageBreak/>
        <w:t xml:space="preserve">лично-командные (в индивидуальном зачете и командном зачетах </w:t>
      </w:r>
      <w:r w:rsidR="00E51E11">
        <w:rPr>
          <w:rFonts w:ascii="Times New Roman" w:hAnsi="Times New Roman" w:cs="Times New Roman"/>
          <w:sz w:val="28"/>
          <w:szCs w:val="28"/>
        </w:rPr>
        <w:t>одновременно);</w:t>
      </w:r>
    </w:p>
    <w:p w:rsidR="00D32377" w:rsidRPr="00287637" w:rsidRDefault="00D32377" w:rsidP="00287637">
      <w:pPr>
        <w:pStyle w:val="a8"/>
        <w:tabs>
          <w:tab w:val="left" w:pos="0"/>
          <w:tab w:val="left" w:pos="9923"/>
        </w:tabs>
        <w:ind w:right="2" w:firstLine="709"/>
        <w:rPr>
          <w:rFonts w:ascii="Times New Roman" w:hAnsi="Times New Roman" w:cs="Times New Roman"/>
          <w:sz w:val="28"/>
          <w:szCs w:val="28"/>
        </w:rPr>
      </w:pPr>
      <w:r w:rsidRPr="007351D5">
        <w:rPr>
          <w:rFonts w:ascii="Times New Roman" w:hAnsi="Times New Roman" w:cs="Times New Roman"/>
          <w:sz w:val="28"/>
          <w:szCs w:val="28"/>
        </w:rPr>
        <w:t>комплексные (по видам стрельбы из арбалета: матчевый арбалет, полевой арбалет и другим видам стрельбы).</w:t>
      </w:r>
    </w:p>
    <w:p w:rsidR="00D32377" w:rsidRPr="007351D5" w:rsidRDefault="00D32377" w:rsidP="006E779B">
      <w:pPr>
        <w:numPr>
          <w:ilvl w:val="2"/>
          <w:numId w:val="6"/>
        </w:numPr>
        <w:tabs>
          <w:tab w:val="num" w:pos="720"/>
        </w:tabs>
        <w:ind w:left="1418" w:hanging="709"/>
        <w:jc w:val="both"/>
        <w:rPr>
          <w:rFonts w:ascii="Times New Roman" w:hAnsi="Times New Roman" w:cs="Times New Roman"/>
          <w:sz w:val="28"/>
          <w:szCs w:val="28"/>
        </w:rPr>
      </w:pPr>
      <w:r w:rsidRPr="007351D5">
        <w:rPr>
          <w:rFonts w:ascii="Times New Roman" w:hAnsi="Times New Roman" w:cs="Times New Roman"/>
          <w:sz w:val="28"/>
          <w:szCs w:val="28"/>
        </w:rPr>
        <w:t>Статус соревнований:</w:t>
      </w:r>
    </w:p>
    <w:p w:rsidR="00D32377" w:rsidRPr="007351D5" w:rsidRDefault="00287637" w:rsidP="005761DE">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в</w:t>
      </w:r>
      <w:r w:rsidR="00D32377" w:rsidRPr="007351D5">
        <w:rPr>
          <w:rFonts w:ascii="Times New Roman" w:hAnsi="Times New Roman" w:cs="Times New Roman"/>
          <w:sz w:val="28"/>
          <w:szCs w:val="28"/>
        </w:rPr>
        <w:t>сероссийские соревнования: чемпионат</w:t>
      </w:r>
      <w:r w:rsidR="000C702F">
        <w:rPr>
          <w:rFonts w:ascii="Times New Roman" w:hAnsi="Times New Roman" w:cs="Times New Roman"/>
          <w:sz w:val="28"/>
          <w:szCs w:val="28"/>
        </w:rPr>
        <w:t xml:space="preserve"> России</w:t>
      </w:r>
      <w:r w:rsidR="00D32377" w:rsidRPr="007351D5">
        <w:rPr>
          <w:rFonts w:ascii="Times New Roman" w:hAnsi="Times New Roman" w:cs="Times New Roman"/>
          <w:sz w:val="28"/>
          <w:szCs w:val="28"/>
        </w:rPr>
        <w:t xml:space="preserve">, кубок </w:t>
      </w:r>
      <w:r w:rsidR="000C702F">
        <w:rPr>
          <w:rFonts w:ascii="Times New Roman" w:hAnsi="Times New Roman" w:cs="Times New Roman"/>
          <w:sz w:val="28"/>
          <w:szCs w:val="28"/>
        </w:rPr>
        <w:t xml:space="preserve">России </w:t>
      </w:r>
      <w:r w:rsidR="00D32377" w:rsidRPr="007351D5">
        <w:rPr>
          <w:rFonts w:ascii="Times New Roman" w:hAnsi="Times New Roman" w:cs="Times New Roman"/>
          <w:sz w:val="28"/>
          <w:szCs w:val="28"/>
        </w:rPr>
        <w:t xml:space="preserve">(этап кубка), </w:t>
      </w:r>
      <w:r w:rsidR="00776E93">
        <w:rPr>
          <w:rFonts w:ascii="Times New Roman" w:hAnsi="Times New Roman" w:cs="Times New Roman"/>
          <w:sz w:val="28"/>
          <w:szCs w:val="28"/>
        </w:rPr>
        <w:t xml:space="preserve">Всероссийская </w:t>
      </w:r>
      <w:r w:rsidR="00D32377" w:rsidRPr="007351D5">
        <w:rPr>
          <w:rFonts w:ascii="Times New Roman" w:hAnsi="Times New Roman" w:cs="Times New Roman"/>
          <w:sz w:val="28"/>
          <w:szCs w:val="28"/>
        </w:rPr>
        <w:t xml:space="preserve">Спартакиада учащихся, </w:t>
      </w:r>
      <w:r w:rsidR="00776E93">
        <w:rPr>
          <w:rFonts w:ascii="Times New Roman" w:hAnsi="Times New Roman" w:cs="Times New Roman"/>
          <w:sz w:val="28"/>
          <w:szCs w:val="28"/>
        </w:rPr>
        <w:t xml:space="preserve">Всероссийская </w:t>
      </w:r>
      <w:r w:rsidR="00D32377" w:rsidRPr="007351D5">
        <w:rPr>
          <w:rFonts w:ascii="Times New Roman" w:hAnsi="Times New Roman" w:cs="Times New Roman"/>
          <w:sz w:val="28"/>
          <w:szCs w:val="28"/>
        </w:rPr>
        <w:t xml:space="preserve">Спартакиада молодежи, первенство </w:t>
      </w:r>
      <w:r w:rsidR="000C702F">
        <w:rPr>
          <w:rFonts w:ascii="Times New Roman" w:hAnsi="Times New Roman" w:cs="Times New Roman"/>
          <w:sz w:val="28"/>
          <w:szCs w:val="28"/>
        </w:rPr>
        <w:t xml:space="preserve">России </w:t>
      </w:r>
      <w:r w:rsidR="00D32377" w:rsidRPr="007351D5">
        <w:rPr>
          <w:rFonts w:ascii="Times New Roman" w:hAnsi="Times New Roman" w:cs="Times New Roman"/>
          <w:sz w:val="28"/>
          <w:szCs w:val="28"/>
        </w:rPr>
        <w:t>среди юниоров и юниорок, первенство</w:t>
      </w:r>
      <w:r w:rsidR="000C702F">
        <w:rPr>
          <w:rFonts w:ascii="Times New Roman" w:hAnsi="Times New Roman" w:cs="Times New Roman"/>
          <w:sz w:val="28"/>
          <w:szCs w:val="28"/>
        </w:rPr>
        <w:t xml:space="preserve"> России</w:t>
      </w:r>
      <w:r w:rsidR="00D32377" w:rsidRPr="007351D5">
        <w:rPr>
          <w:rFonts w:ascii="Times New Roman" w:hAnsi="Times New Roman" w:cs="Times New Roman"/>
          <w:sz w:val="28"/>
          <w:szCs w:val="28"/>
        </w:rPr>
        <w:t xml:space="preserve"> среди юношей и девушек, </w:t>
      </w:r>
      <w:r w:rsidR="00776E93">
        <w:rPr>
          <w:rFonts w:ascii="Times New Roman" w:hAnsi="Times New Roman" w:cs="Times New Roman"/>
          <w:sz w:val="28"/>
          <w:szCs w:val="28"/>
        </w:rPr>
        <w:t>другие всероссийские</w:t>
      </w:r>
      <w:r w:rsidR="00E14F4C">
        <w:rPr>
          <w:rFonts w:ascii="Times New Roman" w:hAnsi="Times New Roman" w:cs="Times New Roman"/>
          <w:sz w:val="28"/>
          <w:szCs w:val="28"/>
        </w:rPr>
        <w:t xml:space="preserve"> соревнования;</w:t>
      </w:r>
    </w:p>
    <w:p w:rsidR="0024698C" w:rsidRDefault="00776E93" w:rsidP="0024698C">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 xml:space="preserve">межрегиональные </w:t>
      </w:r>
      <w:r w:rsidR="00287637">
        <w:rPr>
          <w:rFonts w:ascii="Times New Roman" w:hAnsi="Times New Roman" w:cs="Times New Roman"/>
          <w:sz w:val="28"/>
          <w:szCs w:val="28"/>
        </w:rPr>
        <w:t>с</w:t>
      </w:r>
      <w:r w:rsidR="000C702F">
        <w:rPr>
          <w:rFonts w:ascii="Times New Roman" w:hAnsi="Times New Roman" w:cs="Times New Roman"/>
          <w:sz w:val="28"/>
          <w:szCs w:val="28"/>
        </w:rPr>
        <w:t>оревнования</w:t>
      </w:r>
      <w:r>
        <w:rPr>
          <w:rFonts w:ascii="Times New Roman" w:hAnsi="Times New Roman" w:cs="Times New Roman"/>
          <w:sz w:val="28"/>
          <w:szCs w:val="28"/>
        </w:rPr>
        <w:t>:</w:t>
      </w:r>
      <w:r w:rsidR="00D32377" w:rsidRPr="007351D5">
        <w:rPr>
          <w:rFonts w:ascii="Times New Roman" w:hAnsi="Times New Roman" w:cs="Times New Roman"/>
          <w:sz w:val="28"/>
          <w:szCs w:val="28"/>
        </w:rPr>
        <w:t xml:space="preserve"> чемпионат, первенство</w:t>
      </w:r>
      <w:r w:rsidRPr="00776E93">
        <w:rPr>
          <w:rFonts w:ascii="Times New Roman" w:hAnsi="Times New Roman" w:cs="Times New Roman"/>
          <w:sz w:val="28"/>
          <w:szCs w:val="28"/>
        </w:rPr>
        <w:t xml:space="preserve"> </w:t>
      </w:r>
      <w:r>
        <w:rPr>
          <w:rFonts w:ascii="Times New Roman" w:hAnsi="Times New Roman" w:cs="Times New Roman"/>
          <w:sz w:val="28"/>
          <w:szCs w:val="28"/>
        </w:rPr>
        <w:t>ф</w:t>
      </w:r>
      <w:r w:rsidRPr="007351D5">
        <w:rPr>
          <w:rFonts w:ascii="Times New Roman" w:hAnsi="Times New Roman" w:cs="Times New Roman"/>
          <w:sz w:val="28"/>
          <w:szCs w:val="28"/>
        </w:rPr>
        <w:t>едерального округа</w:t>
      </w:r>
      <w:r w:rsidR="00D32377" w:rsidRPr="007351D5">
        <w:rPr>
          <w:rFonts w:ascii="Times New Roman" w:hAnsi="Times New Roman" w:cs="Times New Roman"/>
          <w:sz w:val="28"/>
          <w:szCs w:val="28"/>
        </w:rPr>
        <w:t>,</w:t>
      </w:r>
      <w:r>
        <w:rPr>
          <w:rFonts w:ascii="Times New Roman" w:hAnsi="Times New Roman" w:cs="Times New Roman"/>
          <w:sz w:val="28"/>
          <w:szCs w:val="28"/>
        </w:rPr>
        <w:t xml:space="preserve"> двух и более федеральных округов, другие</w:t>
      </w:r>
      <w:r w:rsidR="00D32377" w:rsidRPr="007351D5">
        <w:rPr>
          <w:rFonts w:ascii="Times New Roman" w:hAnsi="Times New Roman" w:cs="Times New Roman"/>
          <w:sz w:val="28"/>
          <w:szCs w:val="28"/>
        </w:rPr>
        <w:t xml:space="preserve"> </w:t>
      </w:r>
      <w:r w:rsidR="000C702F">
        <w:rPr>
          <w:rFonts w:ascii="Times New Roman" w:hAnsi="Times New Roman" w:cs="Times New Roman"/>
          <w:sz w:val="28"/>
          <w:szCs w:val="28"/>
        </w:rPr>
        <w:t>межрегиональные соревнования</w:t>
      </w:r>
      <w:r w:rsidR="00E14F4C">
        <w:rPr>
          <w:rFonts w:ascii="Times New Roman" w:hAnsi="Times New Roman" w:cs="Times New Roman"/>
          <w:sz w:val="28"/>
          <w:szCs w:val="28"/>
        </w:rPr>
        <w:t>;</w:t>
      </w:r>
    </w:p>
    <w:p w:rsidR="0024698C" w:rsidRDefault="00287637" w:rsidP="0024698C">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с</w:t>
      </w:r>
      <w:r w:rsidR="00D32377" w:rsidRPr="007351D5">
        <w:rPr>
          <w:rFonts w:ascii="Times New Roman" w:hAnsi="Times New Roman" w:cs="Times New Roman"/>
          <w:sz w:val="28"/>
          <w:szCs w:val="28"/>
        </w:rPr>
        <w:t>оревнования субъекта Российской Федерации: чемпионат, кубок (этап кубка), первенство, д</w:t>
      </w:r>
      <w:r w:rsidR="00776E93">
        <w:rPr>
          <w:rFonts w:ascii="Times New Roman" w:hAnsi="Times New Roman" w:cs="Times New Roman"/>
          <w:sz w:val="28"/>
          <w:szCs w:val="28"/>
        </w:rPr>
        <w:t xml:space="preserve">ругие </w:t>
      </w:r>
      <w:r w:rsidR="00E14F4C">
        <w:rPr>
          <w:rFonts w:ascii="Times New Roman" w:hAnsi="Times New Roman" w:cs="Times New Roman"/>
          <w:sz w:val="28"/>
          <w:szCs w:val="28"/>
        </w:rPr>
        <w:t>соревнования</w:t>
      </w:r>
      <w:r w:rsidR="00776E93">
        <w:rPr>
          <w:rFonts w:ascii="Times New Roman" w:hAnsi="Times New Roman" w:cs="Times New Roman"/>
          <w:sz w:val="28"/>
          <w:szCs w:val="28"/>
        </w:rPr>
        <w:t xml:space="preserve"> субъекта Российской Федерации</w:t>
      </w:r>
      <w:r w:rsidR="00E14F4C">
        <w:rPr>
          <w:rFonts w:ascii="Times New Roman" w:hAnsi="Times New Roman" w:cs="Times New Roman"/>
          <w:sz w:val="28"/>
          <w:szCs w:val="28"/>
        </w:rPr>
        <w:t>;</w:t>
      </w:r>
    </w:p>
    <w:p w:rsidR="00D32377" w:rsidRPr="00193746" w:rsidRDefault="00287637" w:rsidP="00193746">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с</w:t>
      </w:r>
      <w:r w:rsidR="00776E93">
        <w:rPr>
          <w:rFonts w:ascii="Times New Roman" w:hAnsi="Times New Roman" w:cs="Times New Roman"/>
          <w:sz w:val="28"/>
          <w:szCs w:val="28"/>
        </w:rPr>
        <w:t>оревнования муниципальных образований</w:t>
      </w:r>
      <w:r w:rsidR="00D32377" w:rsidRPr="007351D5">
        <w:rPr>
          <w:rFonts w:ascii="Times New Roman" w:hAnsi="Times New Roman" w:cs="Times New Roman"/>
          <w:sz w:val="28"/>
          <w:szCs w:val="28"/>
        </w:rPr>
        <w:t xml:space="preserve">: чемпионат, первенство, </w:t>
      </w:r>
      <w:r w:rsidR="00870564">
        <w:rPr>
          <w:rFonts w:ascii="Times New Roman" w:hAnsi="Times New Roman" w:cs="Times New Roman"/>
          <w:sz w:val="28"/>
          <w:szCs w:val="28"/>
        </w:rPr>
        <w:t xml:space="preserve">другие </w:t>
      </w:r>
      <w:r w:rsidR="00D32377" w:rsidRPr="007351D5">
        <w:rPr>
          <w:rFonts w:ascii="Times New Roman" w:hAnsi="Times New Roman" w:cs="Times New Roman"/>
          <w:sz w:val="28"/>
          <w:szCs w:val="28"/>
        </w:rPr>
        <w:t>соревнования</w:t>
      </w:r>
      <w:r w:rsidR="00870564">
        <w:rPr>
          <w:rFonts w:ascii="Times New Roman" w:hAnsi="Times New Roman" w:cs="Times New Roman"/>
          <w:sz w:val="28"/>
          <w:szCs w:val="28"/>
        </w:rPr>
        <w:t xml:space="preserve"> муниципального образования</w:t>
      </w:r>
      <w:r w:rsidR="00D32377" w:rsidRPr="007351D5">
        <w:rPr>
          <w:rFonts w:ascii="Times New Roman" w:hAnsi="Times New Roman" w:cs="Times New Roman"/>
          <w:sz w:val="28"/>
          <w:szCs w:val="28"/>
        </w:rPr>
        <w:t>.</w:t>
      </w:r>
    </w:p>
    <w:p w:rsidR="00D32377" w:rsidRPr="007351D5" w:rsidRDefault="00D32377" w:rsidP="00092534">
      <w:pPr>
        <w:numPr>
          <w:ilvl w:val="2"/>
          <w:numId w:val="6"/>
        </w:numPr>
        <w:tabs>
          <w:tab w:val="num" w:pos="0"/>
        </w:tabs>
        <w:ind w:left="0" w:firstLine="709"/>
        <w:jc w:val="both"/>
        <w:rPr>
          <w:rFonts w:ascii="Times New Roman" w:hAnsi="Times New Roman" w:cs="Times New Roman"/>
          <w:sz w:val="28"/>
          <w:szCs w:val="28"/>
        </w:rPr>
      </w:pPr>
      <w:r w:rsidRPr="007351D5">
        <w:rPr>
          <w:rFonts w:ascii="Times New Roman" w:hAnsi="Times New Roman" w:cs="Times New Roman"/>
          <w:sz w:val="28"/>
          <w:szCs w:val="28"/>
        </w:rPr>
        <w:t>Вид, статус и способ проведения соревнований определяются положением о соревнованиях, которое разрабатывает организация, проводящая соревнование. В положении о соревнованиях должно быть указано:</w:t>
      </w:r>
    </w:p>
    <w:p w:rsidR="007960C1" w:rsidRDefault="007960C1" w:rsidP="007960C1">
      <w:pPr>
        <w:pStyle w:val="a8"/>
        <w:tabs>
          <w:tab w:val="left" w:pos="0"/>
          <w:tab w:val="left" w:pos="709"/>
        </w:tabs>
        <w:ind w:right="2"/>
        <w:rPr>
          <w:rFonts w:ascii="Times New Roman" w:hAnsi="Times New Roman" w:cs="Times New Roman"/>
          <w:sz w:val="28"/>
          <w:szCs w:val="28"/>
        </w:rPr>
      </w:pPr>
      <w:r>
        <w:rPr>
          <w:rFonts w:ascii="Times New Roman" w:hAnsi="Times New Roman" w:cs="Times New Roman"/>
          <w:sz w:val="28"/>
          <w:szCs w:val="28"/>
        </w:rPr>
        <w:tab/>
        <w:t>классификация соревнований;</w:t>
      </w:r>
      <w:r w:rsidRPr="007351D5">
        <w:rPr>
          <w:rFonts w:ascii="Times New Roman" w:hAnsi="Times New Roman" w:cs="Times New Roman"/>
          <w:sz w:val="28"/>
          <w:szCs w:val="28"/>
        </w:rPr>
        <w:t xml:space="preserve"> </w:t>
      </w:r>
    </w:p>
    <w:p w:rsidR="009A24D5" w:rsidRDefault="009A24D5" w:rsidP="009A24D5">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обоснование проведения соревнования – решение организатора (организаторов);</w:t>
      </w:r>
    </w:p>
    <w:p w:rsidR="009A24D5" w:rsidRPr="007351D5" w:rsidRDefault="009A24D5" w:rsidP="009A24D5">
      <w:pPr>
        <w:pStyle w:val="a8"/>
        <w:tabs>
          <w:tab w:val="left" w:pos="0"/>
          <w:tab w:val="left" w:pos="9923"/>
        </w:tabs>
        <w:ind w:left="300" w:right="2" w:firstLine="409"/>
        <w:rPr>
          <w:rFonts w:ascii="Times New Roman" w:hAnsi="Times New Roman" w:cs="Times New Roman"/>
          <w:sz w:val="28"/>
          <w:szCs w:val="28"/>
        </w:rPr>
      </w:pPr>
      <w:r>
        <w:rPr>
          <w:rFonts w:ascii="Times New Roman" w:hAnsi="Times New Roman" w:cs="Times New Roman"/>
          <w:sz w:val="28"/>
          <w:szCs w:val="28"/>
        </w:rPr>
        <w:t>цели и задачи</w:t>
      </w:r>
      <w:r w:rsidRPr="007351D5">
        <w:rPr>
          <w:rFonts w:ascii="Times New Roman" w:hAnsi="Times New Roman" w:cs="Times New Roman"/>
          <w:sz w:val="28"/>
          <w:szCs w:val="28"/>
        </w:rPr>
        <w:t>;</w:t>
      </w:r>
    </w:p>
    <w:p w:rsidR="009A24D5" w:rsidRDefault="009A24D5"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место и сроки проведения;</w:t>
      </w:r>
    </w:p>
    <w:p w:rsidR="009A24D5" w:rsidRPr="007351D5" w:rsidRDefault="009A24D5" w:rsidP="009A24D5">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организаторы и проводящие организации</w:t>
      </w:r>
      <w:r>
        <w:rPr>
          <w:rFonts w:ascii="Times New Roman" w:hAnsi="Times New Roman" w:cs="Times New Roman"/>
          <w:sz w:val="28"/>
          <w:szCs w:val="28"/>
        </w:rPr>
        <w:t>, персональный состав оргкомитета</w:t>
      </w:r>
      <w:r w:rsidRPr="007351D5">
        <w:rPr>
          <w:rFonts w:ascii="Times New Roman" w:hAnsi="Times New Roman" w:cs="Times New Roman"/>
          <w:sz w:val="28"/>
          <w:szCs w:val="28"/>
        </w:rPr>
        <w:t>;</w:t>
      </w:r>
    </w:p>
    <w:p w:rsidR="009A24D5" w:rsidRPr="007351D5" w:rsidRDefault="009A24D5" w:rsidP="009A24D5">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требования к участникам соревнований и условия их допуска;</w:t>
      </w:r>
    </w:p>
    <w:p w:rsidR="00D32377" w:rsidRPr="007351D5"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организация судейства;</w:t>
      </w:r>
    </w:p>
    <w:p w:rsidR="00D32377" w:rsidRPr="007351D5"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программа соревнований;</w:t>
      </w:r>
    </w:p>
    <w:p w:rsidR="00D32377" w:rsidRPr="007351D5"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условия подведения итогов;</w:t>
      </w:r>
    </w:p>
    <w:p w:rsidR="00D32377" w:rsidRPr="007351D5"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награждение;</w:t>
      </w:r>
    </w:p>
    <w:p w:rsidR="00D32377" w:rsidRPr="007351D5"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условия финансирования;</w:t>
      </w:r>
    </w:p>
    <w:p w:rsidR="009A24D5" w:rsidRDefault="009A24D5" w:rsidP="0024698C">
      <w:pPr>
        <w:pStyle w:val="a8"/>
        <w:tabs>
          <w:tab w:val="left" w:pos="0"/>
          <w:tab w:val="left" w:pos="9923"/>
        </w:tabs>
        <w:ind w:left="300" w:right="2" w:firstLine="409"/>
        <w:rPr>
          <w:rFonts w:ascii="Times New Roman" w:hAnsi="Times New Roman" w:cs="Times New Roman"/>
          <w:sz w:val="28"/>
          <w:szCs w:val="28"/>
        </w:rPr>
      </w:pPr>
      <w:r>
        <w:rPr>
          <w:rFonts w:ascii="Times New Roman" w:hAnsi="Times New Roman" w:cs="Times New Roman"/>
          <w:sz w:val="28"/>
          <w:szCs w:val="28"/>
        </w:rPr>
        <w:t>обеспечение безопасности участников и зрителей;</w:t>
      </w:r>
    </w:p>
    <w:p w:rsidR="009A24D5" w:rsidRDefault="009A24D5" w:rsidP="0024698C">
      <w:pPr>
        <w:pStyle w:val="a8"/>
        <w:tabs>
          <w:tab w:val="left" w:pos="0"/>
          <w:tab w:val="left" w:pos="9923"/>
        </w:tabs>
        <w:ind w:left="300" w:right="2" w:firstLine="409"/>
        <w:rPr>
          <w:rFonts w:ascii="Times New Roman" w:hAnsi="Times New Roman" w:cs="Times New Roman"/>
          <w:sz w:val="28"/>
          <w:szCs w:val="28"/>
        </w:rPr>
      </w:pPr>
      <w:r>
        <w:rPr>
          <w:rFonts w:ascii="Times New Roman" w:hAnsi="Times New Roman" w:cs="Times New Roman"/>
          <w:sz w:val="28"/>
          <w:szCs w:val="28"/>
        </w:rPr>
        <w:t>страхование участников;</w:t>
      </w:r>
    </w:p>
    <w:p w:rsidR="00D32377" w:rsidRPr="0024698C" w:rsidRDefault="00D32377" w:rsidP="0024698C">
      <w:pPr>
        <w:pStyle w:val="a8"/>
        <w:tabs>
          <w:tab w:val="left" w:pos="0"/>
          <w:tab w:val="left" w:pos="9923"/>
        </w:tabs>
        <w:ind w:left="300" w:right="2" w:firstLine="409"/>
        <w:rPr>
          <w:rFonts w:ascii="Times New Roman" w:hAnsi="Times New Roman" w:cs="Times New Roman"/>
          <w:sz w:val="28"/>
          <w:szCs w:val="28"/>
        </w:rPr>
      </w:pPr>
      <w:r w:rsidRPr="007351D5">
        <w:rPr>
          <w:rFonts w:ascii="Times New Roman" w:hAnsi="Times New Roman" w:cs="Times New Roman"/>
          <w:sz w:val="28"/>
          <w:szCs w:val="28"/>
        </w:rPr>
        <w:t>сроки и порядок подачи заявок на участие.</w:t>
      </w:r>
    </w:p>
    <w:p w:rsidR="00D32377" w:rsidRPr="000C702F" w:rsidRDefault="00D32377" w:rsidP="00193746">
      <w:pPr>
        <w:jc w:val="both"/>
        <w:rPr>
          <w:rFonts w:ascii="Times New Roman" w:hAnsi="Times New Roman" w:cs="Times New Roman"/>
          <w:strike/>
          <w:sz w:val="28"/>
          <w:szCs w:val="28"/>
        </w:rPr>
      </w:pPr>
      <w:r w:rsidRPr="007A7846">
        <w:rPr>
          <w:rFonts w:ascii="Times New Roman" w:hAnsi="Times New Roman" w:cs="Times New Roman"/>
          <w:sz w:val="28"/>
          <w:szCs w:val="28"/>
        </w:rPr>
        <w:t>Положение о межрегиональных и всероссийских официальных спортивных соревнованиях у</w:t>
      </w:r>
      <w:r w:rsidR="007A7846">
        <w:rPr>
          <w:rFonts w:ascii="Times New Roman" w:hAnsi="Times New Roman" w:cs="Times New Roman"/>
          <w:sz w:val="28"/>
          <w:szCs w:val="28"/>
        </w:rPr>
        <w:t>тверждается Минспортом</w:t>
      </w:r>
      <w:r w:rsidR="00193746">
        <w:rPr>
          <w:rFonts w:ascii="Times New Roman" w:hAnsi="Times New Roman" w:cs="Times New Roman"/>
          <w:sz w:val="28"/>
          <w:szCs w:val="28"/>
        </w:rPr>
        <w:t xml:space="preserve"> России.</w:t>
      </w:r>
    </w:p>
    <w:p w:rsidR="00D32377" w:rsidRPr="0024698C" w:rsidRDefault="00D32377" w:rsidP="00092534">
      <w:pPr>
        <w:numPr>
          <w:ilvl w:val="2"/>
          <w:numId w:val="6"/>
        </w:numPr>
        <w:ind w:left="0" w:firstLine="709"/>
        <w:jc w:val="both"/>
        <w:rPr>
          <w:rFonts w:ascii="Times New Roman" w:hAnsi="Times New Roman" w:cs="Times New Roman"/>
          <w:sz w:val="28"/>
          <w:szCs w:val="28"/>
        </w:rPr>
      </w:pPr>
      <w:r w:rsidRPr="0024698C">
        <w:rPr>
          <w:rFonts w:ascii="Times New Roman" w:hAnsi="Times New Roman" w:cs="Times New Roman"/>
          <w:sz w:val="28"/>
          <w:szCs w:val="28"/>
        </w:rPr>
        <w:t xml:space="preserve">Для участия в соревнованиях спортивные организации подают </w:t>
      </w:r>
      <w:r w:rsidR="00A76161">
        <w:rPr>
          <w:rFonts w:ascii="Times New Roman" w:hAnsi="Times New Roman" w:cs="Times New Roman"/>
          <w:sz w:val="28"/>
          <w:szCs w:val="28"/>
        </w:rPr>
        <w:t xml:space="preserve">в оргкомитет </w:t>
      </w:r>
      <w:r w:rsidRPr="0024698C">
        <w:rPr>
          <w:rFonts w:ascii="Times New Roman" w:hAnsi="Times New Roman" w:cs="Times New Roman"/>
          <w:sz w:val="28"/>
          <w:szCs w:val="28"/>
        </w:rPr>
        <w:t xml:space="preserve">в установленные положением о соревнованиях </w:t>
      </w:r>
      <w:r w:rsidR="0024698C" w:rsidRPr="0024698C">
        <w:rPr>
          <w:rFonts w:ascii="Times New Roman" w:hAnsi="Times New Roman" w:cs="Times New Roman"/>
          <w:sz w:val="28"/>
          <w:szCs w:val="28"/>
        </w:rPr>
        <w:t>сроки,</w:t>
      </w:r>
      <w:r w:rsidRPr="0024698C">
        <w:rPr>
          <w:rFonts w:ascii="Times New Roman" w:hAnsi="Times New Roman" w:cs="Times New Roman"/>
          <w:sz w:val="28"/>
          <w:szCs w:val="28"/>
        </w:rPr>
        <w:t xml:space="preserve"> следующие заявки на участие:</w:t>
      </w:r>
    </w:p>
    <w:p w:rsidR="00D32377" w:rsidRPr="0024698C" w:rsidRDefault="00D32377" w:rsidP="0024698C">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предварительная</w:t>
      </w:r>
      <w:r w:rsidR="00287637">
        <w:rPr>
          <w:rFonts w:ascii="Times New Roman" w:hAnsi="Times New Roman" w:cs="Times New Roman"/>
          <w:sz w:val="28"/>
          <w:szCs w:val="28"/>
        </w:rPr>
        <w:t xml:space="preserve"> заявка по установленной форме</w:t>
      </w:r>
      <w:r w:rsidRPr="0024698C">
        <w:rPr>
          <w:rFonts w:ascii="Times New Roman" w:hAnsi="Times New Roman" w:cs="Times New Roman"/>
          <w:sz w:val="28"/>
          <w:szCs w:val="28"/>
        </w:rPr>
        <w:t xml:space="preserve"> высылается в организацию, проводящую соревнования в сроки, оговоренные Положением, подтверждает участие спортсменов организации в соревнованиях и определяет ориентировочный численный и персональны</w:t>
      </w:r>
      <w:r w:rsidR="0024698C">
        <w:rPr>
          <w:rFonts w:ascii="Times New Roman" w:hAnsi="Times New Roman" w:cs="Times New Roman"/>
          <w:sz w:val="28"/>
          <w:szCs w:val="28"/>
        </w:rPr>
        <w:t>й состав команды по упражнениям;</w:t>
      </w:r>
    </w:p>
    <w:p w:rsidR="00D32377" w:rsidRPr="0024698C" w:rsidRDefault="00D32377" w:rsidP="0024698C">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финальная</w:t>
      </w:r>
      <w:r w:rsidR="00287637">
        <w:rPr>
          <w:rFonts w:ascii="Times New Roman" w:hAnsi="Times New Roman" w:cs="Times New Roman"/>
          <w:sz w:val="28"/>
          <w:szCs w:val="28"/>
        </w:rPr>
        <w:t xml:space="preserve"> заявка по установленной форме</w:t>
      </w:r>
      <w:r w:rsidRPr="0024698C">
        <w:rPr>
          <w:rFonts w:ascii="Times New Roman" w:hAnsi="Times New Roman" w:cs="Times New Roman"/>
          <w:sz w:val="28"/>
          <w:szCs w:val="28"/>
        </w:rPr>
        <w:t xml:space="preserve"> подается в комиссию по допуску </w:t>
      </w:r>
      <w:r w:rsidRPr="0024698C">
        <w:rPr>
          <w:rFonts w:ascii="Times New Roman" w:hAnsi="Times New Roman" w:cs="Times New Roman"/>
          <w:sz w:val="28"/>
          <w:szCs w:val="28"/>
        </w:rPr>
        <w:lastRenderedPageBreak/>
        <w:t xml:space="preserve">участников по прибытии спортсменов на соревнования и определяет окончательный численный и персональный состав команды по </w:t>
      </w:r>
      <w:r w:rsidR="0024698C">
        <w:rPr>
          <w:rFonts w:ascii="Times New Roman" w:hAnsi="Times New Roman" w:cs="Times New Roman"/>
          <w:sz w:val="28"/>
          <w:szCs w:val="28"/>
        </w:rPr>
        <w:t>упражнениям;</w:t>
      </w:r>
    </w:p>
    <w:p w:rsidR="00D32377" w:rsidRPr="0024698C" w:rsidRDefault="00D32377" w:rsidP="0024698C">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 xml:space="preserve">техническая заявка подается в секретариат соревнований на каждую спортивную дисциплину по </w:t>
      </w:r>
      <w:r w:rsidR="00287637">
        <w:rPr>
          <w:rFonts w:ascii="Times New Roman" w:hAnsi="Times New Roman" w:cs="Times New Roman"/>
          <w:sz w:val="28"/>
          <w:szCs w:val="28"/>
        </w:rPr>
        <w:t xml:space="preserve">установленной </w:t>
      </w:r>
      <w:r w:rsidR="003108FA">
        <w:rPr>
          <w:rFonts w:ascii="Times New Roman" w:hAnsi="Times New Roman" w:cs="Times New Roman"/>
          <w:sz w:val="28"/>
          <w:szCs w:val="28"/>
        </w:rPr>
        <w:t xml:space="preserve">форме </w:t>
      </w:r>
      <w:r w:rsidR="003108FA" w:rsidRPr="0024698C">
        <w:rPr>
          <w:rFonts w:ascii="Times New Roman" w:hAnsi="Times New Roman" w:cs="Times New Roman"/>
          <w:sz w:val="28"/>
          <w:szCs w:val="28"/>
        </w:rPr>
        <w:t>в</w:t>
      </w:r>
      <w:r w:rsidRPr="0024698C">
        <w:rPr>
          <w:rFonts w:ascii="Times New Roman" w:hAnsi="Times New Roman" w:cs="Times New Roman"/>
          <w:sz w:val="28"/>
          <w:szCs w:val="28"/>
        </w:rPr>
        <w:t xml:space="preserve"> установленное секретариатом время.</w:t>
      </w:r>
    </w:p>
    <w:p w:rsidR="00D32377" w:rsidRPr="00636F58" w:rsidRDefault="00D32377" w:rsidP="00092534">
      <w:pPr>
        <w:numPr>
          <w:ilvl w:val="2"/>
          <w:numId w:val="6"/>
        </w:numPr>
        <w:ind w:left="0" w:firstLine="709"/>
        <w:jc w:val="both"/>
        <w:rPr>
          <w:rFonts w:ascii="Times New Roman" w:hAnsi="Times New Roman" w:cs="Times New Roman"/>
          <w:sz w:val="28"/>
          <w:szCs w:val="28"/>
        </w:rPr>
      </w:pPr>
      <w:r w:rsidRPr="0024698C">
        <w:rPr>
          <w:rFonts w:ascii="Times New Roman" w:hAnsi="Times New Roman" w:cs="Times New Roman"/>
          <w:sz w:val="28"/>
          <w:szCs w:val="28"/>
        </w:rPr>
        <w:t>В программу официальных соревнований могут включаться любые спортивные дисциплины в соответствии с Всероссийским реестром видов спорта</w:t>
      </w:r>
      <w:r w:rsidR="00FB6BAD">
        <w:rPr>
          <w:rFonts w:ascii="Times New Roman" w:hAnsi="Times New Roman" w:cs="Times New Roman"/>
          <w:sz w:val="28"/>
          <w:szCs w:val="28"/>
        </w:rPr>
        <w:t xml:space="preserve"> </w:t>
      </w:r>
      <w:r w:rsidR="00FB6BAD" w:rsidRPr="0024698C">
        <w:rPr>
          <w:rFonts w:ascii="Times New Roman" w:hAnsi="Times New Roman" w:cs="Times New Roman"/>
          <w:sz w:val="28"/>
          <w:szCs w:val="28"/>
        </w:rPr>
        <w:t>(далее - ВРВС)</w:t>
      </w:r>
      <w:r w:rsidRPr="0024698C">
        <w:rPr>
          <w:rFonts w:ascii="Times New Roman" w:hAnsi="Times New Roman" w:cs="Times New Roman"/>
          <w:sz w:val="28"/>
          <w:szCs w:val="28"/>
        </w:rPr>
        <w:t>, утвержденным федеральным органом исполнительной власти в области физической культуры и спорта и по ним присваиваются спортивные разряды и звания в соответствии с ЕВСК, а также регистрируются рекорды (в соответствии с Положением ОСФ о регистрации рекордов). В программу ведомственных, корпоративных соревнований могут включаться упражнения, не включенные во ВРВС. Такие упражнения считаются не классифицируемыми и на них не распространяется действие ЕВСК.</w:t>
      </w:r>
    </w:p>
    <w:p w:rsidR="0024698C" w:rsidRDefault="00D32377" w:rsidP="00092534">
      <w:pPr>
        <w:numPr>
          <w:ilvl w:val="2"/>
          <w:numId w:val="6"/>
        </w:numPr>
        <w:shd w:val="clear" w:color="auto" w:fill="FFFFFF"/>
        <w:ind w:left="0" w:firstLine="709"/>
        <w:jc w:val="both"/>
        <w:rPr>
          <w:rFonts w:ascii="Times New Roman" w:hAnsi="Times New Roman" w:cs="Times New Roman"/>
          <w:sz w:val="28"/>
          <w:szCs w:val="28"/>
        </w:rPr>
      </w:pPr>
      <w:r w:rsidRPr="0024698C">
        <w:rPr>
          <w:rFonts w:ascii="Times New Roman" w:hAnsi="Times New Roman" w:cs="Times New Roman"/>
          <w:sz w:val="28"/>
          <w:szCs w:val="28"/>
        </w:rPr>
        <w:t>Программа соревнований всероссийского статуса и равных им по масштабу включает:</w:t>
      </w:r>
    </w:p>
    <w:p w:rsidR="00D32377" w:rsidRPr="0024698C" w:rsidRDefault="00D32377" w:rsidP="007C6CD1">
      <w:pPr>
        <w:shd w:val="clear" w:color="auto" w:fill="FFFFFF"/>
        <w:ind w:firstLine="709"/>
        <w:jc w:val="both"/>
        <w:rPr>
          <w:rFonts w:ascii="Times New Roman" w:hAnsi="Times New Roman" w:cs="Times New Roman"/>
          <w:sz w:val="28"/>
          <w:szCs w:val="28"/>
        </w:rPr>
      </w:pPr>
      <w:r w:rsidRPr="0024698C">
        <w:rPr>
          <w:rFonts w:ascii="Times New Roman" w:hAnsi="Times New Roman" w:cs="Times New Roman"/>
          <w:sz w:val="28"/>
          <w:szCs w:val="28"/>
        </w:rPr>
        <w:t>один день приезда участников и судей, проведение неофициальной тренировки и начало работы комиссии по допуску участников соревнования;</w:t>
      </w:r>
    </w:p>
    <w:p w:rsidR="00636F58"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один день окончания работы комиссии по допуску участников соревнования, официальной тренировки по всем упражнениям программы;</w:t>
      </w:r>
    </w:p>
    <w:p w:rsidR="00DE6825"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необходимое количество дней для выполнения програм</w:t>
      </w:r>
      <w:r w:rsidR="00636F58">
        <w:rPr>
          <w:rFonts w:ascii="Times New Roman" w:hAnsi="Times New Roman" w:cs="Times New Roman"/>
          <w:sz w:val="28"/>
          <w:szCs w:val="28"/>
        </w:rPr>
        <w:t>мы соревнований по упражнениям</w:t>
      </w:r>
      <w:r w:rsidR="007960C1">
        <w:rPr>
          <w:rFonts w:ascii="Times New Roman" w:hAnsi="Times New Roman" w:cs="Times New Roman"/>
          <w:sz w:val="28"/>
          <w:szCs w:val="28"/>
        </w:rPr>
        <w:t>;</w:t>
      </w:r>
    </w:p>
    <w:p w:rsidR="00D32377" w:rsidRPr="0024698C" w:rsidRDefault="00DE6825" w:rsidP="00636F58">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один день отъезда</w:t>
      </w:r>
      <w:r w:rsidR="00636F58">
        <w:rPr>
          <w:rFonts w:ascii="Times New Roman" w:hAnsi="Times New Roman" w:cs="Times New Roman"/>
          <w:sz w:val="28"/>
          <w:szCs w:val="28"/>
        </w:rPr>
        <w:t>.</w:t>
      </w:r>
    </w:p>
    <w:p w:rsidR="00D32377" w:rsidRPr="00636F58" w:rsidRDefault="00D32377" w:rsidP="00092534">
      <w:pPr>
        <w:numPr>
          <w:ilvl w:val="2"/>
          <w:numId w:val="6"/>
        </w:numPr>
        <w:ind w:left="0" w:firstLine="709"/>
        <w:jc w:val="both"/>
        <w:rPr>
          <w:rFonts w:ascii="Times New Roman" w:hAnsi="Times New Roman" w:cs="Times New Roman"/>
          <w:sz w:val="28"/>
          <w:szCs w:val="28"/>
        </w:rPr>
      </w:pPr>
      <w:r w:rsidRPr="0024698C">
        <w:rPr>
          <w:rFonts w:ascii="Times New Roman" w:hAnsi="Times New Roman" w:cs="Times New Roman"/>
          <w:sz w:val="28"/>
          <w:szCs w:val="28"/>
        </w:rPr>
        <w:t xml:space="preserve">Началом соревнований считается первый день работы комиссии по допуску участников </w:t>
      </w:r>
      <w:r w:rsidR="001A6A9E" w:rsidRPr="0024698C">
        <w:rPr>
          <w:rFonts w:ascii="Times New Roman" w:hAnsi="Times New Roman" w:cs="Times New Roman"/>
          <w:sz w:val="28"/>
          <w:szCs w:val="28"/>
        </w:rPr>
        <w:t xml:space="preserve">соревнования, который определен </w:t>
      </w:r>
      <w:r w:rsidRPr="0024698C">
        <w:rPr>
          <w:rFonts w:ascii="Times New Roman" w:hAnsi="Times New Roman" w:cs="Times New Roman"/>
          <w:sz w:val="28"/>
          <w:szCs w:val="28"/>
        </w:rPr>
        <w:t xml:space="preserve">Положением о соревновании. </w:t>
      </w:r>
    </w:p>
    <w:p w:rsidR="00D32377" w:rsidRPr="0024698C" w:rsidRDefault="00D32377" w:rsidP="00092534">
      <w:pPr>
        <w:numPr>
          <w:ilvl w:val="2"/>
          <w:numId w:val="6"/>
        </w:numPr>
        <w:ind w:left="0" w:firstLine="709"/>
        <w:jc w:val="both"/>
        <w:rPr>
          <w:rFonts w:ascii="Times New Roman" w:hAnsi="Times New Roman" w:cs="Times New Roman"/>
          <w:sz w:val="28"/>
          <w:szCs w:val="28"/>
        </w:rPr>
      </w:pPr>
      <w:r w:rsidRPr="0024698C">
        <w:rPr>
          <w:rFonts w:ascii="Times New Roman" w:hAnsi="Times New Roman" w:cs="Times New Roman"/>
          <w:sz w:val="28"/>
          <w:szCs w:val="28"/>
        </w:rPr>
        <w:t xml:space="preserve">В течение дней приезда и официальной тренировки судейская коллегия должна провести: </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проверку готовности</w:t>
      </w:r>
      <w:r w:rsidR="00636F58">
        <w:rPr>
          <w:rFonts w:ascii="Times New Roman" w:hAnsi="Times New Roman" w:cs="Times New Roman"/>
          <w:sz w:val="28"/>
          <w:szCs w:val="28"/>
        </w:rPr>
        <w:t>,</w:t>
      </w:r>
      <w:r w:rsidRPr="0024698C">
        <w:rPr>
          <w:rFonts w:ascii="Times New Roman" w:hAnsi="Times New Roman" w:cs="Times New Roman"/>
          <w:sz w:val="28"/>
          <w:szCs w:val="28"/>
        </w:rPr>
        <w:t xml:space="preserve"> прием спортивных сооружений к проведению соревнований;</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проверку и допуск мишенного оборудования, подготовку (шифровку) мишеней, контрольно-измерительной судейской аппаратуры и инструментов;</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 xml:space="preserve">семинар спортивных судей; </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комиссию по допуску участников и команд к соревнованию;</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проверку и допуск арбалетов и снаряжения спортсменов;</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жеребьевку;</w:t>
      </w:r>
    </w:p>
    <w:p w:rsidR="00D32377" w:rsidRPr="0024698C" w:rsidRDefault="00D32377" w:rsidP="00DE6825">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официальную тренировку (пристрелку арбалетов) на всех стрелковых рубежах</w:t>
      </w:r>
      <w:r w:rsidR="00DE6825">
        <w:rPr>
          <w:rFonts w:ascii="Times New Roman" w:hAnsi="Times New Roman" w:cs="Times New Roman"/>
          <w:sz w:val="28"/>
          <w:szCs w:val="28"/>
        </w:rPr>
        <w:t xml:space="preserve"> и для всех категорий участников;</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совещание Главной судейской коллегии с представителями команд;</w:t>
      </w:r>
    </w:p>
    <w:p w:rsidR="00D32377" w:rsidRPr="0024698C" w:rsidRDefault="00D32377" w:rsidP="00636F58">
      <w:pPr>
        <w:pStyle w:val="a8"/>
        <w:tabs>
          <w:tab w:val="left" w:pos="0"/>
          <w:tab w:val="left" w:pos="9923"/>
        </w:tabs>
        <w:ind w:right="2" w:firstLine="709"/>
        <w:rPr>
          <w:rFonts w:ascii="Times New Roman" w:hAnsi="Times New Roman" w:cs="Times New Roman"/>
          <w:sz w:val="28"/>
          <w:szCs w:val="28"/>
        </w:rPr>
      </w:pPr>
      <w:r w:rsidRPr="0024698C">
        <w:rPr>
          <w:rFonts w:ascii="Times New Roman" w:hAnsi="Times New Roman" w:cs="Times New Roman"/>
          <w:sz w:val="28"/>
          <w:szCs w:val="28"/>
        </w:rPr>
        <w:t>открытие соревнований.</w:t>
      </w:r>
    </w:p>
    <w:p w:rsidR="00D32377" w:rsidRDefault="00D32377">
      <w:pPr>
        <w:tabs>
          <w:tab w:val="left" w:pos="0"/>
          <w:tab w:val="left" w:pos="851"/>
          <w:tab w:val="left" w:pos="10206"/>
        </w:tabs>
        <w:ind w:left="851" w:right="2" w:hanging="851"/>
        <w:jc w:val="both"/>
      </w:pPr>
    </w:p>
    <w:p w:rsidR="00D32377" w:rsidRPr="00C05BC8" w:rsidRDefault="00636F58" w:rsidP="00C05BC8">
      <w:pPr>
        <w:numPr>
          <w:ilvl w:val="1"/>
          <w:numId w:val="6"/>
        </w:numPr>
        <w:ind w:left="0" w:right="2" w:firstLine="709"/>
        <w:jc w:val="both"/>
        <w:rPr>
          <w:rFonts w:ascii="Times New Roman" w:hAnsi="Times New Roman" w:cs="Times New Roman"/>
          <w:b/>
          <w:bCs/>
          <w:sz w:val="28"/>
          <w:szCs w:val="28"/>
        </w:rPr>
      </w:pPr>
      <w:r w:rsidRPr="00636F58">
        <w:rPr>
          <w:rFonts w:ascii="Times New Roman" w:hAnsi="Times New Roman" w:cs="Times New Roman"/>
          <w:b/>
          <w:bCs/>
          <w:sz w:val="28"/>
          <w:szCs w:val="28"/>
        </w:rPr>
        <w:t>П</w:t>
      </w:r>
      <w:r w:rsidR="00D32377" w:rsidRPr="00636F58">
        <w:rPr>
          <w:rFonts w:ascii="Times New Roman" w:hAnsi="Times New Roman" w:cs="Times New Roman"/>
          <w:b/>
          <w:bCs/>
          <w:sz w:val="28"/>
          <w:szCs w:val="28"/>
        </w:rPr>
        <w:t>одготовка и обеспечение соревнований.</w:t>
      </w:r>
    </w:p>
    <w:p w:rsidR="00D32377" w:rsidRPr="00287637" w:rsidRDefault="00D32377" w:rsidP="00092534">
      <w:pPr>
        <w:numPr>
          <w:ilvl w:val="2"/>
          <w:numId w:val="6"/>
        </w:numPr>
        <w:ind w:left="0" w:firstLine="709"/>
        <w:jc w:val="both"/>
        <w:rPr>
          <w:rFonts w:ascii="Times New Roman" w:hAnsi="Times New Roman" w:cs="Times New Roman"/>
        </w:rPr>
      </w:pPr>
      <w:r w:rsidRPr="00636F58">
        <w:rPr>
          <w:rFonts w:ascii="Times New Roman" w:hAnsi="Times New Roman" w:cs="Times New Roman"/>
          <w:sz w:val="28"/>
          <w:szCs w:val="28"/>
        </w:rPr>
        <w:t xml:space="preserve">Спортивные соревнования проводятся на объектах спорта, включенных во Всероссийский реестр объектов спорта, отвечающих требованиям </w:t>
      </w:r>
      <w:r w:rsidRPr="00636F58">
        <w:rPr>
          <w:rFonts w:ascii="Times New Roman" w:hAnsi="Times New Roman" w:cs="Times New Roman"/>
          <w:sz w:val="28"/>
          <w:szCs w:val="28"/>
        </w:rPr>
        <w:lastRenderedPageBreak/>
        <w:t xml:space="preserve">соответствующих нормативных </w:t>
      </w:r>
      <w:r w:rsidR="00DE6825">
        <w:rPr>
          <w:rFonts w:ascii="Times New Roman" w:hAnsi="Times New Roman" w:cs="Times New Roman"/>
          <w:sz w:val="28"/>
          <w:szCs w:val="28"/>
        </w:rPr>
        <w:t xml:space="preserve">и </w:t>
      </w:r>
      <w:r w:rsidRPr="00636F58">
        <w:rPr>
          <w:rFonts w:ascii="Times New Roman" w:hAnsi="Times New Roman" w:cs="Times New Roman"/>
          <w:sz w:val="28"/>
          <w:szCs w:val="28"/>
        </w:rPr>
        <w:t>правовых актов, действующих на территории Российской Федерации по вопросам обеспечения общественного порядка и безопасности участников и зрител</w:t>
      </w:r>
      <w:r w:rsidR="00636F58">
        <w:rPr>
          <w:rFonts w:ascii="Times New Roman" w:hAnsi="Times New Roman" w:cs="Times New Roman"/>
          <w:sz w:val="28"/>
          <w:szCs w:val="28"/>
        </w:rPr>
        <w:t>ей, а также требованиям Правил</w:t>
      </w:r>
      <w:r w:rsidRPr="00636F58">
        <w:rPr>
          <w:rFonts w:ascii="Times New Roman" w:hAnsi="Times New Roman" w:cs="Times New Roman"/>
        </w:rPr>
        <w:t xml:space="preserve">. </w:t>
      </w:r>
    </w:p>
    <w:p w:rsidR="00D32377" w:rsidRPr="00636F58" w:rsidRDefault="00D32377" w:rsidP="00092534">
      <w:pPr>
        <w:numPr>
          <w:ilvl w:val="2"/>
          <w:numId w:val="6"/>
        </w:numPr>
        <w:ind w:left="0" w:firstLine="709"/>
        <w:jc w:val="both"/>
        <w:rPr>
          <w:rFonts w:ascii="Times New Roman" w:hAnsi="Times New Roman" w:cs="Times New Roman"/>
          <w:sz w:val="28"/>
          <w:szCs w:val="28"/>
        </w:rPr>
      </w:pPr>
      <w:r w:rsidRPr="00636F58">
        <w:rPr>
          <w:rFonts w:ascii="Times New Roman" w:hAnsi="Times New Roman" w:cs="Times New Roman"/>
          <w:sz w:val="28"/>
          <w:szCs w:val="28"/>
        </w:rPr>
        <w:t>Перед проведением межрегиональных и всероссийских официальных спортивных соревнований ОСФ направляет своего представителя – спортивного комиссара, с целью установить пригодность спортивных сооружений, вспомогательных помещений и оборудования для проведения соревнований.</w:t>
      </w:r>
    </w:p>
    <w:p w:rsidR="00D32377" w:rsidRPr="00287637" w:rsidRDefault="00D32377" w:rsidP="00092534">
      <w:pPr>
        <w:numPr>
          <w:ilvl w:val="2"/>
          <w:numId w:val="6"/>
        </w:numPr>
        <w:ind w:left="0" w:firstLine="709"/>
        <w:jc w:val="both"/>
        <w:rPr>
          <w:rFonts w:ascii="Times New Roman" w:hAnsi="Times New Roman" w:cs="Times New Roman"/>
          <w:sz w:val="28"/>
          <w:szCs w:val="28"/>
          <w:shd w:val="clear" w:color="auto" w:fill="0000FF"/>
        </w:rPr>
      </w:pPr>
      <w:r w:rsidRPr="00636F58">
        <w:rPr>
          <w:rFonts w:ascii="Times New Roman" w:hAnsi="Times New Roman" w:cs="Times New Roman"/>
          <w:sz w:val="28"/>
          <w:szCs w:val="28"/>
        </w:rPr>
        <w:t xml:space="preserve">До проведения </w:t>
      </w:r>
      <w:r w:rsidRPr="00E51E11">
        <w:rPr>
          <w:rFonts w:ascii="Times New Roman" w:hAnsi="Times New Roman" w:cs="Times New Roman"/>
          <w:sz w:val="28"/>
          <w:szCs w:val="28"/>
        </w:rPr>
        <w:t>комиссии</w:t>
      </w:r>
      <w:r w:rsidR="006E779B">
        <w:rPr>
          <w:rFonts w:ascii="Times New Roman" w:hAnsi="Times New Roman" w:cs="Times New Roman"/>
          <w:sz w:val="28"/>
          <w:szCs w:val="28"/>
        </w:rPr>
        <w:t xml:space="preserve"> </w:t>
      </w:r>
      <w:r w:rsidR="00E51E11">
        <w:rPr>
          <w:rFonts w:ascii="Times New Roman" w:hAnsi="Times New Roman" w:cs="Times New Roman"/>
          <w:sz w:val="28"/>
          <w:szCs w:val="28"/>
        </w:rPr>
        <w:t xml:space="preserve">по допуску </w:t>
      </w:r>
      <w:r w:rsidRPr="00636F58">
        <w:rPr>
          <w:rFonts w:ascii="Times New Roman" w:hAnsi="Times New Roman" w:cs="Times New Roman"/>
          <w:sz w:val="28"/>
          <w:szCs w:val="28"/>
        </w:rPr>
        <w:t>составляется акт принятия спортивны</w:t>
      </w:r>
      <w:r w:rsidR="00636F58">
        <w:rPr>
          <w:rFonts w:ascii="Times New Roman" w:hAnsi="Times New Roman" w:cs="Times New Roman"/>
          <w:sz w:val="28"/>
          <w:szCs w:val="28"/>
        </w:rPr>
        <w:t>х сооружений и замера дистанций</w:t>
      </w:r>
      <w:r w:rsidRPr="00636F58">
        <w:rPr>
          <w:rFonts w:ascii="Times New Roman" w:hAnsi="Times New Roman" w:cs="Times New Roman"/>
          <w:sz w:val="28"/>
          <w:szCs w:val="28"/>
        </w:rPr>
        <w:t>, который подписывается главным судьей соревнований, председателем технической комиссии и представителем проводящей организации.</w:t>
      </w:r>
    </w:p>
    <w:p w:rsidR="00D32377" w:rsidRPr="00636F58" w:rsidRDefault="00D32377" w:rsidP="006E779B">
      <w:pPr>
        <w:numPr>
          <w:ilvl w:val="2"/>
          <w:numId w:val="6"/>
        </w:numPr>
        <w:ind w:left="1560" w:hanging="851"/>
        <w:jc w:val="both"/>
        <w:rPr>
          <w:rFonts w:ascii="Times New Roman" w:hAnsi="Times New Roman" w:cs="Times New Roman"/>
          <w:sz w:val="28"/>
          <w:szCs w:val="28"/>
        </w:rPr>
      </w:pPr>
      <w:r w:rsidRPr="00636F58">
        <w:rPr>
          <w:rFonts w:ascii="Times New Roman" w:hAnsi="Times New Roman" w:cs="Times New Roman"/>
          <w:sz w:val="28"/>
          <w:szCs w:val="28"/>
        </w:rPr>
        <w:t>Организация, проводящая соревнования, обязана:</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разработать Положение о соревнованиях (Регламент соревнований) и заблаговременно довести его до участвующих коллективов;</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 xml:space="preserve">своевременно разослать в адрес участвующих коллективов приглашения (вызовы) на соревнования с указанием расписания </w:t>
      </w:r>
      <w:r w:rsidR="00DE6825">
        <w:rPr>
          <w:rFonts w:ascii="Times New Roman" w:hAnsi="Times New Roman" w:cs="Times New Roman"/>
          <w:sz w:val="28"/>
          <w:szCs w:val="28"/>
        </w:rPr>
        <w:t xml:space="preserve">(регламента) </w:t>
      </w:r>
      <w:r w:rsidRPr="00636F58">
        <w:rPr>
          <w:rFonts w:ascii="Times New Roman" w:hAnsi="Times New Roman" w:cs="Times New Roman"/>
          <w:sz w:val="28"/>
          <w:szCs w:val="28"/>
        </w:rPr>
        <w:t>соревнований, мест пребывания и размещения участников, реквизитов принимающей организации, ответственных лиц и условий финансового обеспечения;</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назначить своего представителя, отвечающего за проведение данного соревнования;</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решить вопросы, связанные с материально-техническим, финансовым, медицинским обеспечением соревнований;</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обеспечить безопасность мест проведения соревнований;</w:t>
      </w:r>
    </w:p>
    <w:p w:rsidR="00D32377" w:rsidRPr="00636F58" w:rsidRDefault="00D32377" w:rsidP="007960C1">
      <w:pPr>
        <w:pStyle w:val="a8"/>
        <w:tabs>
          <w:tab w:val="left" w:pos="709"/>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назначить главного судью и главного секретаря соревнований и совместно с ними сформировать судейскую коллегию в соответствии с квалификационными требованиями к спортивным судьям по виду спорта «стрельба из арбалета» (главная судейская коллегия соревнований,</w:t>
      </w:r>
      <w:r w:rsidR="00E9616B">
        <w:rPr>
          <w:rFonts w:ascii="Times New Roman" w:hAnsi="Times New Roman" w:cs="Times New Roman"/>
          <w:sz w:val="28"/>
          <w:szCs w:val="28"/>
        </w:rPr>
        <w:t xml:space="preserve"> включенных в ЕКП, назначае</w:t>
      </w:r>
      <w:r w:rsidRPr="00636F58">
        <w:rPr>
          <w:rFonts w:ascii="Times New Roman" w:hAnsi="Times New Roman" w:cs="Times New Roman"/>
          <w:sz w:val="28"/>
          <w:szCs w:val="28"/>
        </w:rPr>
        <w:t>тся ОСФ);</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обеспечить судейскую коллегию необходимым инвентарем, мишенями, бланками технической и отчетной документации, канцелярскими принадлежностями, оргтехникой, наградной атрибутикой, комплектом приборов, инструментов и приспособлений для измерения освещенности, проверки арбалетов, экипировки и другого снаряжения участников</w:t>
      </w:r>
      <w:r w:rsidR="00DE6825">
        <w:rPr>
          <w:rFonts w:ascii="Times New Roman" w:hAnsi="Times New Roman" w:cs="Times New Roman"/>
          <w:sz w:val="28"/>
          <w:szCs w:val="28"/>
        </w:rPr>
        <w:t xml:space="preserve"> и оборудования мест проведения</w:t>
      </w:r>
      <w:r w:rsidRPr="00636F58">
        <w:rPr>
          <w:rFonts w:ascii="Times New Roman" w:hAnsi="Times New Roman" w:cs="Times New Roman"/>
          <w:sz w:val="28"/>
          <w:szCs w:val="28"/>
        </w:rPr>
        <w:t>;</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обеспечить своевременную информированность и отчетность соревнований;</w:t>
      </w:r>
    </w:p>
    <w:p w:rsidR="00D32377" w:rsidRPr="00636F58" w:rsidRDefault="00D32377" w:rsidP="00762497">
      <w:pPr>
        <w:pStyle w:val="a8"/>
        <w:tabs>
          <w:tab w:val="left" w:pos="0"/>
          <w:tab w:val="left" w:pos="9923"/>
        </w:tabs>
        <w:ind w:right="2" w:firstLine="709"/>
        <w:rPr>
          <w:rFonts w:ascii="Times New Roman" w:hAnsi="Times New Roman" w:cs="Times New Roman"/>
          <w:sz w:val="28"/>
          <w:szCs w:val="28"/>
        </w:rPr>
      </w:pPr>
      <w:r w:rsidRPr="00636F58">
        <w:rPr>
          <w:rFonts w:ascii="Times New Roman" w:hAnsi="Times New Roman" w:cs="Times New Roman"/>
          <w:sz w:val="28"/>
          <w:szCs w:val="28"/>
        </w:rPr>
        <w:t>обеспечить встречу, размещение и отправку участников соревнований, сохранность спортивного инвентаря.</w:t>
      </w:r>
    </w:p>
    <w:p w:rsidR="00D32377" w:rsidRDefault="00D32377" w:rsidP="00762497">
      <w:pPr>
        <w:pStyle w:val="a8"/>
        <w:tabs>
          <w:tab w:val="left" w:pos="0"/>
          <w:tab w:val="left" w:pos="9923"/>
        </w:tabs>
        <w:ind w:left="285" w:right="2" w:firstLine="424"/>
        <w:jc w:val="center"/>
        <w:rPr>
          <w:sz w:val="20"/>
        </w:rPr>
      </w:pPr>
    </w:p>
    <w:p w:rsidR="00D32377" w:rsidRPr="00075C62" w:rsidRDefault="00D32377" w:rsidP="00483A2E">
      <w:pPr>
        <w:numPr>
          <w:ilvl w:val="1"/>
          <w:numId w:val="6"/>
        </w:numPr>
        <w:tabs>
          <w:tab w:val="left" w:pos="0"/>
          <w:tab w:val="left" w:pos="851"/>
          <w:tab w:val="left" w:pos="1276"/>
        </w:tabs>
        <w:ind w:left="851" w:right="2" w:hanging="142"/>
        <w:jc w:val="both"/>
        <w:rPr>
          <w:rFonts w:ascii="Times New Roman" w:hAnsi="Times New Roman" w:cs="Times New Roman"/>
          <w:b/>
          <w:bCs/>
          <w:sz w:val="28"/>
          <w:szCs w:val="28"/>
        </w:rPr>
      </w:pPr>
      <w:r w:rsidRPr="00762497">
        <w:rPr>
          <w:rFonts w:ascii="Times New Roman" w:hAnsi="Times New Roman" w:cs="Times New Roman"/>
          <w:b/>
          <w:bCs/>
          <w:sz w:val="28"/>
          <w:szCs w:val="28"/>
        </w:rPr>
        <w:t>Участники соревнований</w:t>
      </w:r>
      <w:r w:rsidR="007960C1">
        <w:rPr>
          <w:rFonts w:ascii="Times New Roman" w:hAnsi="Times New Roman" w:cs="Times New Roman"/>
          <w:b/>
          <w:bCs/>
          <w:sz w:val="28"/>
          <w:szCs w:val="28"/>
        </w:rPr>
        <w:t>.</w:t>
      </w:r>
    </w:p>
    <w:p w:rsidR="00D32377" w:rsidRPr="00762497"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В состав спортивного коллектива, участвующего в соревнованиях, входят прошедшие комиссию по допуску: руководитель</w:t>
      </w:r>
      <w:r w:rsidR="00E9616B">
        <w:rPr>
          <w:rFonts w:ascii="Times New Roman" w:hAnsi="Times New Roman" w:cs="Times New Roman"/>
          <w:sz w:val="28"/>
          <w:szCs w:val="28"/>
        </w:rPr>
        <w:t xml:space="preserve"> (представитель)</w:t>
      </w:r>
      <w:r w:rsidRPr="00762497">
        <w:rPr>
          <w:rFonts w:ascii="Times New Roman" w:hAnsi="Times New Roman" w:cs="Times New Roman"/>
          <w:sz w:val="28"/>
          <w:szCs w:val="28"/>
        </w:rPr>
        <w:t xml:space="preserve">, тренеры, тренеры-механики, спортсмены, врачи, сотрудники, сопровождающие перевозку оружия и другие лица, командированные для обеспечения участия в соревнованиях спортсменов. </w:t>
      </w:r>
    </w:p>
    <w:p w:rsidR="00D32377" w:rsidRPr="00762497"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 xml:space="preserve">К соревнованиям допускаются спортсмены, удовлетворяющие </w:t>
      </w:r>
      <w:r w:rsidRPr="00762497">
        <w:rPr>
          <w:rFonts w:ascii="Times New Roman" w:hAnsi="Times New Roman" w:cs="Times New Roman"/>
          <w:sz w:val="28"/>
          <w:szCs w:val="28"/>
        </w:rPr>
        <w:lastRenderedPageBreak/>
        <w:t xml:space="preserve">требованиям положения о соревновании, получившие допуск медицинского учреждения и прошедшие </w:t>
      </w:r>
      <w:r w:rsidR="007960C1">
        <w:rPr>
          <w:rFonts w:ascii="Times New Roman" w:hAnsi="Times New Roman" w:cs="Times New Roman"/>
          <w:sz w:val="28"/>
          <w:szCs w:val="28"/>
        </w:rPr>
        <w:t xml:space="preserve">комиссию по допуску, </w:t>
      </w:r>
      <w:r w:rsidR="00DE6825">
        <w:rPr>
          <w:rFonts w:ascii="Times New Roman" w:hAnsi="Times New Roman" w:cs="Times New Roman"/>
          <w:sz w:val="28"/>
          <w:szCs w:val="28"/>
        </w:rPr>
        <w:t xml:space="preserve">техническую комиссию, </w:t>
      </w:r>
      <w:r w:rsidRPr="00762497">
        <w:rPr>
          <w:rFonts w:ascii="Times New Roman" w:hAnsi="Times New Roman" w:cs="Times New Roman"/>
          <w:sz w:val="28"/>
          <w:szCs w:val="28"/>
        </w:rPr>
        <w:t>инструктаж по соблюдению мер безопасности.</w:t>
      </w:r>
    </w:p>
    <w:p w:rsidR="00D32377" w:rsidRPr="00762497" w:rsidRDefault="00D32377" w:rsidP="00E54163">
      <w:pPr>
        <w:numPr>
          <w:ilvl w:val="2"/>
          <w:numId w:val="6"/>
        </w:numPr>
        <w:ind w:left="1418" w:hanging="709"/>
        <w:jc w:val="both"/>
        <w:rPr>
          <w:rFonts w:ascii="Times New Roman" w:hAnsi="Times New Roman" w:cs="Times New Roman"/>
          <w:sz w:val="28"/>
          <w:szCs w:val="28"/>
        </w:rPr>
      </w:pPr>
      <w:r w:rsidRPr="00762497">
        <w:rPr>
          <w:rFonts w:ascii="Times New Roman" w:hAnsi="Times New Roman" w:cs="Times New Roman"/>
          <w:sz w:val="28"/>
          <w:szCs w:val="28"/>
        </w:rPr>
        <w:t>Спортсмены в полевом арбалете делятся на следующие категории:</w:t>
      </w:r>
    </w:p>
    <w:p w:rsidR="00D32377" w:rsidRPr="00762497" w:rsidRDefault="00D32377" w:rsidP="00762497">
      <w:pPr>
        <w:pStyle w:val="a8"/>
        <w:tabs>
          <w:tab w:val="left" w:pos="0"/>
          <w:tab w:val="left" w:pos="9923"/>
        </w:tabs>
        <w:ind w:left="417" w:right="2" w:firstLine="292"/>
        <w:rPr>
          <w:rFonts w:ascii="Times New Roman" w:hAnsi="Times New Roman" w:cs="Times New Roman"/>
          <w:sz w:val="28"/>
          <w:szCs w:val="28"/>
        </w:rPr>
      </w:pPr>
      <w:r w:rsidRPr="00762497">
        <w:rPr>
          <w:rFonts w:ascii="Times New Roman" w:hAnsi="Times New Roman" w:cs="Times New Roman"/>
          <w:sz w:val="28"/>
          <w:szCs w:val="28"/>
        </w:rPr>
        <w:t>«мужчины» - мужчины без ограничения возраста;</w:t>
      </w:r>
    </w:p>
    <w:p w:rsidR="00D32377" w:rsidRPr="00762497" w:rsidRDefault="00D32377" w:rsidP="00762497">
      <w:pPr>
        <w:pStyle w:val="a8"/>
        <w:tabs>
          <w:tab w:val="left" w:pos="0"/>
          <w:tab w:val="left" w:pos="9923"/>
        </w:tabs>
        <w:ind w:left="417" w:right="2" w:firstLine="292"/>
        <w:rPr>
          <w:rFonts w:ascii="Times New Roman" w:hAnsi="Times New Roman" w:cs="Times New Roman"/>
          <w:sz w:val="28"/>
          <w:szCs w:val="28"/>
        </w:rPr>
      </w:pPr>
      <w:r w:rsidRPr="00762497">
        <w:rPr>
          <w:rFonts w:ascii="Times New Roman" w:hAnsi="Times New Roman" w:cs="Times New Roman"/>
          <w:sz w:val="28"/>
          <w:szCs w:val="28"/>
        </w:rPr>
        <w:t>«женщины» - женщины без ограничения возраста;</w:t>
      </w:r>
    </w:p>
    <w:p w:rsidR="00D32377" w:rsidRPr="00762497" w:rsidRDefault="00E51E11" w:rsidP="00762497">
      <w:pPr>
        <w:pStyle w:val="a8"/>
        <w:tabs>
          <w:tab w:val="left" w:pos="0"/>
          <w:tab w:val="left" w:pos="9923"/>
        </w:tabs>
        <w:ind w:left="417" w:right="2" w:firstLine="292"/>
        <w:rPr>
          <w:rFonts w:ascii="Times New Roman" w:hAnsi="Times New Roman" w:cs="Times New Roman"/>
          <w:sz w:val="28"/>
          <w:szCs w:val="28"/>
        </w:rPr>
      </w:pPr>
      <w:r>
        <w:rPr>
          <w:rFonts w:ascii="Times New Roman" w:hAnsi="Times New Roman" w:cs="Times New Roman"/>
          <w:sz w:val="28"/>
          <w:szCs w:val="28"/>
        </w:rPr>
        <w:t xml:space="preserve">«юниоры, </w:t>
      </w:r>
      <w:r w:rsidR="00D32377" w:rsidRPr="00762497">
        <w:rPr>
          <w:rFonts w:ascii="Times New Roman" w:hAnsi="Times New Roman" w:cs="Times New Roman"/>
          <w:sz w:val="28"/>
          <w:szCs w:val="28"/>
        </w:rPr>
        <w:t>юниорки</w:t>
      </w:r>
      <w:r w:rsidR="00762497">
        <w:rPr>
          <w:rFonts w:ascii="Times New Roman" w:hAnsi="Times New Roman" w:cs="Times New Roman"/>
          <w:sz w:val="28"/>
          <w:szCs w:val="28"/>
        </w:rPr>
        <w:t>» – спортсмены обоих полов до 23 лет</w:t>
      </w:r>
      <w:r w:rsidR="00D32377" w:rsidRPr="00762497">
        <w:rPr>
          <w:rFonts w:ascii="Times New Roman" w:hAnsi="Times New Roman" w:cs="Times New Roman"/>
          <w:sz w:val="28"/>
          <w:szCs w:val="28"/>
        </w:rPr>
        <w:t>;</w:t>
      </w:r>
    </w:p>
    <w:p w:rsidR="00D32377" w:rsidRPr="00762497" w:rsidRDefault="00E51E11" w:rsidP="00762497">
      <w:pPr>
        <w:pStyle w:val="a8"/>
        <w:tabs>
          <w:tab w:val="left" w:pos="0"/>
          <w:tab w:val="left" w:pos="9923"/>
        </w:tabs>
        <w:ind w:left="417" w:right="2" w:firstLine="292"/>
        <w:rPr>
          <w:rFonts w:ascii="Times New Roman" w:hAnsi="Times New Roman" w:cs="Times New Roman"/>
          <w:sz w:val="28"/>
          <w:szCs w:val="28"/>
        </w:rPr>
      </w:pPr>
      <w:r>
        <w:rPr>
          <w:rFonts w:ascii="Times New Roman" w:hAnsi="Times New Roman" w:cs="Times New Roman"/>
          <w:sz w:val="28"/>
          <w:szCs w:val="28"/>
        </w:rPr>
        <w:t xml:space="preserve">«юноши, </w:t>
      </w:r>
      <w:r w:rsidR="00D32377" w:rsidRPr="00762497">
        <w:rPr>
          <w:rFonts w:ascii="Times New Roman" w:hAnsi="Times New Roman" w:cs="Times New Roman"/>
          <w:sz w:val="28"/>
          <w:szCs w:val="28"/>
        </w:rPr>
        <w:t>девушки (старшая группа)» – спортсмены обоих полов до 18 лет;</w:t>
      </w:r>
    </w:p>
    <w:p w:rsidR="00D32377" w:rsidRPr="00762497" w:rsidRDefault="00E51E11" w:rsidP="00762497">
      <w:pPr>
        <w:pStyle w:val="a8"/>
        <w:tabs>
          <w:tab w:val="left" w:pos="0"/>
          <w:tab w:val="left" w:pos="9923"/>
        </w:tabs>
        <w:ind w:left="417" w:right="2" w:firstLine="292"/>
        <w:rPr>
          <w:rFonts w:ascii="Times New Roman" w:hAnsi="Times New Roman" w:cs="Times New Roman"/>
          <w:sz w:val="28"/>
          <w:szCs w:val="28"/>
        </w:rPr>
      </w:pPr>
      <w:r>
        <w:rPr>
          <w:rFonts w:ascii="Times New Roman" w:hAnsi="Times New Roman" w:cs="Times New Roman"/>
          <w:sz w:val="28"/>
          <w:szCs w:val="28"/>
        </w:rPr>
        <w:t xml:space="preserve">«юноши, </w:t>
      </w:r>
      <w:r w:rsidR="00D32377" w:rsidRPr="00762497">
        <w:rPr>
          <w:rFonts w:ascii="Times New Roman" w:hAnsi="Times New Roman" w:cs="Times New Roman"/>
          <w:sz w:val="28"/>
          <w:szCs w:val="28"/>
        </w:rPr>
        <w:t>девушки (младшая группа)» – спорт</w:t>
      </w:r>
      <w:r w:rsidR="000B1D8C">
        <w:rPr>
          <w:rFonts w:ascii="Times New Roman" w:hAnsi="Times New Roman" w:cs="Times New Roman"/>
          <w:sz w:val="28"/>
          <w:szCs w:val="28"/>
        </w:rPr>
        <w:t>смены обоих полов до 16 лет.</w:t>
      </w:r>
    </w:p>
    <w:p w:rsidR="00D32377" w:rsidRPr="00762497"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Для спортивных дисциплин полевого арбалета допускается подведение «абсолютного зачета» для различных категорий.</w:t>
      </w:r>
    </w:p>
    <w:p w:rsidR="00D32377" w:rsidRPr="00762497" w:rsidRDefault="00D32377" w:rsidP="00092534">
      <w:pPr>
        <w:numPr>
          <w:ilvl w:val="2"/>
          <w:numId w:val="6"/>
        </w:numPr>
        <w:tabs>
          <w:tab w:val="left" w:pos="1134"/>
        </w:tabs>
        <w:ind w:left="0" w:right="2" w:firstLine="709"/>
        <w:jc w:val="both"/>
        <w:rPr>
          <w:rFonts w:ascii="Times New Roman" w:hAnsi="Times New Roman" w:cs="Times New Roman"/>
          <w:sz w:val="28"/>
          <w:szCs w:val="28"/>
        </w:rPr>
      </w:pPr>
      <w:r w:rsidRPr="00762497">
        <w:rPr>
          <w:rFonts w:ascii="Times New Roman" w:hAnsi="Times New Roman" w:cs="Times New Roman"/>
          <w:sz w:val="28"/>
          <w:szCs w:val="28"/>
        </w:rPr>
        <w:t>Спортсмены в матчевом арбалете делятся на следующие категории:</w:t>
      </w:r>
    </w:p>
    <w:p w:rsidR="00D32377" w:rsidRPr="00762497" w:rsidRDefault="00D32377" w:rsidP="00762497">
      <w:pPr>
        <w:pStyle w:val="a8"/>
        <w:tabs>
          <w:tab w:val="left" w:pos="0"/>
          <w:tab w:val="left" w:pos="9923"/>
        </w:tabs>
        <w:ind w:left="285" w:right="2" w:firstLine="424"/>
        <w:rPr>
          <w:rFonts w:ascii="Times New Roman" w:hAnsi="Times New Roman" w:cs="Times New Roman"/>
          <w:sz w:val="28"/>
          <w:szCs w:val="28"/>
        </w:rPr>
      </w:pPr>
      <w:r w:rsidRPr="00762497">
        <w:rPr>
          <w:rFonts w:ascii="Times New Roman" w:hAnsi="Times New Roman" w:cs="Times New Roman"/>
          <w:sz w:val="28"/>
          <w:szCs w:val="28"/>
        </w:rPr>
        <w:t>«мужчины» – мужчины без ограничения возраста;</w:t>
      </w:r>
    </w:p>
    <w:p w:rsidR="00D32377" w:rsidRPr="00762497" w:rsidRDefault="00D32377" w:rsidP="00762497">
      <w:pPr>
        <w:pStyle w:val="a8"/>
        <w:tabs>
          <w:tab w:val="left" w:pos="0"/>
          <w:tab w:val="left" w:pos="9923"/>
        </w:tabs>
        <w:ind w:left="285" w:right="2" w:firstLine="424"/>
        <w:rPr>
          <w:rFonts w:ascii="Times New Roman" w:hAnsi="Times New Roman" w:cs="Times New Roman"/>
          <w:sz w:val="28"/>
          <w:szCs w:val="28"/>
        </w:rPr>
      </w:pPr>
      <w:r w:rsidRPr="00762497">
        <w:rPr>
          <w:rFonts w:ascii="Times New Roman" w:hAnsi="Times New Roman" w:cs="Times New Roman"/>
          <w:sz w:val="28"/>
          <w:szCs w:val="28"/>
        </w:rPr>
        <w:t>«женщины» – женщины без ограничения возраста;</w:t>
      </w:r>
    </w:p>
    <w:p w:rsidR="00D32377" w:rsidRPr="00762497" w:rsidRDefault="00D32377" w:rsidP="00762497">
      <w:pPr>
        <w:pStyle w:val="a8"/>
        <w:tabs>
          <w:tab w:val="left" w:pos="0"/>
          <w:tab w:val="left" w:pos="9923"/>
        </w:tabs>
        <w:ind w:left="285" w:right="2" w:firstLine="424"/>
        <w:rPr>
          <w:rFonts w:ascii="Times New Roman" w:hAnsi="Times New Roman" w:cs="Times New Roman"/>
          <w:sz w:val="28"/>
          <w:szCs w:val="28"/>
        </w:rPr>
      </w:pPr>
      <w:r w:rsidRPr="00762497">
        <w:rPr>
          <w:rFonts w:ascii="Times New Roman" w:hAnsi="Times New Roman" w:cs="Times New Roman"/>
          <w:sz w:val="28"/>
          <w:szCs w:val="28"/>
        </w:rPr>
        <w:t>«юниоры» – спортсмены до 23 лет;</w:t>
      </w:r>
    </w:p>
    <w:p w:rsidR="00D32377" w:rsidRDefault="00D32377" w:rsidP="00762497">
      <w:pPr>
        <w:pStyle w:val="a8"/>
        <w:tabs>
          <w:tab w:val="left" w:pos="0"/>
          <w:tab w:val="left" w:pos="9923"/>
        </w:tabs>
        <w:ind w:left="285" w:right="2" w:firstLine="424"/>
        <w:rPr>
          <w:rFonts w:ascii="Times New Roman" w:hAnsi="Times New Roman" w:cs="Times New Roman"/>
          <w:sz w:val="28"/>
          <w:szCs w:val="28"/>
        </w:rPr>
      </w:pPr>
      <w:r w:rsidRPr="00762497">
        <w:rPr>
          <w:rFonts w:ascii="Times New Roman" w:hAnsi="Times New Roman" w:cs="Times New Roman"/>
          <w:sz w:val="28"/>
          <w:szCs w:val="28"/>
        </w:rPr>
        <w:t>«ю</w:t>
      </w:r>
      <w:r w:rsidR="0055606B">
        <w:rPr>
          <w:rFonts w:ascii="Times New Roman" w:hAnsi="Times New Roman" w:cs="Times New Roman"/>
          <w:sz w:val="28"/>
          <w:szCs w:val="28"/>
        </w:rPr>
        <w:t>ниорки» – спортсменки до 23 лет.</w:t>
      </w:r>
    </w:p>
    <w:p w:rsidR="00D32377" w:rsidRPr="00762497"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Для спортивных дисциплин матчевого арбалета на дистанции 30 метров применяется «абсолютный зачет» для</w:t>
      </w:r>
      <w:r w:rsidR="00E9616B">
        <w:rPr>
          <w:rFonts w:ascii="Times New Roman" w:hAnsi="Times New Roman" w:cs="Times New Roman"/>
          <w:sz w:val="28"/>
          <w:szCs w:val="28"/>
        </w:rPr>
        <w:t xml:space="preserve"> категорий</w:t>
      </w:r>
      <w:r w:rsidRPr="00762497">
        <w:rPr>
          <w:rFonts w:ascii="Times New Roman" w:hAnsi="Times New Roman" w:cs="Times New Roman"/>
          <w:sz w:val="28"/>
          <w:szCs w:val="28"/>
        </w:rPr>
        <w:t xml:space="preserve"> «юниоры + юниорки».</w:t>
      </w:r>
    </w:p>
    <w:p w:rsidR="00810007" w:rsidRDefault="008D3AB6" w:rsidP="00092534">
      <w:pPr>
        <w:numPr>
          <w:ilvl w:val="2"/>
          <w:numId w:val="6"/>
        </w:numPr>
        <w:ind w:left="0" w:firstLine="709"/>
        <w:jc w:val="both"/>
        <w:rPr>
          <w:rFonts w:ascii="Times New Roman" w:hAnsi="Times New Roman" w:cs="Times New Roman"/>
          <w:sz w:val="28"/>
          <w:szCs w:val="28"/>
        </w:rPr>
      </w:pPr>
      <w:r w:rsidRPr="008D3AB6">
        <w:rPr>
          <w:rFonts w:ascii="Times New Roman" w:hAnsi="Times New Roman" w:cs="Times New Roman"/>
          <w:sz w:val="28"/>
          <w:szCs w:val="28"/>
        </w:rPr>
        <w:t>В полевом арбалете</w:t>
      </w:r>
      <w:r w:rsidR="00810007">
        <w:rPr>
          <w:rFonts w:ascii="Times New Roman" w:hAnsi="Times New Roman" w:cs="Times New Roman"/>
          <w:sz w:val="28"/>
          <w:szCs w:val="28"/>
        </w:rPr>
        <w:t>:</w:t>
      </w:r>
    </w:p>
    <w:p w:rsidR="008D3AB6" w:rsidRDefault="00810007" w:rsidP="00A40BA6">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D3AB6" w:rsidRPr="008D3AB6">
        <w:rPr>
          <w:rFonts w:ascii="Times New Roman" w:hAnsi="Times New Roman" w:cs="Times New Roman"/>
          <w:sz w:val="28"/>
          <w:szCs w:val="28"/>
        </w:rPr>
        <w:t xml:space="preserve">спортсмены возрастной </w:t>
      </w:r>
      <w:r w:rsidR="00FB6BAD">
        <w:rPr>
          <w:rFonts w:ascii="Times New Roman" w:hAnsi="Times New Roman" w:cs="Times New Roman"/>
          <w:sz w:val="28"/>
          <w:szCs w:val="28"/>
        </w:rPr>
        <w:t>группы</w:t>
      </w:r>
      <w:r>
        <w:rPr>
          <w:rFonts w:ascii="Times New Roman" w:hAnsi="Times New Roman" w:cs="Times New Roman"/>
          <w:sz w:val="28"/>
          <w:szCs w:val="28"/>
        </w:rPr>
        <w:t xml:space="preserve"> «юноши, девушки (до 16</w:t>
      </w:r>
      <w:r w:rsidR="008D3AB6" w:rsidRPr="008D3AB6">
        <w:rPr>
          <w:rFonts w:ascii="Times New Roman" w:hAnsi="Times New Roman" w:cs="Times New Roman"/>
          <w:sz w:val="28"/>
          <w:szCs w:val="28"/>
        </w:rPr>
        <w:t xml:space="preserve"> лет)» им</w:t>
      </w:r>
      <w:r>
        <w:rPr>
          <w:rFonts w:ascii="Times New Roman" w:hAnsi="Times New Roman" w:cs="Times New Roman"/>
          <w:sz w:val="28"/>
          <w:szCs w:val="28"/>
        </w:rPr>
        <w:t>еют право выступать в возрастных</w:t>
      </w:r>
      <w:r w:rsidR="008D3AB6" w:rsidRPr="008D3AB6">
        <w:rPr>
          <w:rFonts w:ascii="Times New Roman" w:hAnsi="Times New Roman" w:cs="Times New Roman"/>
          <w:sz w:val="28"/>
          <w:szCs w:val="28"/>
        </w:rPr>
        <w:t xml:space="preserve"> </w:t>
      </w:r>
      <w:r w:rsidR="00FB6BAD">
        <w:rPr>
          <w:rFonts w:ascii="Times New Roman" w:hAnsi="Times New Roman" w:cs="Times New Roman"/>
          <w:sz w:val="28"/>
          <w:szCs w:val="28"/>
        </w:rPr>
        <w:t>группах</w:t>
      </w:r>
      <w:r w:rsidR="008D3AB6" w:rsidRPr="008D3AB6">
        <w:rPr>
          <w:rFonts w:ascii="Times New Roman" w:hAnsi="Times New Roman" w:cs="Times New Roman"/>
          <w:sz w:val="28"/>
          <w:szCs w:val="28"/>
        </w:rPr>
        <w:t xml:space="preserve"> </w:t>
      </w:r>
      <w:r w:rsidRPr="008D3AB6">
        <w:rPr>
          <w:rFonts w:ascii="Times New Roman" w:hAnsi="Times New Roman" w:cs="Times New Roman"/>
          <w:sz w:val="28"/>
          <w:szCs w:val="28"/>
        </w:rPr>
        <w:t>«юноши, девушки (до 18 лет)»</w:t>
      </w:r>
      <w:r>
        <w:rPr>
          <w:rFonts w:ascii="Times New Roman" w:hAnsi="Times New Roman" w:cs="Times New Roman"/>
          <w:sz w:val="28"/>
          <w:szCs w:val="28"/>
        </w:rPr>
        <w:t xml:space="preserve"> и</w:t>
      </w:r>
      <w:r w:rsidR="006E779B">
        <w:rPr>
          <w:rFonts w:ascii="Times New Roman" w:hAnsi="Times New Roman" w:cs="Times New Roman"/>
          <w:sz w:val="28"/>
          <w:szCs w:val="28"/>
        </w:rPr>
        <w:t xml:space="preserve"> </w:t>
      </w:r>
      <w:r>
        <w:rPr>
          <w:rFonts w:ascii="Times New Roman" w:hAnsi="Times New Roman" w:cs="Times New Roman"/>
          <w:sz w:val="28"/>
          <w:szCs w:val="28"/>
        </w:rPr>
        <w:t>«юниоры, юниорки (до 23 лет)»,</w:t>
      </w:r>
    </w:p>
    <w:p w:rsidR="00810007" w:rsidRDefault="00810007" w:rsidP="00A40BA6">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D3AB6">
        <w:rPr>
          <w:rFonts w:ascii="Times New Roman" w:hAnsi="Times New Roman" w:cs="Times New Roman"/>
          <w:sz w:val="28"/>
          <w:szCs w:val="28"/>
        </w:rPr>
        <w:t xml:space="preserve">спортсмены возрастной </w:t>
      </w:r>
      <w:r w:rsidR="00FB6BAD">
        <w:rPr>
          <w:rFonts w:ascii="Times New Roman" w:hAnsi="Times New Roman" w:cs="Times New Roman"/>
          <w:sz w:val="28"/>
          <w:szCs w:val="28"/>
        </w:rPr>
        <w:t>группы</w:t>
      </w:r>
      <w:r w:rsidRPr="008D3AB6">
        <w:rPr>
          <w:rFonts w:ascii="Times New Roman" w:hAnsi="Times New Roman" w:cs="Times New Roman"/>
          <w:sz w:val="28"/>
          <w:szCs w:val="28"/>
        </w:rPr>
        <w:t xml:space="preserve"> «юноши, девушки (до 18 лет)» имеют право выступать в возрастной </w:t>
      </w:r>
      <w:r w:rsidR="00FB6BAD">
        <w:rPr>
          <w:rFonts w:ascii="Times New Roman" w:hAnsi="Times New Roman" w:cs="Times New Roman"/>
          <w:sz w:val="28"/>
          <w:szCs w:val="28"/>
        </w:rPr>
        <w:t>группе</w:t>
      </w:r>
      <w:r w:rsidRPr="008D3AB6">
        <w:rPr>
          <w:rFonts w:ascii="Times New Roman" w:hAnsi="Times New Roman" w:cs="Times New Roman"/>
          <w:sz w:val="28"/>
          <w:szCs w:val="28"/>
        </w:rPr>
        <w:t xml:space="preserve"> «юниоры, юниорки (до 23 лет)».</w:t>
      </w:r>
    </w:p>
    <w:p w:rsidR="00412CA7" w:rsidRDefault="007F3BA0" w:rsidP="00412CA7">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Если в одни и те же сроки проводятся несколько</w:t>
      </w:r>
      <w:r w:rsidR="00412CA7">
        <w:rPr>
          <w:rFonts w:ascii="Times New Roman" w:hAnsi="Times New Roman" w:cs="Times New Roman"/>
          <w:sz w:val="28"/>
          <w:szCs w:val="28"/>
        </w:rPr>
        <w:t xml:space="preserve"> соревнов</w:t>
      </w:r>
      <w:r>
        <w:rPr>
          <w:rFonts w:ascii="Times New Roman" w:hAnsi="Times New Roman" w:cs="Times New Roman"/>
          <w:sz w:val="28"/>
          <w:szCs w:val="28"/>
        </w:rPr>
        <w:t>аний</w:t>
      </w:r>
      <w:r w:rsidR="00412CA7">
        <w:rPr>
          <w:rFonts w:ascii="Times New Roman" w:hAnsi="Times New Roman" w:cs="Times New Roman"/>
          <w:sz w:val="28"/>
          <w:szCs w:val="28"/>
        </w:rPr>
        <w:t>, спортсме</w:t>
      </w:r>
      <w:r w:rsidR="00A40BA6">
        <w:rPr>
          <w:rFonts w:ascii="Times New Roman" w:hAnsi="Times New Roman" w:cs="Times New Roman"/>
          <w:sz w:val="28"/>
          <w:szCs w:val="28"/>
        </w:rPr>
        <w:t>н имеет право принимать участие</w:t>
      </w:r>
      <w:r w:rsidR="00412CA7">
        <w:rPr>
          <w:rFonts w:ascii="Times New Roman" w:hAnsi="Times New Roman" w:cs="Times New Roman"/>
          <w:sz w:val="28"/>
          <w:szCs w:val="28"/>
        </w:rPr>
        <w:t xml:space="preserve"> только в одном соревновании.</w:t>
      </w:r>
      <w:r w:rsidR="00412CA7" w:rsidRPr="00412CA7">
        <w:rPr>
          <w:rFonts w:ascii="Times New Roman" w:hAnsi="Times New Roman" w:cs="Times New Roman"/>
          <w:sz w:val="28"/>
          <w:szCs w:val="28"/>
        </w:rPr>
        <w:t xml:space="preserve"> </w:t>
      </w:r>
    </w:p>
    <w:p w:rsidR="00412CA7" w:rsidRPr="00412CA7" w:rsidRDefault="00412CA7" w:rsidP="00412CA7">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На одних и тех же соревнования</w:t>
      </w:r>
      <w:r w:rsidR="00A40BA6">
        <w:rPr>
          <w:rFonts w:ascii="Times New Roman" w:hAnsi="Times New Roman" w:cs="Times New Roman"/>
          <w:sz w:val="28"/>
          <w:szCs w:val="28"/>
        </w:rPr>
        <w:t>х спортсмену запрещено принимать участие</w:t>
      </w:r>
      <w:r>
        <w:rPr>
          <w:rFonts w:ascii="Times New Roman" w:hAnsi="Times New Roman" w:cs="Times New Roman"/>
          <w:sz w:val="28"/>
          <w:szCs w:val="28"/>
        </w:rPr>
        <w:t xml:space="preserve"> в разных возрастных группах. </w:t>
      </w:r>
    </w:p>
    <w:p w:rsidR="00D32377" w:rsidRPr="00762497" w:rsidRDefault="00D32377" w:rsidP="00412CA7">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Девушкам, юниоркам, женщинам разрешено участвовать в категориях, предусмотренных для мужских категорий только в том случае, если программой соревнований не предусмотрена соответствующая для них категория.</w:t>
      </w:r>
    </w:p>
    <w:p w:rsidR="00D32377" w:rsidRPr="00762497" w:rsidRDefault="00D32377" w:rsidP="008D3AB6">
      <w:pPr>
        <w:pStyle w:val="af1"/>
        <w:ind w:left="0"/>
        <w:rPr>
          <w:rFonts w:ascii="Times New Roman" w:hAnsi="Times New Roman" w:cs="Times New Roman"/>
          <w:sz w:val="28"/>
          <w:szCs w:val="28"/>
        </w:rPr>
      </w:pPr>
    </w:p>
    <w:p w:rsidR="00D32377" w:rsidRPr="00287637" w:rsidRDefault="00D32377" w:rsidP="00483A2E">
      <w:pPr>
        <w:numPr>
          <w:ilvl w:val="1"/>
          <w:numId w:val="6"/>
        </w:numPr>
        <w:tabs>
          <w:tab w:val="left" w:pos="0"/>
          <w:tab w:val="left" w:pos="851"/>
          <w:tab w:val="left" w:pos="1276"/>
        </w:tabs>
        <w:ind w:left="851" w:right="2" w:hanging="142"/>
        <w:jc w:val="both"/>
        <w:rPr>
          <w:rFonts w:ascii="Times New Roman" w:hAnsi="Times New Roman" w:cs="Times New Roman"/>
          <w:b/>
          <w:bCs/>
          <w:sz w:val="28"/>
          <w:szCs w:val="28"/>
        </w:rPr>
      </w:pPr>
      <w:r w:rsidRPr="00762497">
        <w:rPr>
          <w:rFonts w:ascii="Times New Roman" w:hAnsi="Times New Roman" w:cs="Times New Roman"/>
          <w:b/>
          <w:bCs/>
          <w:sz w:val="28"/>
          <w:szCs w:val="28"/>
        </w:rPr>
        <w:t>Обязанности и права участников соревнований</w:t>
      </w:r>
    </w:p>
    <w:p w:rsidR="00D32377" w:rsidRPr="005F3E81" w:rsidRDefault="005F3E81"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Все участники соревнований: </w:t>
      </w:r>
      <w:r w:rsidR="00D32377" w:rsidRPr="00762497">
        <w:rPr>
          <w:rFonts w:ascii="Times New Roman" w:hAnsi="Times New Roman" w:cs="Times New Roman"/>
          <w:sz w:val="28"/>
          <w:szCs w:val="28"/>
        </w:rPr>
        <w:t xml:space="preserve">спортсмены, тренеры, специалисты, руководители и спортивные судьи, обязаны </w:t>
      </w:r>
      <w:r>
        <w:rPr>
          <w:rFonts w:ascii="Times New Roman" w:hAnsi="Times New Roman" w:cs="Times New Roman"/>
          <w:sz w:val="28"/>
          <w:szCs w:val="28"/>
        </w:rPr>
        <w:t>знать Правила</w:t>
      </w:r>
      <w:r w:rsidR="00D32377" w:rsidRPr="00762497">
        <w:rPr>
          <w:rFonts w:ascii="Times New Roman" w:hAnsi="Times New Roman" w:cs="Times New Roman"/>
          <w:sz w:val="28"/>
          <w:szCs w:val="28"/>
        </w:rPr>
        <w:t xml:space="preserve"> и строго соблюдать их требования.</w:t>
      </w:r>
    </w:p>
    <w:p w:rsidR="00D32377" w:rsidRPr="005F3E81"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Руководитель (представитель) команды возглавляет участвующий в соревнованиях коллектив. Руководитель отвечает за сохранность арбалетов спортсменов свой команды вне мест</w:t>
      </w:r>
      <w:r w:rsidR="00E000CE">
        <w:rPr>
          <w:rFonts w:ascii="Times New Roman" w:hAnsi="Times New Roman" w:cs="Times New Roman"/>
          <w:sz w:val="28"/>
          <w:szCs w:val="28"/>
        </w:rPr>
        <w:t>, отведенных оргкомитетом для</w:t>
      </w:r>
      <w:r w:rsidRPr="00762497">
        <w:rPr>
          <w:rFonts w:ascii="Times New Roman" w:hAnsi="Times New Roman" w:cs="Times New Roman"/>
          <w:sz w:val="28"/>
          <w:szCs w:val="28"/>
        </w:rPr>
        <w:t xml:space="preserve"> их хранения, соблюдение распорядка дня и дисциплину в команде. Обязанности руководителя может выполнять один из тренеров команды, а при отсутствии тренера</w:t>
      </w:r>
      <w:r w:rsidR="004E4E94">
        <w:rPr>
          <w:rFonts w:ascii="Times New Roman" w:hAnsi="Times New Roman" w:cs="Times New Roman"/>
          <w:sz w:val="28"/>
          <w:szCs w:val="28"/>
        </w:rPr>
        <w:t>,</w:t>
      </w:r>
      <w:r w:rsidRPr="00762497">
        <w:rPr>
          <w:rFonts w:ascii="Times New Roman" w:hAnsi="Times New Roman" w:cs="Times New Roman"/>
          <w:sz w:val="28"/>
          <w:szCs w:val="28"/>
        </w:rPr>
        <w:t xml:space="preserve"> руководителем является капитан команды.</w:t>
      </w:r>
    </w:p>
    <w:p w:rsidR="005F3E81" w:rsidRDefault="00D32377" w:rsidP="00483A2E">
      <w:pPr>
        <w:numPr>
          <w:ilvl w:val="3"/>
          <w:numId w:val="6"/>
        </w:numPr>
        <w:tabs>
          <w:tab w:val="left" w:pos="0"/>
          <w:tab w:val="left" w:pos="1560"/>
          <w:tab w:val="left" w:pos="1701"/>
        </w:tabs>
        <w:ind w:right="2" w:hanging="2498"/>
        <w:jc w:val="both"/>
        <w:rPr>
          <w:rFonts w:ascii="Times New Roman" w:hAnsi="Times New Roman" w:cs="Times New Roman"/>
          <w:sz w:val="28"/>
          <w:szCs w:val="28"/>
        </w:rPr>
      </w:pPr>
      <w:r w:rsidRPr="00762497">
        <w:rPr>
          <w:rFonts w:ascii="Times New Roman" w:hAnsi="Times New Roman" w:cs="Times New Roman"/>
          <w:sz w:val="28"/>
          <w:szCs w:val="28"/>
        </w:rPr>
        <w:t xml:space="preserve">Руководитель </w:t>
      </w:r>
      <w:r w:rsidR="004E4E94">
        <w:rPr>
          <w:rFonts w:ascii="Times New Roman" w:hAnsi="Times New Roman" w:cs="Times New Roman"/>
          <w:sz w:val="28"/>
          <w:szCs w:val="28"/>
        </w:rPr>
        <w:t xml:space="preserve">(представитель) </w:t>
      </w:r>
      <w:r w:rsidRPr="00762497">
        <w:rPr>
          <w:rFonts w:ascii="Times New Roman" w:hAnsi="Times New Roman" w:cs="Times New Roman"/>
          <w:sz w:val="28"/>
          <w:szCs w:val="28"/>
        </w:rPr>
        <w:t>команды обязан:</w:t>
      </w:r>
    </w:p>
    <w:p w:rsidR="005F3E81" w:rsidRDefault="005F3E81" w:rsidP="005F3E81">
      <w:pPr>
        <w:tabs>
          <w:tab w:val="left" w:pos="0"/>
        </w:tabs>
        <w:ind w:right="2" w:hanging="709"/>
        <w:jc w:val="both"/>
        <w:rPr>
          <w:rFonts w:ascii="Times New Roman" w:hAnsi="Times New Roman" w:cs="Times New Roman"/>
          <w:sz w:val="28"/>
          <w:szCs w:val="28"/>
        </w:rPr>
      </w:pPr>
      <w:r w:rsidRPr="005F3E81">
        <w:rPr>
          <w:rFonts w:ascii="Times New Roman" w:hAnsi="Times New Roman" w:cs="Times New Roman"/>
          <w:sz w:val="28"/>
          <w:szCs w:val="28"/>
        </w:rPr>
        <w:tab/>
      </w:r>
      <w:r w:rsidR="00287637">
        <w:rPr>
          <w:rFonts w:ascii="Times New Roman" w:hAnsi="Times New Roman" w:cs="Times New Roman"/>
          <w:sz w:val="28"/>
          <w:szCs w:val="28"/>
        </w:rPr>
        <w:tab/>
      </w:r>
      <w:r w:rsidR="00D32377" w:rsidRPr="005F3E81">
        <w:rPr>
          <w:rFonts w:ascii="Times New Roman" w:hAnsi="Times New Roman" w:cs="Times New Roman"/>
          <w:sz w:val="28"/>
          <w:szCs w:val="28"/>
        </w:rPr>
        <w:t xml:space="preserve">обеспечить своевременное прибытие членов команды к месту проведения </w:t>
      </w:r>
      <w:r w:rsidR="00D32377" w:rsidRPr="005F3E81">
        <w:rPr>
          <w:rFonts w:ascii="Times New Roman" w:hAnsi="Times New Roman" w:cs="Times New Roman"/>
          <w:sz w:val="28"/>
          <w:szCs w:val="28"/>
        </w:rPr>
        <w:lastRenderedPageBreak/>
        <w:t>соревнований;</w:t>
      </w:r>
    </w:p>
    <w:p w:rsidR="005F3E81" w:rsidRPr="00762497" w:rsidRDefault="00474918" w:rsidP="005F3E81">
      <w:pPr>
        <w:tabs>
          <w:tab w:val="left" w:pos="0"/>
        </w:tabs>
        <w:ind w:right="2" w:firstLine="709"/>
        <w:jc w:val="both"/>
        <w:rPr>
          <w:rFonts w:ascii="Times New Roman" w:hAnsi="Times New Roman" w:cs="Times New Roman"/>
          <w:sz w:val="28"/>
          <w:szCs w:val="28"/>
        </w:rPr>
      </w:pPr>
      <w:r>
        <w:rPr>
          <w:rFonts w:ascii="Times New Roman" w:hAnsi="Times New Roman" w:cs="Times New Roman"/>
          <w:sz w:val="28"/>
          <w:szCs w:val="28"/>
        </w:rPr>
        <w:t>при прохождении</w:t>
      </w:r>
      <w:r w:rsidR="00D32377" w:rsidRPr="00762497">
        <w:rPr>
          <w:rFonts w:ascii="Times New Roman" w:hAnsi="Times New Roman" w:cs="Times New Roman"/>
          <w:sz w:val="28"/>
          <w:szCs w:val="28"/>
        </w:rPr>
        <w:t xml:space="preserve"> комиссии </w:t>
      </w:r>
      <w:r w:rsidR="00C65A7C" w:rsidRPr="00474918">
        <w:rPr>
          <w:rFonts w:ascii="Times New Roman" w:hAnsi="Times New Roman" w:cs="Times New Roman"/>
          <w:sz w:val="28"/>
          <w:szCs w:val="28"/>
        </w:rPr>
        <w:t>по допуску</w:t>
      </w:r>
      <w:r w:rsidR="006E779B">
        <w:rPr>
          <w:rFonts w:ascii="Times New Roman" w:hAnsi="Times New Roman" w:cs="Times New Roman"/>
          <w:sz w:val="28"/>
          <w:szCs w:val="28"/>
        </w:rPr>
        <w:t xml:space="preserve"> </w:t>
      </w:r>
      <w:r w:rsidR="00D32377" w:rsidRPr="00762497">
        <w:rPr>
          <w:rFonts w:ascii="Times New Roman" w:hAnsi="Times New Roman" w:cs="Times New Roman"/>
          <w:sz w:val="28"/>
          <w:szCs w:val="28"/>
        </w:rPr>
        <w:t xml:space="preserve">сдать в главную судейскую коллегию именную заявку </w:t>
      </w:r>
      <w:r w:rsidR="00C65A7C" w:rsidRPr="007E207F">
        <w:rPr>
          <w:rFonts w:ascii="Times New Roman" w:hAnsi="Times New Roman" w:cs="Times New Roman"/>
          <w:sz w:val="28"/>
          <w:szCs w:val="28"/>
        </w:rPr>
        <w:t>(</w:t>
      </w:r>
      <w:r w:rsidR="007E207F" w:rsidRPr="007E207F">
        <w:rPr>
          <w:rFonts w:ascii="Times New Roman" w:hAnsi="Times New Roman" w:cs="Times New Roman"/>
          <w:sz w:val="28"/>
          <w:szCs w:val="28"/>
        </w:rPr>
        <w:t>форма заявки Приложение № 2</w:t>
      </w:r>
      <w:r w:rsidR="00C65A7C" w:rsidRPr="007E207F">
        <w:rPr>
          <w:rFonts w:ascii="Times New Roman" w:hAnsi="Times New Roman" w:cs="Times New Roman"/>
          <w:sz w:val="28"/>
          <w:szCs w:val="28"/>
        </w:rPr>
        <w:t>)</w:t>
      </w:r>
      <w:r w:rsidR="006E779B">
        <w:rPr>
          <w:rFonts w:ascii="Times New Roman" w:hAnsi="Times New Roman" w:cs="Times New Roman"/>
          <w:sz w:val="28"/>
          <w:szCs w:val="28"/>
        </w:rPr>
        <w:t xml:space="preserve"> </w:t>
      </w:r>
      <w:r w:rsidR="00D32377" w:rsidRPr="00762497">
        <w:rPr>
          <w:rFonts w:ascii="Times New Roman" w:hAnsi="Times New Roman" w:cs="Times New Roman"/>
          <w:sz w:val="28"/>
          <w:szCs w:val="28"/>
        </w:rPr>
        <w:t>на участие в соревнованиях, предъявить документы, удостоверяющие личности спортсменов, их квалификацию, сдать рапорт о проведении инструктажа о соблюдении мер безопасности</w:t>
      </w:r>
      <w:r w:rsidR="001B70DC">
        <w:rPr>
          <w:rFonts w:ascii="Times New Roman" w:hAnsi="Times New Roman" w:cs="Times New Roman"/>
          <w:sz w:val="28"/>
          <w:szCs w:val="28"/>
        </w:rPr>
        <w:t xml:space="preserve">, </w:t>
      </w:r>
      <w:r w:rsidR="00D32377" w:rsidRPr="00762497">
        <w:rPr>
          <w:rFonts w:ascii="Times New Roman" w:hAnsi="Times New Roman" w:cs="Times New Roman"/>
          <w:sz w:val="28"/>
          <w:szCs w:val="28"/>
        </w:rPr>
        <w:t>подпи</w:t>
      </w:r>
      <w:r w:rsidR="007E207F">
        <w:rPr>
          <w:rFonts w:ascii="Times New Roman" w:hAnsi="Times New Roman" w:cs="Times New Roman"/>
          <w:sz w:val="28"/>
          <w:szCs w:val="28"/>
        </w:rPr>
        <w:t>с</w:t>
      </w:r>
      <w:r w:rsidR="001B70DC">
        <w:rPr>
          <w:rFonts w:ascii="Times New Roman" w:hAnsi="Times New Roman" w:cs="Times New Roman"/>
          <w:sz w:val="28"/>
          <w:szCs w:val="28"/>
        </w:rPr>
        <w:t>анный спортсменами и тренерами (</w:t>
      </w:r>
      <w:r w:rsidR="007E207F">
        <w:rPr>
          <w:rFonts w:ascii="Times New Roman" w:hAnsi="Times New Roman" w:cs="Times New Roman"/>
          <w:sz w:val="28"/>
          <w:szCs w:val="28"/>
        </w:rPr>
        <w:t>Приложение № 3)</w:t>
      </w:r>
      <w:r w:rsidR="00D32377" w:rsidRPr="00762497">
        <w:rPr>
          <w:rFonts w:ascii="Times New Roman" w:hAnsi="Times New Roman" w:cs="Times New Roman"/>
          <w:sz w:val="28"/>
          <w:szCs w:val="28"/>
        </w:rPr>
        <w:t xml:space="preserve">, оплатить стартовые взносы (если таковые </w:t>
      </w:r>
      <w:r w:rsidR="005F3E81">
        <w:rPr>
          <w:rFonts w:ascii="Times New Roman" w:hAnsi="Times New Roman" w:cs="Times New Roman"/>
          <w:sz w:val="28"/>
          <w:szCs w:val="28"/>
        </w:rPr>
        <w:t>предусмотрены Регламентом</w:t>
      </w:r>
      <w:r w:rsidR="00D32377" w:rsidRPr="00762497">
        <w:rPr>
          <w:rFonts w:ascii="Times New Roman" w:hAnsi="Times New Roman" w:cs="Times New Roman"/>
          <w:sz w:val="28"/>
          <w:szCs w:val="28"/>
        </w:rPr>
        <w:t xml:space="preserve"> о соревнованиях);</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в сроки, установленные судейской коллегией, подавать технические заявки;</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обеспечить своевременную явку к месту стрельбы спортсменов команды и их участие в официальных и торжественных церемониях</w:t>
      </w:r>
      <w:r w:rsidR="00E000CE">
        <w:rPr>
          <w:rFonts w:ascii="Times New Roman" w:hAnsi="Times New Roman" w:cs="Times New Roman"/>
          <w:sz w:val="28"/>
          <w:szCs w:val="28"/>
        </w:rPr>
        <w:t xml:space="preserve"> (мероприятиях)</w:t>
      </w:r>
      <w:r w:rsidRPr="00762497">
        <w:rPr>
          <w:rFonts w:ascii="Times New Roman" w:hAnsi="Times New Roman" w:cs="Times New Roman"/>
          <w:sz w:val="28"/>
          <w:szCs w:val="28"/>
        </w:rPr>
        <w:t>;</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присутствовать на совещаниях главной судейской коллегии с руководителями команд;</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своевременно информировать членов команды о результатах жеребьевки и обо всех</w:t>
      </w:r>
      <w:r w:rsidR="001F75D1">
        <w:rPr>
          <w:rFonts w:ascii="Times New Roman" w:hAnsi="Times New Roman" w:cs="Times New Roman"/>
          <w:sz w:val="28"/>
          <w:szCs w:val="28"/>
        </w:rPr>
        <w:t>,</w:t>
      </w:r>
      <w:r w:rsidRPr="00762497">
        <w:rPr>
          <w:rFonts w:ascii="Times New Roman" w:hAnsi="Times New Roman" w:cs="Times New Roman"/>
          <w:sz w:val="28"/>
          <w:szCs w:val="28"/>
        </w:rPr>
        <w:t xml:space="preserve"> относящихся к ним</w:t>
      </w:r>
      <w:r w:rsidR="004E4E94">
        <w:rPr>
          <w:rFonts w:ascii="Times New Roman" w:hAnsi="Times New Roman" w:cs="Times New Roman"/>
          <w:sz w:val="28"/>
          <w:szCs w:val="28"/>
        </w:rPr>
        <w:t>,</w:t>
      </w:r>
      <w:r w:rsidRPr="00762497">
        <w:rPr>
          <w:rFonts w:ascii="Times New Roman" w:hAnsi="Times New Roman" w:cs="Times New Roman"/>
          <w:sz w:val="28"/>
          <w:szCs w:val="28"/>
        </w:rPr>
        <w:t xml:space="preserve"> распоряжениях судейской коллегии.</w:t>
      </w:r>
    </w:p>
    <w:p w:rsidR="00D32377" w:rsidRPr="00762497" w:rsidRDefault="00D32377" w:rsidP="00A40BA6">
      <w:pPr>
        <w:numPr>
          <w:ilvl w:val="3"/>
          <w:numId w:val="6"/>
        </w:numPr>
        <w:tabs>
          <w:tab w:val="left" w:pos="0"/>
          <w:tab w:val="left" w:pos="1701"/>
        </w:tabs>
        <w:ind w:right="2" w:hanging="2498"/>
        <w:jc w:val="both"/>
        <w:rPr>
          <w:rFonts w:ascii="Times New Roman" w:hAnsi="Times New Roman" w:cs="Times New Roman"/>
          <w:sz w:val="28"/>
          <w:szCs w:val="28"/>
        </w:rPr>
      </w:pPr>
      <w:r w:rsidRPr="00762497">
        <w:rPr>
          <w:rFonts w:ascii="Times New Roman" w:hAnsi="Times New Roman" w:cs="Times New Roman"/>
          <w:sz w:val="28"/>
          <w:szCs w:val="28"/>
        </w:rPr>
        <w:t>Руководитель</w:t>
      </w:r>
      <w:r w:rsidR="001F75D1">
        <w:rPr>
          <w:rFonts w:ascii="Times New Roman" w:hAnsi="Times New Roman" w:cs="Times New Roman"/>
          <w:sz w:val="28"/>
          <w:szCs w:val="28"/>
        </w:rPr>
        <w:t xml:space="preserve"> (представитель)</w:t>
      </w:r>
      <w:r w:rsidRPr="00762497">
        <w:rPr>
          <w:rFonts w:ascii="Times New Roman" w:hAnsi="Times New Roman" w:cs="Times New Roman"/>
          <w:sz w:val="28"/>
          <w:szCs w:val="28"/>
        </w:rPr>
        <w:t xml:space="preserve"> команды имеет право:</w:t>
      </w:r>
    </w:p>
    <w:p w:rsidR="00D32377" w:rsidRPr="00762497" w:rsidRDefault="00D32377" w:rsidP="005F3E81">
      <w:pPr>
        <w:pStyle w:val="a8"/>
        <w:tabs>
          <w:tab w:val="left" w:pos="0"/>
          <w:tab w:val="left" w:pos="10206"/>
        </w:tabs>
        <w:ind w:right="2" w:firstLine="709"/>
        <w:rPr>
          <w:rFonts w:ascii="Times New Roman" w:hAnsi="Times New Roman" w:cs="Times New Roman"/>
          <w:sz w:val="28"/>
          <w:szCs w:val="28"/>
        </w:rPr>
      </w:pPr>
      <w:r w:rsidRPr="00762497">
        <w:rPr>
          <w:rFonts w:ascii="Times New Roman" w:hAnsi="Times New Roman" w:cs="Times New Roman"/>
          <w:sz w:val="28"/>
          <w:szCs w:val="28"/>
        </w:rPr>
        <w:t>присутствовать с правом совещательного голоса на открытых заседаниях судейской коллегии;</w:t>
      </w:r>
    </w:p>
    <w:p w:rsidR="00D32377" w:rsidRPr="00762497" w:rsidRDefault="00D32377" w:rsidP="005F3E81">
      <w:pPr>
        <w:pStyle w:val="a8"/>
        <w:tabs>
          <w:tab w:val="left" w:pos="0"/>
        </w:tabs>
        <w:ind w:right="2" w:firstLine="709"/>
        <w:rPr>
          <w:rFonts w:ascii="Times New Roman" w:hAnsi="Times New Roman" w:cs="Times New Roman"/>
          <w:sz w:val="28"/>
          <w:szCs w:val="28"/>
        </w:rPr>
      </w:pPr>
      <w:r w:rsidRPr="00762497">
        <w:rPr>
          <w:rFonts w:ascii="Times New Roman" w:hAnsi="Times New Roman" w:cs="Times New Roman"/>
          <w:sz w:val="28"/>
          <w:szCs w:val="28"/>
        </w:rPr>
        <w:t>присутствовать на жеребьевках;</w:t>
      </w:r>
    </w:p>
    <w:p w:rsidR="00D32377" w:rsidRPr="00762497" w:rsidRDefault="00D32377" w:rsidP="005F3E81">
      <w:pPr>
        <w:pStyle w:val="a8"/>
        <w:tabs>
          <w:tab w:val="left" w:pos="0"/>
        </w:tabs>
        <w:ind w:right="2" w:firstLine="709"/>
        <w:rPr>
          <w:rFonts w:ascii="Times New Roman" w:hAnsi="Times New Roman" w:cs="Times New Roman"/>
          <w:sz w:val="28"/>
          <w:szCs w:val="28"/>
        </w:rPr>
      </w:pPr>
      <w:r w:rsidRPr="00762497">
        <w:rPr>
          <w:rFonts w:ascii="Times New Roman" w:hAnsi="Times New Roman" w:cs="Times New Roman"/>
          <w:sz w:val="28"/>
          <w:szCs w:val="28"/>
        </w:rPr>
        <w:t>обращаться в судейскую коллегию с устными или письменными заявлениями и протестами.</w:t>
      </w:r>
    </w:p>
    <w:p w:rsidR="00D32377" w:rsidRPr="005F3E81"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Тренер команды несет ответственность за соблюдение всеми чле</w:t>
      </w:r>
      <w:r w:rsidR="005F3E81">
        <w:rPr>
          <w:rFonts w:ascii="Times New Roman" w:hAnsi="Times New Roman" w:cs="Times New Roman"/>
          <w:sz w:val="28"/>
          <w:szCs w:val="28"/>
        </w:rPr>
        <w:t>нами команды требований Правил</w:t>
      </w:r>
      <w:r w:rsidRPr="00762497">
        <w:rPr>
          <w:rFonts w:ascii="Times New Roman" w:hAnsi="Times New Roman" w:cs="Times New Roman"/>
          <w:sz w:val="28"/>
          <w:szCs w:val="28"/>
        </w:rPr>
        <w:t>, Положения о соревновании и мер безопасности. Обязанности тренера может выполнять капитан команды.</w:t>
      </w:r>
    </w:p>
    <w:p w:rsidR="00D32377" w:rsidRPr="00762497" w:rsidRDefault="00D32377" w:rsidP="00092534">
      <w:pPr>
        <w:numPr>
          <w:ilvl w:val="3"/>
          <w:numId w:val="6"/>
        </w:numPr>
        <w:tabs>
          <w:tab w:val="left" w:pos="0"/>
          <w:tab w:val="left" w:pos="1701"/>
        </w:tabs>
        <w:ind w:right="2" w:hanging="2498"/>
        <w:jc w:val="both"/>
        <w:rPr>
          <w:rFonts w:ascii="Times New Roman" w:hAnsi="Times New Roman" w:cs="Times New Roman"/>
          <w:sz w:val="28"/>
          <w:szCs w:val="28"/>
        </w:rPr>
      </w:pPr>
      <w:r w:rsidRPr="00762497">
        <w:rPr>
          <w:rFonts w:ascii="Times New Roman" w:hAnsi="Times New Roman" w:cs="Times New Roman"/>
          <w:sz w:val="28"/>
          <w:szCs w:val="28"/>
        </w:rPr>
        <w:t>Тренер команды обязан:</w:t>
      </w:r>
    </w:p>
    <w:p w:rsidR="00D32377" w:rsidRPr="00762497" w:rsidRDefault="00D32377" w:rsidP="005F3E81">
      <w:pPr>
        <w:pStyle w:val="a8"/>
        <w:tabs>
          <w:tab w:val="left" w:pos="0"/>
          <w:tab w:val="left" w:pos="10206"/>
        </w:tabs>
        <w:ind w:right="2" w:firstLine="709"/>
        <w:rPr>
          <w:rFonts w:ascii="Times New Roman" w:hAnsi="Times New Roman" w:cs="Times New Roman"/>
          <w:sz w:val="28"/>
          <w:szCs w:val="28"/>
        </w:rPr>
      </w:pPr>
      <w:r w:rsidRPr="00762497">
        <w:rPr>
          <w:rFonts w:ascii="Times New Roman" w:hAnsi="Times New Roman" w:cs="Times New Roman"/>
          <w:sz w:val="28"/>
          <w:szCs w:val="28"/>
        </w:rPr>
        <w:t>руководить тренировочными стрельбами спортсменов своей команды;</w:t>
      </w:r>
    </w:p>
    <w:p w:rsidR="00D32377" w:rsidRPr="00762497" w:rsidRDefault="00D32377" w:rsidP="005F3E81">
      <w:pPr>
        <w:pStyle w:val="a8"/>
        <w:tabs>
          <w:tab w:val="left" w:pos="0"/>
          <w:tab w:val="left" w:pos="10206"/>
        </w:tabs>
        <w:ind w:right="2" w:firstLine="709"/>
        <w:rPr>
          <w:rFonts w:ascii="Times New Roman" w:hAnsi="Times New Roman" w:cs="Times New Roman"/>
          <w:sz w:val="28"/>
          <w:szCs w:val="28"/>
        </w:rPr>
      </w:pPr>
      <w:r w:rsidRPr="00762497">
        <w:rPr>
          <w:rFonts w:ascii="Times New Roman" w:hAnsi="Times New Roman" w:cs="Times New Roman"/>
          <w:sz w:val="28"/>
          <w:szCs w:val="28"/>
        </w:rPr>
        <w:t>определять состав команды в каждом упражнении перед подачей технических заявок;</w:t>
      </w:r>
    </w:p>
    <w:p w:rsidR="00D32377" w:rsidRPr="00762497" w:rsidRDefault="00D32377" w:rsidP="005F3E81">
      <w:pPr>
        <w:pStyle w:val="a8"/>
        <w:tabs>
          <w:tab w:val="left" w:pos="0"/>
          <w:tab w:val="left" w:pos="10206"/>
        </w:tabs>
        <w:ind w:right="2" w:firstLine="709"/>
        <w:rPr>
          <w:rFonts w:ascii="Times New Roman" w:hAnsi="Times New Roman" w:cs="Times New Roman"/>
          <w:sz w:val="28"/>
          <w:szCs w:val="28"/>
        </w:rPr>
      </w:pPr>
      <w:r w:rsidRPr="00762497">
        <w:rPr>
          <w:rFonts w:ascii="Times New Roman" w:hAnsi="Times New Roman" w:cs="Times New Roman"/>
          <w:sz w:val="28"/>
          <w:szCs w:val="28"/>
        </w:rPr>
        <w:t>в отсутствие руководителя команды выполнять его обязанности и пользоваться его правами.</w:t>
      </w:r>
    </w:p>
    <w:p w:rsidR="00D32377" w:rsidRPr="005F3E81" w:rsidRDefault="00D32377" w:rsidP="007E207F">
      <w:pPr>
        <w:numPr>
          <w:ilvl w:val="2"/>
          <w:numId w:val="6"/>
        </w:numPr>
        <w:ind w:left="709" w:firstLine="0"/>
        <w:jc w:val="both"/>
        <w:rPr>
          <w:rFonts w:ascii="Times New Roman" w:hAnsi="Times New Roman" w:cs="Times New Roman"/>
          <w:sz w:val="28"/>
          <w:szCs w:val="28"/>
        </w:rPr>
      </w:pPr>
      <w:r w:rsidRPr="00762497">
        <w:rPr>
          <w:rFonts w:ascii="Times New Roman" w:hAnsi="Times New Roman" w:cs="Times New Roman"/>
          <w:sz w:val="28"/>
          <w:szCs w:val="28"/>
        </w:rPr>
        <w:t>Спортсмен является членом спортивного коллектива.</w:t>
      </w:r>
    </w:p>
    <w:p w:rsidR="00D32377" w:rsidRPr="00762497" w:rsidRDefault="00D32377" w:rsidP="00092534">
      <w:pPr>
        <w:numPr>
          <w:ilvl w:val="3"/>
          <w:numId w:val="6"/>
        </w:numPr>
        <w:tabs>
          <w:tab w:val="left" w:pos="0"/>
          <w:tab w:val="left" w:pos="1701"/>
        </w:tabs>
        <w:ind w:left="0" w:right="2" w:firstLine="709"/>
        <w:jc w:val="both"/>
        <w:rPr>
          <w:rFonts w:ascii="Times New Roman" w:hAnsi="Times New Roman" w:cs="Times New Roman"/>
          <w:sz w:val="28"/>
          <w:szCs w:val="28"/>
        </w:rPr>
      </w:pPr>
      <w:r w:rsidRPr="00762497">
        <w:rPr>
          <w:rFonts w:ascii="Times New Roman" w:hAnsi="Times New Roman" w:cs="Times New Roman"/>
          <w:sz w:val="28"/>
          <w:szCs w:val="28"/>
        </w:rPr>
        <w:t>Спортсмен обязан:</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участвуя в соревнованиях, быть одетым в соответствии с общепринятыми нормами ношения одежды в общественных местах или в спортивную одежду. При выполнении упражнения экипировка спортсмена должна удовлетворять</w:t>
      </w:r>
      <w:r w:rsidR="00493079">
        <w:rPr>
          <w:rFonts w:ascii="Times New Roman" w:hAnsi="Times New Roman" w:cs="Times New Roman"/>
          <w:sz w:val="28"/>
          <w:szCs w:val="28"/>
        </w:rPr>
        <w:t xml:space="preserve"> требованиям и соответствовать </w:t>
      </w:r>
      <w:r w:rsidRPr="00762497">
        <w:rPr>
          <w:rFonts w:ascii="Times New Roman" w:hAnsi="Times New Roman" w:cs="Times New Roman"/>
          <w:sz w:val="28"/>
          <w:szCs w:val="28"/>
        </w:rPr>
        <w:t>Правилам соревнований для соответствующего вида стрельбы;</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до начала выполнения упражнения (в сроки, определенные судейской коллегией) предъявить судейской бригаде технического контроля арбалеты, одежду и другое, подлежащее проверке снаряжение;</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во время выполнения упражнения или официальной тренировки носить на спине стартовый номер;</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перед началом стрельбы проверить качество и правильность шифровки мишеней (матчевый арбалет);</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 xml:space="preserve">при выполнении упражнения все действия с арбалетом и снаряжением в зоне </w:t>
      </w:r>
      <w:r w:rsidRPr="00762497">
        <w:rPr>
          <w:rFonts w:ascii="Times New Roman" w:hAnsi="Times New Roman" w:cs="Times New Roman"/>
          <w:sz w:val="28"/>
          <w:szCs w:val="28"/>
        </w:rPr>
        <w:lastRenderedPageBreak/>
        <w:t>стрельбы производить самостоятельно;</w:t>
      </w:r>
    </w:p>
    <w:p w:rsidR="00D32377" w:rsidRPr="00762497" w:rsidRDefault="005F3E81" w:rsidP="005F3E81">
      <w:pPr>
        <w:pStyle w:val="a8"/>
        <w:tabs>
          <w:tab w:val="left" w:pos="0"/>
          <w:tab w:val="left" w:pos="9923"/>
        </w:tabs>
        <w:ind w:right="2" w:firstLine="709"/>
        <w:rPr>
          <w:rFonts w:ascii="Times New Roman" w:hAnsi="Times New Roman" w:cs="Times New Roman"/>
          <w:sz w:val="28"/>
          <w:szCs w:val="28"/>
        </w:rPr>
      </w:pPr>
      <w:r>
        <w:rPr>
          <w:rFonts w:ascii="Times New Roman" w:hAnsi="Times New Roman" w:cs="Times New Roman"/>
          <w:sz w:val="28"/>
          <w:szCs w:val="28"/>
        </w:rPr>
        <w:t>передавать через спортивного</w:t>
      </w:r>
      <w:r w:rsidR="00D32377" w:rsidRPr="00762497">
        <w:rPr>
          <w:rFonts w:ascii="Times New Roman" w:hAnsi="Times New Roman" w:cs="Times New Roman"/>
          <w:sz w:val="28"/>
          <w:szCs w:val="28"/>
        </w:rPr>
        <w:t xml:space="preserve"> судью просьбы о замене мишеней, а в упражнениях, где мишени заменяются самим спортсменом (матчевый арбалет), после окончания серии из десяти выстрелов незамедлительно сдавать отстрелянные мишени;</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не допускать действий, которые могут помешать другим спортсменам выполнять упражнение;</w:t>
      </w:r>
    </w:p>
    <w:p w:rsidR="00D32377" w:rsidRPr="00762497" w:rsidRDefault="00D32377" w:rsidP="005F3E81">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выполнять указания спортивных судей и соблюдать нормы спортивной этики;</w:t>
      </w:r>
    </w:p>
    <w:p w:rsidR="00D32377" w:rsidRPr="00762497" w:rsidRDefault="00D32377" w:rsidP="00FB4BCC">
      <w:pPr>
        <w:pStyle w:val="a8"/>
        <w:tabs>
          <w:tab w:val="left" w:pos="0"/>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при получении повестки на прохождение антидопингового контроля, пройти в указанное место сразу по окончании стрельбы.</w:t>
      </w:r>
    </w:p>
    <w:p w:rsidR="00D32377" w:rsidRPr="00762497" w:rsidRDefault="00D32377" w:rsidP="00483A2E">
      <w:pPr>
        <w:numPr>
          <w:ilvl w:val="3"/>
          <w:numId w:val="6"/>
        </w:numPr>
        <w:tabs>
          <w:tab w:val="left" w:pos="0"/>
          <w:tab w:val="left" w:pos="1560"/>
        </w:tabs>
        <w:ind w:left="0" w:right="2" w:firstLine="709"/>
        <w:jc w:val="both"/>
        <w:rPr>
          <w:rFonts w:ascii="Times New Roman" w:hAnsi="Times New Roman" w:cs="Times New Roman"/>
          <w:sz w:val="28"/>
          <w:szCs w:val="28"/>
        </w:rPr>
      </w:pPr>
      <w:r w:rsidRPr="00762497">
        <w:rPr>
          <w:rFonts w:ascii="Times New Roman" w:hAnsi="Times New Roman" w:cs="Times New Roman"/>
          <w:sz w:val="28"/>
          <w:szCs w:val="28"/>
        </w:rPr>
        <w:t>Спортсмен имеет право:</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пристреливать арбалеты согласно графику официальной тренировки (пристрелки);</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пользоваться оптическими приборами для наблюдения за результатами стрельбы;</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обращаться к спортивным судьям с вопросами, относящимися к выполняемому упражнению;</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в ходе выполнения упражнения оставлять линию стрельбы с разрешения судьи линии стрельбы (полевого судьи);</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отказаться от выстрела, если ему была создана помеха, например, толкнули, подали неправильную команду, была сорвана мишень в момент выстрела и т.д.), но только до того, как ему стал известен результат выстрела;</w:t>
      </w:r>
    </w:p>
    <w:p w:rsidR="00D32377" w:rsidRPr="00762497" w:rsidRDefault="00D32377" w:rsidP="00FB4BCC">
      <w:pPr>
        <w:pStyle w:val="a8"/>
        <w:tabs>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на соревнованиях</w:t>
      </w:r>
      <w:r w:rsidR="004E4E94">
        <w:rPr>
          <w:rFonts w:ascii="Times New Roman" w:hAnsi="Times New Roman" w:cs="Times New Roman"/>
          <w:sz w:val="28"/>
          <w:szCs w:val="28"/>
        </w:rPr>
        <w:t>, не выше муниципальных</w:t>
      </w:r>
      <w:r w:rsidRPr="00762497">
        <w:rPr>
          <w:rFonts w:ascii="Times New Roman" w:hAnsi="Times New Roman" w:cs="Times New Roman"/>
          <w:sz w:val="28"/>
          <w:szCs w:val="28"/>
        </w:rPr>
        <w:t>, при спортивном разряде не выше третьего, пользоваться услугами корректора стрельбы (тренера).</w:t>
      </w:r>
    </w:p>
    <w:p w:rsidR="00D32377" w:rsidRPr="00762497" w:rsidRDefault="00D32377" w:rsidP="00092534">
      <w:pPr>
        <w:numPr>
          <w:ilvl w:val="3"/>
          <w:numId w:val="6"/>
        </w:numPr>
        <w:tabs>
          <w:tab w:val="left" w:pos="0"/>
          <w:tab w:val="left" w:pos="1701"/>
        </w:tabs>
        <w:ind w:left="0" w:right="2" w:firstLine="709"/>
        <w:jc w:val="both"/>
        <w:rPr>
          <w:rFonts w:ascii="Times New Roman" w:hAnsi="Times New Roman" w:cs="Times New Roman"/>
          <w:sz w:val="28"/>
          <w:szCs w:val="28"/>
        </w:rPr>
      </w:pPr>
      <w:r w:rsidRPr="00762497">
        <w:rPr>
          <w:rFonts w:ascii="Times New Roman" w:hAnsi="Times New Roman" w:cs="Times New Roman"/>
          <w:sz w:val="28"/>
          <w:szCs w:val="28"/>
        </w:rPr>
        <w:t>Спортсмену запрещено:</w:t>
      </w:r>
    </w:p>
    <w:p w:rsidR="00D32377" w:rsidRPr="00762497" w:rsidRDefault="00D32377" w:rsidP="00FB4BCC">
      <w:pPr>
        <w:pStyle w:val="a8"/>
        <w:tabs>
          <w:tab w:val="left" w:pos="-1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на одних соревнованиях выступать более</w:t>
      </w:r>
      <w:r w:rsidR="00474918">
        <w:rPr>
          <w:rFonts w:ascii="Times New Roman" w:hAnsi="Times New Roman" w:cs="Times New Roman"/>
          <w:sz w:val="28"/>
          <w:szCs w:val="28"/>
        </w:rPr>
        <w:t>,</w:t>
      </w:r>
      <w:r w:rsidRPr="00762497">
        <w:rPr>
          <w:rFonts w:ascii="Times New Roman" w:hAnsi="Times New Roman" w:cs="Times New Roman"/>
          <w:sz w:val="28"/>
          <w:szCs w:val="28"/>
        </w:rPr>
        <w:t xml:space="preserve"> чем в одном коллективе (категории), а в каждом отдельном упражнении более</w:t>
      </w:r>
      <w:r w:rsidR="00474918">
        <w:rPr>
          <w:rFonts w:ascii="Times New Roman" w:hAnsi="Times New Roman" w:cs="Times New Roman"/>
          <w:sz w:val="28"/>
          <w:szCs w:val="28"/>
        </w:rPr>
        <w:t>,</w:t>
      </w:r>
      <w:r w:rsidRPr="00762497">
        <w:rPr>
          <w:rFonts w:ascii="Times New Roman" w:hAnsi="Times New Roman" w:cs="Times New Roman"/>
          <w:sz w:val="28"/>
          <w:szCs w:val="28"/>
        </w:rPr>
        <w:t xml:space="preserve"> чем в одной команде;</w:t>
      </w:r>
    </w:p>
    <w:p w:rsidR="00D32377" w:rsidRPr="00762497" w:rsidRDefault="00D32377" w:rsidP="00FB4BCC">
      <w:pPr>
        <w:pStyle w:val="a8"/>
        <w:tabs>
          <w:tab w:val="left" w:pos="-1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создавать дополнительную защиту от ветра и солнца и делать дополнительные соо</w:t>
      </w:r>
      <w:r w:rsidR="00493079">
        <w:rPr>
          <w:rFonts w:ascii="Times New Roman" w:hAnsi="Times New Roman" w:cs="Times New Roman"/>
          <w:sz w:val="28"/>
          <w:szCs w:val="28"/>
        </w:rPr>
        <w:t>ружения, затрудняющие наблюдение</w:t>
      </w:r>
      <w:r w:rsidRPr="00762497">
        <w:rPr>
          <w:rFonts w:ascii="Times New Roman" w:hAnsi="Times New Roman" w:cs="Times New Roman"/>
          <w:sz w:val="28"/>
          <w:szCs w:val="28"/>
        </w:rPr>
        <w:t xml:space="preserve"> спортивными судьями за его действиями во время выполнения упражнения;</w:t>
      </w:r>
    </w:p>
    <w:p w:rsidR="00D32377" w:rsidRPr="00762497" w:rsidRDefault="00D32377" w:rsidP="00FB4BCC">
      <w:pPr>
        <w:pStyle w:val="a8"/>
        <w:tabs>
          <w:tab w:val="left" w:pos="-1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пользоваться собственными указателями направления и силы ветра (для матчевого арбалета), если они создают помехи соседним спортсменам;</w:t>
      </w:r>
    </w:p>
    <w:p w:rsidR="00D32377" w:rsidRPr="00762497" w:rsidRDefault="00D32377" w:rsidP="00FB4BCC">
      <w:pPr>
        <w:pStyle w:val="a8"/>
        <w:tabs>
          <w:tab w:val="left" w:pos="-1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выполнять обязанности спортивного судьи на тех соревнованиях, где он участвует, кроме обязанностей определения достоинства выстрела в своем секторе стрельбы и вынимателя стрел (при стрельбе из полевого арбалета).</w:t>
      </w:r>
    </w:p>
    <w:p w:rsidR="00D32377" w:rsidRPr="00762497" w:rsidRDefault="00D32377">
      <w:pPr>
        <w:pStyle w:val="a8"/>
        <w:tabs>
          <w:tab w:val="left" w:pos="0"/>
          <w:tab w:val="center" w:pos="426"/>
          <w:tab w:val="left" w:pos="851"/>
          <w:tab w:val="left" w:pos="10206"/>
        </w:tabs>
        <w:ind w:right="2"/>
        <w:rPr>
          <w:rFonts w:ascii="Times New Roman" w:hAnsi="Times New Roman" w:cs="Times New Roman"/>
          <w:sz w:val="28"/>
          <w:szCs w:val="28"/>
        </w:rPr>
      </w:pPr>
    </w:p>
    <w:p w:rsidR="00D32377" w:rsidRPr="00287637" w:rsidRDefault="00D32377" w:rsidP="00092534">
      <w:pPr>
        <w:numPr>
          <w:ilvl w:val="1"/>
          <w:numId w:val="6"/>
        </w:numPr>
        <w:tabs>
          <w:tab w:val="left" w:pos="0"/>
          <w:tab w:val="left" w:pos="1276"/>
        </w:tabs>
        <w:ind w:left="0" w:right="2" w:firstLine="709"/>
        <w:jc w:val="both"/>
        <w:rPr>
          <w:rFonts w:ascii="Times New Roman" w:hAnsi="Times New Roman" w:cs="Times New Roman"/>
          <w:b/>
          <w:bCs/>
          <w:sz w:val="28"/>
          <w:szCs w:val="28"/>
        </w:rPr>
      </w:pPr>
      <w:r w:rsidRPr="00762497">
        <w:rPr>
          <w:rFonts w:ascii="Times New Roman" w:hAnsi="Times New Roman" w:cs="Times New Roman"/>
          <w:b/>
          <w:bCs/>
          <w:sz w:val="28"/>
          <w:szCs w:val="28"/>
        </w:rPr>
        <w:t>Судейская коллегия</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Судейская коллегия соревнований создается и утверждается организацией, проводящей соревнование. Для осуществления мероприятий по подготовке и проведению соревнований все спортивные судьи, включенные в состав судейской коллегии, обязаны прибыть к месту проведения соревнований до начала работы комиссии по допуску участников.</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 xml:space="preserve">Судейские коллегии формируются в соответствии с </w:t>
      </w:r>
      <w:r w:rsidRPr="00762497">
        <w:rPr>
          <w:rFonts w:ascii="Times New Roman" w:hAnsi="Times New Roman" w:cs="Times New Roman"/>
          <w:sz w:val="28"/>
          <w:szCs w:val="28"/>
        </w:rPr>
        <w:lastRenderedPageBreak/>
        <w:t>Квалификационными требованиями к спортивным судьям по виду спорта «стрельба из ар</w:t>
      </w:r>
      <w:r w:rsidR="00FB4BCC">
        <w:rPr>
          <w:rFonts w:ascii="Times New Roman" w:hAnsi="Times New Roman" w:cs="Times New Roman"/>
          <w:sz w:val="28"/>
          <w:szCs w:val="28"/>
        </w:rPr>
        <w:t>балета», утвержденными Минспортом</w:t>
      </w:r>
      <w:r w:rsidRPr="00762497">
        <w:rPr>
          <w:rFonts w:ascii="Times New Roman" w:hAnsi="Times New Roman" w:cs="Times New Roman"/>
          <w:sz w:val="28"/>
          <w:szCs w:val="28"/>
        </w:rPr>
        <w:t xml:space="preserve"> России.</w:t>
      </w:r>
    </w:p>
    <w:p w:rsidR="00D32377" w:rsidRPr="00762497"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В состав специалистов, обслуживающего персонала, привлекаются:</w:t>
      </w:r>
    </w:p>
    <w:p w:rsidR="00D32377" w:rsidRPr="00762497" w:rsidRDefault="00D32377" w:rsidP="00FB4BCC">
      <w:pPr>
        <w:pStyle w:val="a8"/>
        <w:ind w:right="2" w:firstLine="709"/>
        <w:rPr>
          <w:rFonts w:ascii="Times New Roman" w:hAnsi="Times New Roman" w:cs="Times New Roman"/>
          <w:sz w:val="28"/>
          <w:szCs w:val="28"/>
        </w:rPr>
      </w:pPr>
      <w:r w:rsidRPr="00762497">
        <w:rPr>
          <w:rFonts w:ascii="Times New Roman" w:hAnsi="Times New Roman" w:cs="Times New Roman"/>
          <w:sz w:val="28"/>
          <w:szCs w:val="28"/>
        </w:rPr>
        <w:t>операторы ЭВМ (если соревнования проводятся с использованием средств вычислительной техники);</w:t>
      </w:r>
    </w:p>
    <w:p w:rsidR="00D32377" w:rsidRPr="00762497" w:rsidRDefault="00D32377" w:rsidP="00FB4BCC">
      <w:pPr>
        <w:pStyle w:val="a8"/>
        <w:ind w:right="2" w:firstLine="709"/>
        <w:rPr>
          <w:rFonts w:ascii="Times New Roman" w:hAnsi="Times New Roman" w:cs="Times New Roman"/>
          <w:sz w:val="28"/>
          <w:szCs w:val="28"/>
        </w:rPr>
      </w:pPr>
      <w:r w:rsidRPr="00762497">
        <w:rPr>
          <w:rFonts w:ascii="Times New Roman" w:hAnsi="Times New Roman" w:cs="Times New Roman"/>
          <w:sz w:val="28"/>
          <w:szCs w:val="28"/>
        </w:rPr>
        <w:t>врачи, медицинские работники;</w:t>
      </w:r>
    </w:p>
    <w:p w:rsidR="00D32377" w:rsidRPr="00762497" w:rsidRDefault="00D32377" w:rsidP="00FB4BCC">
      <w:pPr>
        <w:pStyle w:val="a8"/>
        <w:ind w:right="2" w:firstLine="709"/>
        <w:rPr>
          <w:rFonts w:ascii="Times New Roman" w:hAnsi="Times New Roman" w:cs="Times New Roman"/>
          <w:sz w:val="28"/>
          <w:szCs w:val="28"/>
        </w:rPr>
      </w:pPr>
      <w:r w:rsidRPr="00762497">
        <w:rPr>
          <w:rFonts w:ascii="Times New Roman" w:hAnsi="Times New Roman" w:cs="Times New Roman"/>
          <w:sz w:val="28"/>
          <w:szCs w:val="28"/>
        </w:rPr>
        <w:t>комендант;</w:t>
      </w:r>
    </w:p>
    <w:p w:rsidR="00D32377" w:rsidRPr="00762497" w:rsidRDefault="00D32377" w:rsidP="00FB4BCC">
      <w:pPr>
        <w:pStyle w:val="a8"/>
        <w:ind w:right="2" w:firstLine="709"/>
        <w:rPr>
          <w:rFonts w:ascii="Times New Roman" w:hAnsi="Times New Roman" w:cs="Times New Roman"/>
          <w:sz w:val="28"/>
          <w:szCs w:val="28"/>
        </w:rPr>
      </w:pPr>
      <w:r w:rsidRPr="00762497">
        <w:rPr>
          <w:rFonts w:ascii="Times New Roman" w:hAnsi="Times New Roman" w:cs="Times New Roman"/>
          <w:sz w:val="28"/>
          <w:szCs w:val="28"/>
        </w:rPr>
        <w:t>рабочие по обслуживанию спортивных сооружений;</w:t>
      </w:r>
    </w:p>
    <w:p w:rsidR="00D32377" w:rsidRPr="00762497" w:rsidRDefault="00D32377" w:rsidP="00FB4BCC">
      <w:pPr>
        <w:pStyle w:val="a8"/>
        <w:ind w:right="2" w:firstLine="709"/>
        <w:rPr>
          <w:rFonts w:ascii="Times New Roman" w:hAnsi="Times New Roman" w:cs="Times New Roman"/>
          <w:sz w:val="28"/>
          <w:szCs w:val="28"/>
        </w:rPr>
      </w:pPr>
      <w:r w:rsidRPr="00762497">
        <w:rPr>
          <w:rFonts w:ascii="Times New Roman" w:hAnsi="Times New Roman" w:cs="Times New Roman"/>
          <w:sz w:val="28"/>
          <w:szCs w:val="28"/>
        </w:rPr>
        <w:t>комментатор.</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 xml:space="preserve">Общее количество членов судейской коллегии соревнований не должно превышать 50% от числа </w:t>
      </w:r>
      <w:r w:rsidR="00493079">
        <w:rPr>
          <w:rFonts w:ascii="Times New Roman" w:hAnsi="Times New Roman" w:cs="Times New Roman"/>
          <w:sz w:val="28"/>
          <w:szCs w:val="28"/>
        </w:rPr>
        <w:t xml:space="preserve">предварительно </w:t>
      </w:r>
      <w:r w:rsidRPr="00762497">
        <w:rPr>
          <w:rFonts w:ascii="Times New Roman" w:hAnsi="Times New Roman" w:cs="Times New Roman"/>
          <w:sz w:val="28"/>
          <w:szCs w:val="28"/>
        </w:rPr>
        <w:t xml:space="preserve">заявленных спортсменов. На соревнованиях с небольшим количеством спортсменов </w:t>
      </w:r>
      <w:r w:rsidR="004E4E94">
        <w:rPr>
          <w:rFonts w:ascii="Times New Roman" w:hAnsi="Times New Roman" w:cs="Times New Roman"/>
          <w:sz w:val="28"/>
          <w:szCs w:val="28"/>
        </w:rPr>
        <w:t>и</w:t>
      </w:r>
      <w:r w:rsidRPr="00762497">
        <w:rPr>
          <w:rFonts w:ascii="Times New Roman" w:hAnsi="Times New Roman" w:cs="Times New Roman"/>
          <w:sz w:val="28"/>
          <w:szCs w:val="28"/>
        </w:rPr>
        <w:t>ли малым количеством выполняемых упражнений обязанности заместителей главного судьи по видам стрельбы могут выполнять старшие судьи.</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Соревнования ниже муниципального уровня может проводить судейская коллегия, в состав которой входят: главный судья, исполняющий обязанности руководителя стрельбы; старший судья комиссии определения результатов, исполняющий обязанности председателя технической комиссии; главный секретарь, исполняющий обязанности секретариата.</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Руководство соревнованиями осуществляет главная судейская коллегия (далее – ГСК), в состав которой входят: главный судья, главный секретарь, заместители главного судьи, руководитель стрельбы, председатель технической комиссии.</w:t>
      </w:r>
    </w:p>
    <w:p w:rsidR="00D32377" w:rsidRPr="00FB4BCC" w:rsidRDefault="00D32377" w:rsidP="00092534">
      <w:pPr>
        <w:numPr>
          <w:ilvl w:val="2"/>
          <w:numId w:val="6"/>
        </w:numPr>
        <w:ind w:left="0" w:firstLine="709"/>
        <w:jc w:val="both"/>
        <w:rPr>
          <w:rFonts w:ascii="Times New Roman" w:hAnsi="Times New Roman" w:cs="Times New Roman"/>
          <w:sz w:val="28"/>
          <w:szCs w:val="28"/>
        </w:rPr>
      </w:pPr>
      <w:r w:rsidRPr="00762497">
        <w:rPr>
          <w:rFonts w:ascii="Times New Roman" w:hAnsi="Times New Roman" w:cs="Times New Roman"/>
          <w:sz w:val="28"/>
          <w:szCs w:val="28"/>
        </w:rPr>
        <w:t xml:space="preserve">Устные протесты, поданные во время проведения упражнения, рассматриваются спортивными судьями в пределах своей </w:t>
      </w:r>
      <w:r w:rsidRPr="00DD6930">
        <w:rPr>
          <w:rFonts w:ascii="Times New Roman" w:hAnsi="Times New Roman" w:cs="Times New Roman"/>
          <w:sz w:val="28"/>
          <w:szCs w:val="28"/>
        </w:rPr>
        <w:t>компетенц</w:t>
      </w:r>
      <w:r w:rsidRPr="00762497">
        <w:rPr>
          <w:rFonts w:ascii="Times New Roman" w:hAnsi="Times New Roman" w:cs="Times New Roman"/>
          <w:sz w:val="28"/>
          <w:szCs w:val="28"/>
        </w:rPr>
        <w:t>ии</w:t>
      </w:r>
      <w:r w:rsidRPr="00DD6930">
        <w:rPr>
          <w:rFonts w:ascii="Times New Roman" w:hAnsi="Times New Roman" w:cs="Times New Roman"/>
          <w:sz w:val="28"/>
          <w:szCs w:val="28"/>
        </w:rPr>
        <w:t>.</w:t>
      </w:r>
    </w:p>
    <w:p w:rsidR="009318BE" w:rsidRDefault="00475B23"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Решения по письменным протестам принимается ГСК</w:t>
      </w:r>
      <w:r w:rsidR="00D32377" w:rsidRPr="009318BE">
        <w:rPr>
          <w:rFonts w:ascii="Times New Roman" w:hAnsi="Times New Roman" w:cs="Times New Roman"/>
          <w:sz w:val="28"/>
          <w:szCs w:val="28"/>
        </w:rPr>
        <w:t>. К ра</w:t>
      </w:r>
      <w:r>
        <w:rPr>
          <w:rFonts w:ascii="Times New Roman" w:hAnsi="Times New Roman" w:cs="Times New Roman"/>
          <w:sz w:val="28"/>
          <w:szCs w:val="28"/>
        </w:rPr>
        <w:t>боте ГСК</w:t>
      </w:r>
      <w:r w:rsidR="00D32377" w:rsidRPr="009318BE">
        <w:rPr>
          <w:rFonts w:ascii="Times New Roman" w:hAnsi="Times New Roman" w:cs="Times New Roman"/>
          <w:sz w:val="28"/>
          <w:szCs w:val="28"/>
        </w:rPr>
        <w:t xml:space="preserve"> могут привлекаться специалисты и спортивные судьи, являющие</w:t>
      </w:r>
      <w:r w:rsidR="00493079">
        <w:rPr>
          <w:rFonts w:ascii="Times New Roman" w:hAnsi="Times New Roman" w:cs="Times New Roman"/>
          <w:sz w:val="28"/>
          <w:szCs w:val="28"/>
        </w:rPr>
        <w:t>ся</w:t>
      </w:r>
      <w:r w:rsidR="00D32377" w:rsidRPr="009318BE">
        <w:rPr>
          <w:rFonts w:ascii="Times New Roman" w:hAnsi="Times New Roman" w:cs="Times New Roman"/>
          <w:sz w:val="28"/>
          <w:szCs w:val="28"/>
        </w:rPr>
        <w:t xml:space="preserve"> свидетелями оспариваемого случая.</w:t>
      </w:r>
    </w:p>
    <w:p w:rsidR="00D32377" w:rsidRPr="009318BE" w:rsidRDefault="00D32377" w:rsidP="00092534">
      <w:pPr>
        <w:numPr>
          <w:ilvl w:val="2"/>
          <w:numId w:val="6"/>
        </w:numPr>
        <w:ind w:left="0" w:firstLine="709"/>
        <w:jc w:val="both"/>
        <w:rPr>
          <w:rFonts w:ascii="Times New Roman" w:hAnsi="Times New Roman" w:cs="Times New Roman"/>
          <w:sz w:val="28"/>
          <w:szCs w:val="28"/>
        </w:rPr>
      </w:pPr>
      <w:r w:rsidRPr="009318BE">
        <w:rPr>
          <w:rFonts w:ascii="Times New Roman" w:hAnsi="Times New Roman" w:cs="Times New Roman"/>
          <w:sz w:val="28"/>
          <w:szCs w:val="28"/>
        </w:rPr>
        <w:t xml:space="preserve">Судейская коллегия проводит соревнования, руководствуясь </w:t>
      </w:r>
      <w:r w:rsidR="00493079">
        <w:rPr>
          <w:rFonts w:ascii="Times New Roman" w:hAnsi="Times New Roman" w:cs="Times New Roman"/>
          <w:sz w:val="28"/>
          <w:szCs w:val="28"/>
        </w:rPr>
        <w:t>П</w:t>
      </w:r>
      <w:r w:rsidR="004E4E94" w:rsidRPr="004E4E94">
        <w:rPr>
          <w:rFonts w:ascii="Times New Roman" w:hAnsi="Times New Roman" w:cs="Times New Roman"/>
          <w:sz w:val="28"/>
          <w:szCs w:val="28"/>
        </w:rPr>
        <w:t>равилами</w:t>
      </w:r>
      <w:r w:rsidR="00493079">
        <w:rPr>
          <w:rFonts w:ascii="Times New Roman" w:hAnsi="Times New Roman" w:cs="Times New Roman"/>
          <w:sz w:val="28"/>
          <w:szCs w:val="28"/>
        </w:rPr>
        <w:t xml:space="preserve">, </w:t>
      </w:r>
      <w:r w:rsidRPr="009318BE">
        <w:rPr>
          <w:rFonts w:ascii="Times New Roman" w:hAnsi="Times New Roman" w:cs="Times New Roman"/>
          <w:sz w:val="28"/>
          <w:szCs w:val="28"/>
        </w:rPr>
        <w:t>положением о соревнованиях, регламентом соревнований, определяет технические результаты стрельбы, места, занятые спортсменами и командами, организует награждение победителей и призеров, выпускает протоколы результатов, оформляет отчет о проведении соревнований и иную отчетную документацию, осуществляет связь со средствами массовой информации.</w:t>
      </w:r>
    </w:p>
    <w:p w:rsidR="00D32377" w:rsidRPr="00FB4BCC" w:rsidRDefault="00B9192C" w:rsidP="00483A2E">
      <w:pPr>
        <w:numPr>
          <w:ilvl w:val="2"/>
          <w:numId w:val="6"/>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Решения </w:t>
      </w:r>
      <w:r w:rsidR="00475B23">
        <w:rPr>
          <w:rFonts w:ascii="Times New Roman" w:hAnsi="Times New Roman" w:cs="Times New Roman"/>
          <w:sz w:val="28"/>
          <w:szCs w:val="28"/>
        </w:rPr>
        <w:t>ГСК</w:t>
      </w:r>
      <w:r w:rsidR="00D32377" w:rsidRPr="00762497">
        <w:rPr>
          <w:rFonts w:ascii="Times New Roman" w:hAnsi="Times New Roman" w:cs="Times New Roman"/>
          <w:sz w:val="28"/>
          <w:szCs w:val="28"/>
        </w:rPr>
        <w:t xml:space="preserve"> являются окончательными, они могут быть пересмотрены организацией, назначившей ГСК, или вышестоящей спортивной организацией только</w:t>
      </w:r>
      <w:r w:rsidR="00FB4BCC">
        <w:rPr>
          <w:rFonts w:ascii="Times New Roman" w:hAnsi="Times New Roman" w:cs="Times New Roman"/>
          <w:sz w:val="28"/>
          <w:szCs w:val="28"/>
        </w:rPr>
        <w:t xml:space="preserve"> в случае нарушения ГСК Правил или П</w:t>
      </w:r>
      <w:r w:rsidR="00D32377" w:rsidRPr="00762497">
        <w:rPr>
          <w:rFonts w:ascii="Times New Roman" w:hAnsi="Times New Roman" w:cs="Times New Roman"/>
          <w:sz w:val="28"/>
          <w:szCs w:val="28"/>
        </w:rPr>
        <w:t>оложения о соревнованиях.</w:t>
      </w:r>
    </w:p>
    <w:p w:rsidR="00D32377" w:rsidRPr="00762497"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Работа членов судейской коллегии должна отвечать следующим принципам:</w:t>
      </w:r>
    </w:p>
    <w:p w:rsidR="00D32377" w:rsidRPr="00762497" w:rsidRDefault="00D32377" w:rsidP="00FB4BCC">
      <w:pPr>
        <w:pStyle w:val="a8"/>
        <w:tabs>
          <w:tab w:val="left" w:pos="55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добросовестное отношение к своим обязанностям;</w:t>
      </w:r>
    </w:p>
    <w:p w:rsidR="00D32377" w:rsidRPr="00762497" w:rsidRDefault="00D32377" w:rsidP="00FB4BCC">
      <w:pPr>
        <w:pStyle w:val="a8"/>
        <w:tabs>
          <w:tab w:val="left" w:pos="55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беспристрастное и компетентное решение спорных вопросов;</w:t>
      </w:r>
    </w:p>
    <w:p w:rsidR="00D32377" w:rsidRPr="00762497" w:rsidRDefault="00D32377" w:rsidP="002F5A48">
      <w:pPr>
        <w:pStyle w:val="a8"/>
        <w:tabs>
          <w:tab w:val="left" w:pos="555"/>
          <w:tab w:val="left" w:pos="9923"/>
        </w:tabs>
        <w:ind w:right="2" w:firstLine="709"/>
        <w:rPr>
          <w:rFonts w:ascii="Times New Roman" w:hAnsi="Times New Roman" w:cs="Times New Roman"/>
          <w:sz w:val="28"/>
          <w:szCs w:val="28"/>
        </w:rPr>
      </w:pPr>
      <w:r w:rsidRPr="00762497">
        <w:rPr>
          <w:rFonts w:ascii="Times New Roman" w:hAnsi="Times New Roman" w:cs="Times New Roman"/>
          <w:sz w:val="28"/>
          <w:szCs w:val="28"/>
        </w:rPr>
        <w:t>создание спортсменам р</w:t>
      </w:r>
      <w:r w:rsidR="002F5A48">
        <w:rPr>
          <w:rFonts w:ascii="Times New Roman" w:hAnsi="Times New Roman" w:cs="Times New Roman"/>
          <w:sz w:val="28"/>
          <w:szCs w:val="28"/>
        </w:rPr>
        <w:t>авных условий (по возможности).</w:t>
      </w:r>
    </w:p>
    <w:p w:rsidR="00D32377" w:rsidRPr="002F5A48"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 xml:space="preserve">Спортсменам, руководителям команд и тренерам запрещено в ходе </w:t>
      </w:r>
      <w:r w:rsidRPr="00762497">
        <w:rPr>
          <w:rFonts w:ascii="Times New Roman" w:hAnsi="Times New Roman" w:cs="Times New Roman"/>
          <w:sz w:val="28"/>
          <w:szCs w:val="28"/>
        </w:rPr>
        <w:lastRenderedPageBreak/>
        <w:t>выполнения упражнения вмешиваться в действия спортивных судей или вступать с ними в пререкания.</w:t>
      </w:r>
    </w:p>
    <w:p w:rsidR="00D32377" w:rsidRPr="002F5A48"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Спортивные судьи обязаны предупреждать и пресека</w:t>
      </w:r>
      <w:r w:rsidR="002F5A48">
        <w:rPr>
          <w:rFonts w:ascii="Times New Roman" w:hAnsi="Times New Roman" w:cs="Times New Roman"/>
          <w:sz w:val="28"/>
          <w:szCs w:val="28"/>
        </w:rPr>
        <w:t>ть все случаи нарушения Правил</w:t>
      </w:r>
      <w:r w:rsidRPr="00762497">
        <w:rPr>
          <w:rFonts w:ascii="Times New Roman" w:hAnsi="Times New Roman" w:cs="Times New Roman"/>
          <w:sz w:val="28"/>
          <w:szCs w:val="28"/>
        </w:rPr>
        <w:t>, а особенно правил безопасности.</w:t>
      </w:r>
    </w:p>
    <w:p w:rsidR="00D32377" w:rsidRPr="00287637"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Спортивные судьи не имеют права помогать спортсмену или давать ему советы при выполнении упражнения.</w:t>
      </w:r>
    </w:p>
    <w:p w:rsidR="00D32377" w:rsidRPr="002F5A48"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Спортивные судьи при исполнении своих обязанностей должны носить отличительный знак судьи соревнований.</w:t>
      </w:r>
    </w:p>
    <w:p w:rsidR="00D32377" w:rsidRPr="00762497" w:rsidRDefault="00D32377" w:rsidP="00483A2E">
      <w:pPr>
        <w:numPr>
          <w:ilvl w:val="2"/>
          <w:numId w:val="6"/>
        </w:numPr>
        <w:tabs>
          <w:tab w:val="left" w:pos="1560"/>
        </w:tabs>
        <w:ind w:left="0" w:firstLine="709"/>
        <w:jc w:val="both"/>
        <w:rPr>
          <w:rFonts w:ascii="Times New Roman" w:hAnsi="Times New Roman" w:cs="Times New Roman"/>
          <w:sz w:val="28"/>
          <w:szCs w:val="28"/>
        </w:rPr>
      </w:pPr>
      <w:r w:rsidRPr="00762497">
        <w:rPr>
          <w:rFonts w:ascii="Times New Roman" w:hAnsi="Times New Roman" w:cs="Times New Roman"/>
          <w:sz w:val="28"/>
          <w:szCs w:val="28"/>
        </w:rPr>
        <w:t>Руководители команд, тренеры и спортсмены не могут выполнять обязанности спортивных судей на тех соревнованиях, в которых участвуют.</w:t>
      </w:r>
    </w:p>
    <w:p w:rsidR="00D32377" w:rsidRDefault="00D32377" w:rsidP="00FB4BCC">
      <w:pPr>
        <w:tabs>
          <w:tab w:val="left" w:pos="0"/>
          <w:tab w:val="center" w:pos="426"/>
          <w:tab w:val="left" w:pos="851"/>
          <w:tab w:val="left" w:pos="10206"/>
        </w:tabs>
        <w:ind w:right="2"/>
        <w:jc w:val="both"/>
      </w:pPr>
    </w:p>
    <w:p w:rsidR="00D32377" w:rsidRPr="002F5A48" w:rsidRDefault="00D32377" w:rsidP="00092534">
      <w:pPr>
        <w:numPr>
          <w:ilvl w:val="1"/>
          <w:numId w:val="6"/>
        </w:numPr>
        <w:tabs>
          <w:tab w:val="left" w:pos="1276"/>
        </w:tabs>
        <w:ind w:left="0" w:right="2" w:firstLine="709"/>
        <w:jc w:val="both"/>
        <w:rPr>
          <w:rFonts w:ascii="Times New Roman" w:hAnsi="Times New Roman" w:cs="Times New Roman"/>
          <w:b/>
          <w:bCs/>
          <w:sz w:val="28"/>
          <w:szCs w:val="28"/>
        </w:rPr>
      </w:pPr>
      <w:r w:rsidRPr="002F5A48">
        <w:rPr>
          <w:rFonts w:ascii="Times New Roman" w:hAnsi="Times New Roman" w:cs="Times New Roman"/>
          <w:b/>
          <w:bCs/>
          <w:sz w:val="28"/>
          <w:szCs w:val="28"/>
        </w:rPr>
        <w:t>Обязанности и права членов судейской коллегии, обслуживающего персонала</w:t>
      </w:r>
      <w:r w:rsidR="002F5A48">
        <w:rPr>
          <w:rFonts w:ascii="Times New Roman" w:hAnsi="Times New Roman" w:cs="Times New Roman"/>
          <w:b/>
          <w:bCs/>
          <w:sz w:val="28"/>
          <w:szCs w:val="28"/>
        </w:rPr>
        <w:t>.</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075C62">
        <w:rPr>
          <w:rFonts w:ascii="Times New Roman" w:hAnsi="Times New Roman" w:cs="Times New Roman"/>
          <w:b/>
          <w:sz w:val="28"/>
          <w:szCs w:val="28"/>
        </w:rPr>
        <w:t>Главный судья</w:t>
      </w:r>
      <w:r w:rsidRPr="002F5A48">
        <w:rPr>
          <w:rFonts w:ascii="Times New Roman" w:hAnsi="Times New Roman" w:cs="Times New Roman"/>
          <w:sz w:val="28"/>
          <w:szCs w:val="28"/>
        </w:rPr>
        <w:t xml:space="preserve"> является гарантом соблюдения судейской коллегией своих обязанностей, он:</w:t>
      </w:r>
    </w:p>
    <w:p w:rsidR="00D32377" w:rsidRPr="002F5A48" w:rsidRDefault="00493079" w:rsidP="002F5A48">
      <w:pPr>
        <w:pStyle w:val="a8"/>
        <w:ind w:right="2" w:firstLine="709"/>
        <w:rPr>
          <w:rFonts w:ascii="Times New Roman" w:hAnsi="Times New Roman" w:cs="Times New Roman"/>
          <w:sz w:val="28"/>
          <w:szCs w:val="28"/>
        </w:rPr>
      </w:pPr>
      <w:r>
        <w:rPr>
          <w:rFonts w:ascii="Times New Roman" w:hAnsi="Times New Roman" w:cs="Times New Roman"/>
          <w:sz w:val="28"/>
          <w:szCs w:val="28"/>
        </w:rPr>
        <w:t>отвечает за соблюдение П</w:t>
      </w:r>
      <w:r w:rsidR="00D32377" w:rsidRPr="002F5A48">
        <w:rPr>
          <w:rFonts w:ascii="Times New Roman" w:hAnsi="Times New Roman" w:cs="Times New Roman"/>
          <w:sz w:val="28"/>
          <w:szCs w:val="28"/>
        </w:rPr>
        <w:t>равил стрельбы из арбалета, Положения о спортивном соревновании, регламента соревнования;</w:t>
      </w:r>
    </w:p>
    <w:p w:rsidR="00D32377" w:rsidRPr="002F5A48" w:rsidRDefault="00D32377" w:rsidP="002F5A4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проведение соревнований, распределяет обязанности между членами судейской коллегии;</w:t>
      </w:r>
    </w:p>
    <w:p w:rsidR="00D32377" w:rsidRPr="002F5A48" w:rsidRDefault="00D32377" w:rsidP="002F5A4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назначает спортивных судей на соответствующие судейские должности, выполняет все необходимые функции для проведения соревнований;</w:t>
      </w:r>
    </w:p>
    <w:p w:rsidR="00D32377" w:rsidRPr="002F5A48" w:rsidRDefault="00D32377" w:rsidP="002F5A4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имеет право привлекать освободившихся судей для исполнения поручений</w:t>
      </w:r>
      <w:r w:rsidR="00493079">
        <w:rPr>
          <w:rFonts w:ascii="Times New Roman" w:hAnsi="Times New Roman" w:cs="Times New Roman"/>
          <w:sz w:val="28"/>
          <w:szCs w:val="28"/>
        </w:rPr>
        <w:t xml:space="preserve"> или переводить их на другие участки</w:t>
      </w:r>
      <w:r w:rsidRPr="002F5A48">
        <w:rPr>
          <w:rFonts w:ascii="Times New Roman" w:hAnsi="Times New Roman" w:cs="Times New Roman"/>
          <w:sz w:val="28"/>
          <w:szCs w:val="28"/>
        </w:rPr>
        <w:t>.</w:t>
      </w:r>
    </w:p>
    <w:p w:rsidR="00D32377" w:rsidRPr="002F5A48" w:rsidRDefault="00D32377" w:rsidP="00483A2E">
      <w:pPr>
        <w:numPr>
          <w:ilvl w:val="3"/>
          <w:numId w:val="6"/>
        </w:numPr>
        <w:tabs>
          <w:tab w:val="left" w:pos="0"/>
          <w:tab w:val="left" w:pos="1134"/>
          <w:tab w:val="left" w:pos="1560"/>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Главный судья обязан:</w:t>
      </w:r>
    </w:p>
    <w:p w:rsidR="00D32377" w:rsidRPr="002F5A48" w:rsidRDefault="00D32377" w:rsidP="002F5A48">
      <w:pPr>
        <w:pStyle w:val="a8"/>
        <w:tabs>
          <w:tab w:val="left" w:pos="0"/>
          <w:tab w:val="left" w:pos="851"/>
          <w:tab w:val="left" w:pos="1134"/>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до начала соревнований совместно с комендантом </w:t>
      </w:r>
      <w:r w:rsidR="004E4E94">
        <w:rPr>
          <w:rFonts w:ascii="Times New Roman" w:hAnsi="Times New Roman" w:cs="Times New Roman"/>
          <w:sz w:val="28"/>
          <w:szCs w:val="28"/>
        </w:rPr>
        <w:t xml:space="preserve">соревнований </w:t>
      </w:r>
      <w:r w:rsidRPr="002F5A48">
        <w:rPr>
          <w:rFonts w:ascii="Times New Roman" w:hAnsi="Times New Roman" w:cs="Times New Roman"/>
          <w:sz w:val="28"/>
          <w:szCs w:val="28"/>
        </w:rPr>
        <w:t>и представителем организации, проводящей соревнования, проверить состояние оборудования и его соот</w:t>
      </w:r>
      <w:r w:rsidR="002F5A48">
        <w:rPr>
          <w:rFonts w:ascii="Times New Roman" w:hAnsi="Times New Roman" w:cs="Times New Roman"/>
          <w:sz w:val="28"/>
          <w:szCs w:val="28"/>
        </w:rPr>
        <w:t>ветствие требованиям Правил</w:t>
      </w:r>
      <w:r w:rsidRPr="002F5A48">
        <w:rPr>
          <w:rFonts w:ascii="Times New Roman" w:hAnsi="Times New Roman" w:cs="Times New Roman"/>
          <w:sz w:val="28"/>
          <w:szCs w:val="28"/>
        </w:rPr>
        <w:t>, места размещения участников, места хранения арбалетов, оборудования судейской коллегии;</w:t>
      </w:r>
    </w:p>
    <w:p w:rsidR="00D32377" w:rsidRPr="002F5A48" w:rsidRDefault="00B9192C" w:rsidP="002F5A48">
      <w:pPr>
        <w:pStyle w:val="a8"/>
        <w:tabs>
          <w:tab w:val="left" w:pos="0"/>
          <w:tab w:val="left" w:pos="851"/>
          <w:tab w:val="left" w:pos="9923"/>
        </w:tabs>
        <w:ind w:right="2" w:firstLine="709"/>
        <w:rPr>
          <w:rFonts w:ascii="Times New Roman" w:hAnsi="Times New Roman" w:cs="Times New Roman"/>
          <w:sz w:val="28"/>
          <w:szCs w:val="28"/>
        </w:rPr>
      </w:pPr>
      <w:r>
        <w:rPr>
          <w:rFonts w:ascii="Times New Roman" w:hAnsi="Times New Roman" w:cs="Times New Roman"/>
          <w:sz w:val="28"/>
          <w:szCs w:val="28"/>
        </w:rPr>
        <w:t>назначить</w:t>
      </w:r>
      <w:r w:rsidR="00D32377" w:rsidRPr="002F5A48">
        <w:rPr>
          <w:rFonts w:ascii="Times New Roman" w:hAnsi="Times New Roman" w:cs="Times New Roman"/>
          <w:sz w:val="28"/>
          <w:szCs w:val="28"/>
        </w:rPr>
        <w:t xml:space="preserve"> комиссию </w:t>
      </w:r>
      <w:r>
        <w:rPr>
          <w:rFonts w:ascii="Times New Roman" w:hAnsi="Times New Roman" w:cs="Times New Roman"/>
          <w:sz w:val="28"/>
          <w:szCs w:val="28"/>
        </w:rPr>
        <w:t xml:space="preserve">по допуску </w:t>
      </w:r>
      <w:r w:rsidR="00D32377" w:rsidRPr="002F5A48">
        <w:rPr>
          <w:rFonts w:ascii="Times New Roman" w:hAnsi="Times New Roman" w:cs="Times New Roman"/>
          <w:sz w:val="28"/>
          <w:szCs w:val="28"/>
        </w:rPr>
        <w:t>в составе двух-трех судей, секретаря и врача для приема именных заявок, рапортов о проведении инструктажа по соблюдению мер безопасности, анкет спортсменов и тренеров, а также проверки соответствия документов участников требованиям Положения о соревнованиях и выдачи им стартовых номеров;</w:t>
      </w:r>
    </w:p>
    <w:p w:rsidR="00713AFC" w:rsidRDefault="00713AFC" w:rsidP="002F5A48">
      <w:pPr>
        <w:pStyle w:val="a8"/>
        <w:tabs>
          <w:tab w:val="left" w:pos="0"/>
          <w:tab w:val="left" w:pos="851"/>
          <w:tab w:val="left" w:pos="9923"/>
        </w:tabs>
        <w:ind w:right="2" w:firstLine="709"/>
        <w:rPr>
          <w:rFonts w:ascii="Times New Roman" w:hAnsi="Times New Roman" w:cs="Times New Roman"/>
          <w:sz w:val="28"/>
          <w:szCs w:val="28"/>
        </w:rPr>
      </w:pPr>
      <w:r>
        <w:rPr>
          <w:rFonts w:ascii="Times New Roman" w:hAnsi="Times New Roman" w:cs="Times New Roman"/>
          <w:sz w:val="28"/>
          <w:szCs w:val="28"/>
        </w:rPr>
        <w:t>назначить при необходимости помощника председателю технической комиссии для проведения допускных контрольных замеров и проверок;</w:t>
      </w:r>
    </w:p>
    <w:p w:rsidR="00D32377" w:rsidRPr="002F5A48" w:rsidRDefault="00D32377" w:rsidP="002F5A48">
      <w:pPr>
        <w:pStyle w:val="a8"/>
        <w:tabs>
          <w:tab w:val="left" w:pos="0"/>
          <w:tab w:val="left" w:pos="851"/>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провести семинар судей, ознакомить судей с Положением о соревнованиях;</w:t>
      </w:r>
    </w:p>
    <w:p w:rsidR="00D32377" w:rsidRPr="002F5A48" w:rsidRDefault="00D32377" w:rsidP="002F5A48">
      <w:pPr>
        <w:pStyle w:val="a8"/>
        <w:tabs>
          <w:tab w:val="left" w:pos="0"/>
          <w:tab w:val="left" w:pos="851"/>
          <w:tab w:val="left" w:pos="9923"/>
        </w:tabs>
        <w:ind w:right="2"/>
        <w:rPr>
          <w:rFonts w:ascii="Times New Roman" w:hAnsi="Times New Roman" w:cs="Times New Roman"/>
          <w:sz w:val="28"/>
          <w:szCs w:val="28"/>
        </w:rPr>
      </w:pPr>
      <w:r w:rsidRPr="002F5A48">
        <w:rPr>
          <w:rFonts w:ascii="Times New Roman" w:hAnsi="Times New Roman" w:cs="Times New Roman"/>
          <w:sz w:val="28"/>
          <w:szCs w:val="28"/>
        </w:rPr>
        <w:t>провести совместное заседание ГСК и руководителей команд;</w:t>
      </w:r>
    </w:p>
    <w:p w:rsidR="00D32377" w:rsidRPr="002F5A48" w:rsidRDefault="00D32377" w:rsidP="002F5A48">
      <w:pPr>
        <w:pStyle w:val="a8"/>
        <w:tabs>
          <w:tab w:val="left" w:pos="0"/>
          <w:tab w:val="left" w:pos="851"/>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 представителем проводящей организации определить порядок торжественных церемоний;</w:t>
      </w:r>
    </w:p>
    <w:p w:rsidR="00D32377" w:rsidRPr="002F5A48" w:rsidRDefault="00D32377" w:rsidP="002F5A48">
      <w:pPr>
        <w:pStyle w:val="a8"/>
        <w:tabs>
          <w:tab w:val="left" w:pos="0"/>
          <w:tab w:val="left" w:pos="851"/>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во время соревнований осуществлять общее руководство работой судейской коллегии;</w:t>
      </w:r>
    </w:p>
    <w:p w:rsidR="00D32377" w:rsidRPr="002F5A48" w:rsidRDefault="00475B23" w:rsidP="002F5A48">
      <w:pPr>
        <w:pStyle w:val="a8"/>
        <w:tabs>
          <w:tab w:val="left" w:pos="0"/>
          <w:tab w:val="left" w:pos="851"/>
          <w:tab w:val="left" w:pos="9923"/>
        </w:tabs>
        <w:ind w:right="2" w:firstLine="709"/>
        <w:rPr>
          <w:rFonts w:ascii="Times New Roman" w:hAnsi="Times New Roman" w:cs="Times New Roman"/>
          <w:sz w:val="28"/>
          <w:szCs w:val="28"/>
        </w:rPr>
      </w:pPr>
      <w:r>
        <w:rPr>
          <w:rFonts w:ascii="Times New Roman" w:hAnsi="Times New Roman" w:cs="Times New Roman"/>
          <w:sz w:val="28"/>
          <w:szCs w:val="28"/>
        </w:rPr>
        <w:t xml:space="preserve">руководить </w:t>
      </w:r>
      <w:r w:rsidR="00D32377" w:rsidRPr="002F5A48">
        <w:rPr>
          <w:rFonts w:ascii="Times New Roman" w:hAnsi="Times New Roman" w:cs="Times New Roman"/>
          <w:sz w:val="28"/>
          <w:szCs w:val="28"/>
        </w:rPr>
        <w:t xml:space="preserve">работой </w:t>
      </w:r>
      <w:r>
        <w:rPr>
          <w:rFonts w:ascii="Times New Roman" w:hAnsi="Times New Roman" w:cs="Times New Roman"/>
          <w:sz w:val="28"/>
          <w:szCs w:val="28"/>
        </w:rPr>
        <w:t xml:space="preserve">ГСК </w:t>
      </w:r>
      <w:r w:rsidR="00D32377" w:rsidRPr="002F5A48">
        <w:rPr>
          <w:rFonts w:ascii="Times New Roman" w:hAnsi="Times New Roman" w:cs="Times New Roman"/>
          <w:sz w:val="28"/>
          <w:szCs w:val="28"/>
        </w:rPr>
        <w:t>при поступлении протестов;</w:t>
      </w:r>
    </w:p>
    <w:p w:rsidR="00D32377" w:rsidRPr="002F5A48" w:rsidRDefault="00D32377" w:rsidP="002F5A48">
      <w:pPr>
        <w:pStyle w:val="a8"/>
        <w:tabs>
          <w:tab w:val="left" w:pos="0"/>
          <w:tab w:val="left" w:pos="851"/>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на итоговом совещании судейской коллегии объявить судьям оценки их работы и внести соответствующие записи в судейские книжки;</w:t>
      </w:r>
    </w:p>
    <w:p w:rsidR="00D32377" w:rsidRPr="002F5A48" w:rsidRDefault="00D32377" w:rsidP="002F5A48">
      <w:pPr>
        <w:pStyle w:val="a8"/>
        <w:tabs>
          <w:tab w:val="left" w:pos="0"/>
          <w:tab w:val="left" w:pos="851"/>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lastRenderedPageBreak/>
        <w:t>в пятидневный срок после окончания соревнований представить отчет в организацию, проводившую данные соревнования.</w:t>
      </w:r>
    </w:p>
    <w:p w:rsidR="00D32377" w:rsidRPr="002F5A48" w:rsidRDefault="00D32377" w:rsidP="00483A2E">
      <w:pPr>
        <w:numPr>
          <w:ilvl w:val="3"/>
          <w:numId w:val="6"/>
        </w:numPr>
        <w:tabs>
          <w:tab w:val="left" w:pos="0"/>
          <w:tab w:val="left" w:pos="1701"/>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Главный судья имеет право:</w:t>
      </w:r>
    </w:p>
    <w:p w:rsidR="00D32377" w:rsidRPr="002F5A48" w:rsidRDefault="00D32377" w:rsidP="002F5A48">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отменить или перенести соревнования (по согласованию с проводящей организацией), если по каким-либо причинам их невозможно провести</w:t>
      </w:r>
      <w:r w:rsidR="002F5A48">
        <w:rPr>
          <w:rFonts w:ascii="Times New Roman" w:hAnsi="Times New Roman" w:cs="Times New Roman"/>
          <w:sz w:val="28"/>
          <w:szCs w:val="28"/>
        </w:rPr>
        <w:t xml:space="preserve"> в соответствии с Правилами</w:t>
      </w:r>
      <w:r w:rsidRPr="002F5A48">
        <w:rPr>
          <w:rFonts w:ascii="Times New Roman" w:hAnsi="Times New Roman" w:cs="Times New Roman"/>
          <w:sz w:val="28"/>
          <w:szCs w:val="28"/>
        </w:rPr>
        <w:t xml:space="preserve"> и Положением о соревнованиях</w:t>
      </w:r>
      <w:r w:rsidR="00713AFC">
        <w:rPr>
          <w:rFonts w:ascii="Times New Roman" w:hAnsi="Times New Roman" w:cs="Times New Roman"/>
          <w:sz w:val="28"/>
          <w:szCs w:val="28"/>
        </w:rPr>
        <w:t xml:space="preserve"> в ранее назначенный срок</w:t>
      </w:r>
      <w:r w:rsidRPr="002F5A48">
        <w:rPr>
          <w:rFonts w:ascii="Times New Roman" w:hAnsi="Times New Roman" w:cs="Times New Roman"/>
          <w:sz w:val="28"/>
          <w:szCs w:val="28"/>
        </w:rPr>
        <w:t>;</w:t>
      </w:r>
    </w:p>
    <w:p w:rsidR="00D32377" w:rsidRPr="002F5A48" w:rsidRDefault="00D32377" w:rsidP="002F5A48">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в случае крайней необходимости про</w:t>
      </w:r>
      <w:r w:rsidR="004E4E94">
        <w:rPr>
          <w:rFonts w:ascii="Times New Roman" w:hAnsi="Times New Roman" w:cs="Times New Roman"/>
          <w:sz w:val="28"/>
          <w:szCs w:val="28"/>
        </w:rPr>
        <w:t xml:space="preserve">извести перестановки </w:t>
      </w:r>
      <w:r w:rsidR="00713AFC">
        <w:rPr>
          <w:rFonts w:ascii="Times New Roman" w:hAnsi="Times New Roman" w:cs="Times New Roman"/>
          <w:sz w:val="28"/>
          <w:szCs w:val="28"/>
        </w:rPr>
        <w:t xml:space="preserve">и изменения </w:t>
      </w:r>
      <w:r w:rsidR="004E4E94">
        <w:rPr>
          <w:rFonts w:ascii="Times New Roman" w:hAnsi="Times New Roman" w:cs="Times New Roman"/>
          <w:sz w:val="28"/>
          <w:szCs w:val="28"/>
        </w:rPr>
        <w:t xml:space="preserve">в </w:t>
      </w:r>
      <w:r w:rsidR="00713AFC">
        <w:rPr>
          <w:rFonts w:ascii="Times New Roman" w:hAnsi="Times New Roman" w:cs="Times New Roman"/>
          <w:sz w:val="28"/>
          <w:szCs w:val="28"/>
        </w:rPr>
        <w:t xml:space="preserve">в ранее утвержденном </w:t>
      </w:r>
      <w:r w:rsidR="004E4E94">
        <w:rPr>
          <w:rFonts w:ascii="Times New Roman" w:hAnsi="Times New Roman" w:cs="Times New Roman"/>
          <w:sz w:val="28"/>
          <w:szCs w:val="28"/>
        </w:rPr>
        <w:t>регламенте</w:t>
      </w:r>
      <w:r w:rsidRPr="002F5A48">
        <w:rPr>
          <w:rFonts w:ascii="Times New Roman" w:hAnsi="Times New Roman" w:cs="Times New Roman"/>
          <w:sz w:val="28"/>
          <w:szCs w:val="28"/>
        </w:rPr>
        <w:t xml:space="preserve"> соревнований;</w:t>
      </w:r>
    </w:p>
    <w:p w:rsidR="00D32377" w:rsidRPr="002F5A48" w:rsidRDefault="00D32377" w:rsidP="002F5A48">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отстранять от работы спортивных судей, не справляющихся со своими обязанно</w:t>
      </w:r>
      <w:r w:rsidR="004E4E94">
        <w:rPr>
          <w:rFonts w:ascii="Times New Roman" w:hAnsi="Times New Roman" w:cs="Times New Roman"/>
          <w:sz w:val="28"/>
          <w:szCs w:val="28"/>
        </w:rPr>
        <w:t>стями</w:t>
      </w:r>
      <w:r w:rsidRPr="002F5A48">
        <w:rPr>
          <w:rFonts w:ascii="Times New Roman" w:hAnsi="Times New Roman" w:cs="Times New Roman"/>
          <w:sz w:val="28"/>
          <w:szCs w:val="28"/>
        </w:rPr>
        <w:t xml:space="preserve"> или допускающих фальсификацию результатов;</w:t>
      </w:r>
    </w:p>
    <w:p w:rsidR="00D32377" w:rsidRPr="002F5A48" w:rsidRDefault="00D32377" w:rsidP="002F5A48">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отменять решения спортивных судей, проти</w:t>
      </w:r>
      <w:r w:rsidR="002F5A48">
        <w:rPr>
          <w:rFonts w:ascii="Times New Roman" w:hAnsi="Times New Roman" w:cs="Times New Roman"/>
          <w:sz w:val="28"/>
          <w:szCs w:val="28"/>
        </w:rPr>
        <w:t>воречащие требованиям Правил</w:t>
      </w:r>
      <w:r w:rsidRPr="002F5A48">
        <w:rPr>
          <w:rFonts w:ascii="Times New Roman" w:hAnsi="Times New Roman" w:cs="Times New Roman"/>
          <w:sz w:val="28"/>
          <w:szCs w:val="28"/>
        </w:rPr>
        <w:t xml:space="preserve"> и Положения о соревнованиях.</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 xml:space="preserve">Главный секретарь </w:t>
      </w:r>
      <w:r w:rsidRPr="002F5A48">
        <w:rPr>
          <w:rFonts w:ascii="Times New Roman" w:hAnsi="Times New Roman" w:cs="Times New Roman"/>
          <w:sz w:val="28"/>
          <w:szCs w:val="28"/>
        </w:rPr>
        <w:t>отвечает за организацию работы секретариата и согласование его работы с работой судейских бригад, он:</w:t>
      </w:r>
    </w:p>
    <w:p w:rsidR="00D32377" w:rsidRPr="002F5A48" w:rsidRDefault="00D32377" w:rsidP="009B1F05">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руководит работой секретариата;</w:t>
      </w:r>
    </w:p>
    <w:p w:rsidR="00D32377" w:rsidRPr="002F5A48" w:rsidRDefault="00D32377" w:rsidP="009B1F05">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оформление всей документации, относящейся к соревнованиям;</w:t>
      </w:r>
    </w:p>
    <w:p w:rsidR="00D32377" w:rsidRPr="002F5A48" w:rsidRDefault="00B9192C" w:rsidP="009B1F05">
      <w:pPr>
        <w:pStyle w:val="a8"/>
        <w:ind w:right="2" w:firstLine="709"/>
        <w:rPr>
          <w:rFonts w:ascii="Times New Roman" w:hAnsi="Times New Roman" w:cs="Times New Roman"/>
          <w:sz w:val="28"/>
          <w:szCs w:val="28"/>
        </w:rPr>
      </w:pPr>
      <w:r>
        <w:rPr>
          <w:rFonts w:ascii="Times New Roman" w:hAnsi="Times New Roman" w:cs="Times New Roman"/>
          <w:sz w:val="28"/>
          <w:szCs w:val="28"/>
        </w:rPr>
        <w:t xml:space="preserve">отвечает за работу </w:t>
      </w:r>
      <w:r w:rsidR="00D32377" w:rsidRPr="002F5A48">
        <w:rPr>
          <w:rFonts w:ascii="Times New Roman" w:hAnsi="Times New Roman" w:cs="Times New Roman"/>
          <w:sz w:val="28"/>
          <w:szCs w:val="28"/>
        </w:rPr>
        <w:t>комиссии</w:t>
      </w:r>
      <w:r>
        <w:rPr>
          <w:rFonts w:ascii="Times New Roman" w:hAnsi="Times New Roman" w:cs="Times New Roman"/>
          <w:sz w:val="28"/>
          <w:szCs w:val="28"/>
        </w:rPr>
        <w:t xml:space="preserve"> по допуску</w:t>
      </w:r>
      <w:r w:rsidR="00D32377" w:rsidRPr="002F5A48">
        <w:rPr>
          <w:rFonts w:ascii="Times New Roman" w:hAnsi="Times New Roman" w:cs="Times New Roman"/>
          <w:sz w:val="28"/>
          <w:szCs w:val="28"/>
        </w:rPr>
        <w:t>;</w:t>
      </w:r>
    </w:p>
    <w:p w:rsidR="00D32377" w:rsidRPr="002F5A48" w:rsidRDefault="00D32377" w:rsidP="009B1F05">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проведение жеребьёвки;</w:t>
      </w:r>
    </w:p>
    <w:p w:rsidR="00D32377" w:rsidRPr="002F5A48" w:rsidRDefault="00D32377" w:rsidP="009B1F05">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готовит награждение победителей и призеров соревнования.</w:t>
      </w:r>
    </w:p>
    <w:p w:rsidR="00D32377" w:rsidRPr="002F5A48" w:rsidRDefault="00D32377" w:rsidP="00092534">
      <w:pPr>
        <w:numPr>
          <w:ilvl w:val="3"/>
          <w:numId w:val="6"/>
        </w:numPr>
        <w:tabs>
          <w:tab w:val="left" w:pos="0"/>
          <w:tab w:val="left" w:pos="1701"/>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Главный секретарь обязан:</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распределить работу среди членов секретариата;</w:t>
      </w:r>
    </w:p>
    <w:p w:rsidR="00D32377" w:rsidRPr="002F5A48" w:rsidRDefault="00D32377" w:rsidP="00713AFC">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получение секретариатом от организации, проводящей соревнования, мишеней, бланков документации, оргтехники, канцелярских принадлежностей, стартовых номеров, наградной атрибутики, необходим</w:t>
      </w:r>
      <w:r w:rsidR="00713AFC">
        <w:rPr>
          <w:rFonts w:ascii="Times New Roman" w:hAnsi="Times New Roman" w:cs="Times New Roman"/>
          <w:sz w:val="28"/>
          <w:szCs w:val="28"/>
        </w:rPr>
        <w:t>ых для проведения соревнования;</w:t>
      </w:r>
    </w:p>
    <w:p w:rsidR="00D32377" w:rsidRPr="002F5A48" w:rsidRDefault="00B9192C" w:rsidP="009B1F05">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 xml:space="preserve">принять от </w:t>
      </w:r>
      <w:r w:rsidR="00D32377" w:rsidRPr="002F5A48">
        <w:rPr>
          <w:rFonts w:ascii="Times New Roman" w:hAnsi="Times New Roman" w:cs="Times New Roman"/>
          <w:sz w:val="28"/>
          <w:szCs w:val="28"/>
        </w:rPr>
        <w:t xml:space="preserve">комиссии </w:t>
      </w:r>
      <w:r>
        <w:rPr>
          <w:rFonts w:ascii="Times New Roman" w:hAnsi="Times New Roman" w:cs="Times New Roman"/>
          <w:sz w:val="28"/>
          <w:szCs w:val="28"/>
        </w:rPr>
        <w:t xml:space="preserve">по допуску </w:t>
      </w:r>
      <w:r w:rsidR="00D32377" w:rsidRPr="002F5A48">
        <w:rPr>
          <w:rFonts w:ascii="Times New Roman" w:hAnsi="Times New Roman" w:cs="Times New Roman"/>
          <w:sz w:val="28"/>
          <w:szCs w:val="28"/>
        </w:rPr>
        <w:t>именные и технические заявки и другую документацию Оргкомитета;</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подготовить </w:t>
      </w:r>
      <w:r w:rsidR="00DA0FAF">
        <w:rPr>
          <w:rFonts w:ascii="Times New Roman" w:hAnsi="Times New Roman" w:cs="Times New Roman"/>
          <w:sz w:val="28"/>
          <w:szCs w:val="28"/>
        </w:rPr>
        <w:t xml:space="preserve">совместно с главным судьей и председателем оргкомитета </w:t>
      </w:r>
      <w:r w:rsidRPr="002F5A48">
        <w:rPr>
          <w:rFonts w:ascii="Times New Roman" w:hAnsi="Times New Roman" w:cs="Times New Roman"/>
          <w:sz w:val="28"/>
          <w:szCs w:val="28"/>
        </w:rPr>
        <w:t>расписание тренировочных и зачетных стрельб, финальных соревнований, торжественных церемоний, совещаний и других мероприятий;</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проведение жеребьевок, составление списков смен и доведение их до сведения участников;</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ежедневно подводить</w:t>
      </w:r>
      <w:r w:rsidR="00DA0FAF">
        <w:rPr>
          <w:rFonts w:ascii="Times New Roman" w:hAnsi="Times New Roman" w:cs="Times New Roman"/>
          <w:sz w:val="28"/>
          <w:szCs w:val="28"/>
        </w:rPr>
        <w:t xml:space="preserve"> и доводить до сведения участников</w:t>
      </w:r>
      <w:r w:rsidRPr="002F5A48">
        <w:rPr>
          <w:rFonts w:ascii="Times New Roman" w:hAnsi="Times New Roman" w:cs="Times New Roman"/>
          <w:sz w:val="28"/>
          <w:szCs w:val="28"/>
        </w:rPr>
        <w:t xml:space="preserve"> итоги личных и командных соревнований, обеспечивать необходимой</w:t>
      </w:r>
      <w:r w:rsidR="00DA0FAF">
        <w:rPr>
          <w:rFonts w:ascii="Times New Roman" w:hAnsi="Times New Roman" w:cs="Times New Roman"/>
          <w:sz w:val="28"/>
          <w:szCs w:val="28"/>
        </w:rPr>
        <w:t xml:space="preserve"> текущей </w:t>
      </w:r>
      <w:r w:rsidR="00387503">
        <w:rPr>
          <w:rFonts w:ascii="Times New Roman" w:hAnsi="Times New Roman" w:cs="Times New Roman"/>
          <w:sz w:val="28"/>
          <w:szCs w:val="28"/>
        </w:rPr>
        <w:t xml:space="preserve">и итоговой </w:t>
      </w:r>
      <w:r w:rsidR="00DA0FAF">
        <w:rPr>
          <w:rFonts w:ascii="Times New Roman" w:hAnsi="Times New Roman" w:cs="Times New Roman"/>
          <w:sz w:val="28"/>
          <w:szCs w:val="28"/>
        </w:rPr>
        <w:t>документацией</w:t>
      </w:r>
      <w:r w:rsidRPr="002F5A48">
        <w:rPr>
          <w:rFonts w:ascii="Times New Roman" w:hAnsi="Times New Roman" w:cs="Times New Roman"/>
          <w:sz w:val="28"/>
          <w:szCs w:val="28"/>
        </w:rPr>
        <w:t xml:space="preserve"> представителей команд и средства массовой информации;</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оформление протоколов результатов стрельбы, заседаний ГСК, материалов по протестам, актов установления рекордов, других документов и представить их на утверждение ГСК;</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назначить представителя секретариата для участия в церемонии награждения </w:t>
      </w:r>
      <w:r w:rsidR="00DA0FAF">
        <w:rPr>
          <w:rFonts w:ascii="Times New Roman" w:hAnsi="Times New Roman" w:cs="Times New Roman"/>
          <w:sz w:val="28"/>
          <w:szCs w:val="28"/>
        </w:rPr>
        <w:t xml:space="preserve">победителей и </w:t>
      </w:r>
      <w:r w:rsidRPr="002F5A48">
        <w:rPr>
          <w:rFonts w:ascii="Times New Roman" w:hAnsi="Times New Roman" w:cs="Times New Roman"/>
          <w:sz w:val="28"/>
          <w:szCs w:val="28"/>
        </w:rPr>
        <w:t>призеров соревнований;</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передать главному судье справки с оценкой работы секретариата;</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подготовить отчет судейской коллегии по итогам соревнований;</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в пятидневный срок после окончания соревнований сдать проводящей </w:t>
      </w:r>
      <w:r w:rsidRPr="002F5A48">
        <w:rPr>
          <w:rFonts w:ascii="Times New Roman" w:hAnsi="Times New Roman" w:cs="Times New Roman"/>
          <w:sz w:val="28"/>
          <w:szCs w:val="28"/>
        </w:rPr>
        <w:lastRenderedPageBreak/>
        <w:t>организации документы, а также техническую документацию и полученное имущество.</w:t>
      </w:r>
    </w:p>
    <w:p w:rsidR="00D32377" w:rsidRPr="002F5A48" w:rsidRDefault="00DA0FAF"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b/>
          <w:sz w:val="28"/>
          <w:szCs w:val="28"/>
        </w:rPr>
        <w:t>Заместители</w:t>
      </w:r>
      <w:r w:rsidR="00D32377" w:rsidRPr="002F5A48">
        <w:rPr>
          <w:rFonts w:ascii="Times New Roman" w:hAnsi="Times New Roman" w:cs="Times New Roman"/>
          <w:b/>
          <w:sz w:val="28"/>
          <w:szCs w:val="28"/>
        </w:rPr>
        <w:t xml:space="preserve"> главного судьи</w:t>
      </w:r>
      <w:r>
        <w:rPr>
          <w:rFonts w:ascii="Times New Roman" w:hAnsi="Times New Roman" w:cs="Times New Roman"/>
          <w:sz w:val="28"/>
          <w:szCs w:val="28"/>
        </w:rPr>
        <w:t xml:space="preserve"> возглавляю</w:t>
      </w:r>
      <w:r w:rsidR="00D32377" w:rsidRPr="002F5A48">
        <w:rPr>
          <w:rFonts w:ascii="Times New Roman" w:hAnsi="Times New Roman" w:cs="Times New Roman"/>
          <w:sz w:val="28"/>
          <w:szCs w:val="28"/>
        </w:rPr>
        <w:t>т бригады судей, проводящих соревнования по виду стрельбы, он</w:t>
      </w:r>
      <w:r>
        <w:rPr>
          <w:rFonts w:ascii="Times New Roman" w:hAnsi="Times New Roman" w:cs="Times New Roman"/>
          <w:sz w:val="28"/>
          <w:szCs w:val="28"/>
        </w:rPr>
        <w:t>и</w:t>
      </w:r>
      <w:r w:rsidR="00D32377" w:rsidRPr="002F5A48">
        <w:rPr>
          <w:rFonts w:ascii="Times New Roman" w:hAnsi="Times New Roman" w:cs="Times New Roman"/>
          <w:sz w:val="28"/>
          <w:szCs w:val="28"/>
        </w:rPr>
        <w:t>:</w:t>
      </w:r>
    </w:p>
    <w:p w:rsidR="00D32377" w:rsidRPr="002F5A48" w:rsidRDefault="00D32377" w:rsidP="009B1F05">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в от</w:t>
      </w:r>
      <w:r w:rsidR="00DA0FAF">
        <w:rPr>
          <w:rFonts w:ascii="Times New Roman" w:hAnsi="Times New Roman" w:cs="Times New Roman"/>
          <w:sz w:val="28"/>
          <w:szCs w:val="28"/>
        </w:rPr>
        <w:t>сутствие главного судьи выполняют его обязанности, пользую</w:t>
      </w:r>
      <w:r w:rsidRPr="002F5A48">
        <w:rPr>
          <w:rFonts w:ascii="Times New Roman" w:hAnsi="Times New Roman" w:cs="Times New Roman"/>
          <w:sz w:val="28"/>
          <w:szCs w:val="28"/>
        </w:rPr>
        <w:t>тся всеми его правами;</w:t>
      </w:r>
    </w:p>
    <w:p w:rsidR="00D32377" w:rsidRPr="002F5A48" w:rsidRDefault="00DA0FAF" w:rsidP="009B1F05">
      <w:pPr>
        <w:pStyle w:val="a8"/>
        <w:ind w:right="2" w:firstLine="709"/>
        <w:rPr>
          <w:rFonts w:ascii="Times New Roman" w:hAnsi="Times New Roman" w:cs="Times New Roman"/>
          <w:sz w:val="28"/>
          <w:szCs w:val="28"/>
        </w:rPr>
      </w:pPr>
      <w:r>
        <w:rPr>
          <w:rFonts w:ascii="Times New Roman" w:hAnsi="Times New Roman" w:cs="Times New Roman"/>
          <w:sz w:val="28"/>
          <w:szCs w:val="28"/>
        </w:rPr>
        <w:t>обеспечиваю</w:t>
      </w:r>
      <w:r w:rsidR="00D32377" w:rsidRPr="002F5A48">
        <w:rPr>
          <w:rFonts w:ascii="Times New Roman" w:hAnsi="Times New Roman" w:cs="Times New Roman"/>
          <w:sz w:val="28"/>
          <w:szCs w:val="28"/>
        </w:rPr>
        <w:t>т организацию, руководство и контроль работы судейских бригад и обслуживающего персонала;</w:t>
      </w:r>
    </w:p>
    <w:p w:rsidR="009B1F05" w:rsidRPr="002F5A48" w:rsidRDefault="00DA0FAF" w:rsidP="00287637">
      <w:pPr>
        <w:pStyle w:val="a8"/>
        <w:ind w:right="2" w:firstLine="709"/>
        <w:rPr>
          <w:rFonts w:ascii="Times New Roman" w:hAnsi="Times New Roman" w:cs="Times New Roman"/>
          <w:sz w:val="28"/>
          <w:szCs w:val="28"/>
        </w:rPr>
      </w:pPr>
      <w:r>
        <w:rPr>
          <w:rFonts w:ascii="Times New Roman" w:hAnsi="Times New Roman" w:cs="Times New Roman"/>
          <w:sz w:val="28"/>
          <w:szCs w:val="28"/>
        </w:rPr>
        <w:t>даю</w:t>
      </w:r>
      <w:r w:rsidR="00D32377" w:rsidRPr="002F5A48">
        <w:rPr>
          <w:rFonts w:ascii="Times New Roman" w:hAnsi="Times New Roman" w:cs="Times New Roman"/>
          <w:sz w:val="28"/>
          <w:szCs w:val="28"/>
        </w:rPr>
        <w:t>т оценку качества работы спортивных судей.</w:t>
      </w:r>
    </w:p>
    <w:p w:rsidR="00D32377" w:rsidRPr="002F5A48" w:rsidRDefault="00DA0FAF" w:rsidP="00483A2E">
      <w:pPr>
        <w:numPr>
          <w:ilvl w:val="3"/>
          <w:numId w:val="6"/>
        </w:numPr>
        <w:tabs>
          <w:tab w:val="left" w:pos="0"/>
          <w:tab w:val="left" w:pos="1276"/>
          <w:tab w:val="left" w:pos="1560"/>
        </w:tabs>
        <w:ind w:left="0" w:right="2" w:firstLine="709"/>
        <w:jc w:val="both"/>
        <w:rPr>
          <w:rFonts w:ascii="Times New Roman" w:hAnsi="Times New Roman" w:cs="Times New Roman"/>
          <w:sz w:val="28"/>
          <w:szCs w:val="28"/>
        </w:rPr>
      </w:pPr>
      <w:r>
        <w:rPr>
          <w:rFonts w:ascii="Times New Roman" w:hAnsi="Times New Roman" w:cs="Times New Roman"/>
          <w:sz w:val="28"/>
          <w:szCs w:val="28"/>
        </w:rPr>
        <w:t>Заместители</w:t>
      </w:r>
      <w:r w:rsidR="00D32377" w:rsidRPr="002F5A48">
        <w:rPr>
          <w:rFonts w:ascii="Times New Roman" w:hAnsi="Times New Roman" w:cs="Times New Roman"/>
          <w:sz w:val="28"/>
          <w:szCs w:val="28"/>
        </w:rPr>
        <w:t xml:space="preserve"> главного судьи обязан</w:t>
      </w:r>
      <w:r>
        <w:rPr>
          <w:rFonts w:ascii="Times New Roman" w:hAnsi="Times New Roman" w:cs="Times New Roman"/>
          <w:sz w:val="28"/>
          <w:szCs w:val="28"/>
        </w:rPr>
        <w:t>ы</w:t>
      </w:r>
      <w:r w:rsidR="00D32377" w:rsidRPr="002F5A48">
        <w:rPr>
          <w:rFonts w:ascii="Times New Roman" w:hAnsi="Times New Roman" w:cs="Times New Roman"/>
          <w:sz w:val="28"/>
          <w:szCs w:val="28"/>
        </w:rPr>
        <w:t>:</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со старшими судьями подготовить мишени, произвести их шифровку;</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 комендантом, председателем технической комиссии и старшими судьями проверить готовность спортивных сооружений и используемого оборудования;</w:t>
      </w:r>
    </w:p>
    <w:p w:rsidR="00D32377" w:rsidRPr="002F5A48" w:rsidRDefault="00387503" w:rsidP="009B1F05">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 xml:space="preserve">определить порядок </w:t>
      </w:r>
      <w:r w:rsidR="00D32377" w:rsidRPr="002F5A48">
        <w:rPr>
          <w:rFonts w:ascii="Times New Roman" w:hAnsi="Times New Roman" w:cs="Times New Roman"/>
          <w:sz w:val="28"/>
          <w:szCs w:val="28"/>
        </w:rPr>
        <w:t xml:space="preserve"> взаимоде</w:t>
      </w:r>
      <w:r>
        <w:rPr>
          <w:rFonts w:ascii="Times New Roman" w:hAnsi="Times New Roman" w:cs="Times New Roman"/>
          <w:sz w:val="28"/>
          <w:szCs w:val="28"/>
        </w:rPr>
        <w:t>йствия бригады судей, проводящей</w:t>
      </w:r>
      <w:r w:rsidR="00D32377" w:rsidRPr="002F5A48">
        <w:rPr>
          <w:rFonts w:ascii="Times New Roman" w:hAnsi="Times New Roman" w:cs="Times New Roman"/>
          <w:sz w:val="28"/>
          <w:szCs w:val="28"/>
        </w:rPr>
        <w:t xml:space="preserve"> данный вид стрельбы;</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назначить спортивных судей для проведения официальных тренировок (пристрелок);</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контролировать работу спортивных судей на участках во время выполнения упражнения;</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в случае возникновения спорных вопросов принимать по ним решения или передавать</w:t>
      </w:r>
      <w:r w:rsidR="008E7F90">
        <w:rPr>
          <w:rFonts w:ascii="Times New Roman" w:hAnsi="Times New Roman" w:cs="Times New Roman"/>
          <w:sz w:val="28"/>
          <w:szCs w:val="28"/>
        </w:rPr>
        <w:t xml:space="preserve"> их на рассмотрение ГСК</w:t>
      </w:r>
      <w:r w:rsidRPr="002F5A48">
        <w:rPr>
          <w:rFonts w:ascii="Times New Roman" w:hAnsi="Times New Roman" w:cs="Times New Roman"/>
          <w:sz w:val="28"/>
          <w:szCs w:val="28"/>
        </w:rPr>
        <w:t>;</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регулярно проводить разбор работы бригады спортивных судей;</w:t>
      </w:r>
    </w:p>
    <w:p w:rsidR="00D32377" w:rsidRPr="002F5A48" w:rsidRDefault="00D32377" w:rsidP="009B1F05">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передать главному судье справки с оценкой работы спортивных судей и отмеченных нарушениях правил соревнований.</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Руководитель стрельбы</w:t>
      </w:r>
      <w:r w:rsidRPr="002F5A48">
        <w:rPr>
          <w:rFonts w:ascii="Times New Roman" w:hAnsi="Times New Roman" w:cs="Times New Roman"/>
          <w:sz w:val="28"/>
          <w:szCs w:val="28"/>
        </w:rPr>
        <w:t xml:space="preserve"> подчиняется заместителю главного судьи по виду стрельбы, он: </w:t>
      </w:r>
    </w:p>
    <w:p w:rsidR="00D32377" w:rsidRPr="002F5A48" w:rsidRDefault="00D32377" w:rsidP="007A7960">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руководит стрельбой;</w:t>
      </w:r>
    </w:p>
    <w:p w:rsidR="00D32377" w:rsidRPr="002F5A48" w:rsidRDefault="00D32377" w:rsidP="007A7960">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руководит работой бригады полевых и секторных судей (судей линии стрельбы, линии мишеней);</w:t>
      </w:r>
    </w:p>
    <w:p w:rsidR="00D32377" w:rsidRPr="002F5A48" w:rsidRDefault="00DA0FAF" w:rsidP="007A7960">
      <w:pPr>
        <w:pStyle w:val="a8"/>
        <w:ind w:right="2" w:firstLine="709"/>
        <w:rPr>
          <w:rFonts w:ascii="Times New Roman" w:hAnsi="Times New Roman" w:cs="Times New Roman"/>
          <w:sz w:val="28"/>
          <w:szCs w:val="28"/>
        </w:rPr>
      </w:pPr>
      <w:r>
        <w:rPr>
          <w:rFonts w:ascii="Times New Roman" w:hAnsi="Times New Roman" w:cs="Times New Roman"/>
          <w:sz w:val="28"/>
          <w:szCs w:val="28"/>
        </w:rPr>
        <w:t>отвечает за соблюдение</w:t>
      </w:r>
      <w:r w:rsidR="00D32377" w:rsidRPr="002F5A48">
        <w:rPr>
          <w:rFonts w:ascii="Times New Roman" w:hAnsi="Times New Roman" w:cs="Times New Roman"/>
          <w:sz w:val="28"/>
          <w:szCs w:val="28"/>
        </w:rPr>
        <w:t xml:space="preserve"> участниками правил соревнований и мер безопасности;</w:t>
      </w:r>
    </w:p>
    <w:p w:rsidR="00D32377" w:rsidRPr="002F5A48" w:rsidRDefault="008E7F90" w:rsidP="007A7960">
      <w:pPr>
        <w:pStyle w:val="a8"/>
        <w:ind w:right="2" w:firstLine="709"/>
        <w:rPr>
          <w:rFonts w:ascii="Times New Roman" w:hAnsi="Times New Roman" w:cs="Times New Roman"/>
          <w:sz w:val="28"/>
          <w:szCs w:val="28"/>
        </w:rPr>
      </w:pPr>
      <w:r>
        <w:rPr>
          <w:rFonts w:ascii="Times New Roman" w:hAnsi="Times New Roman" w:cs="Times New Roman"/>
          <w:sz w:val="28"/>
          <w:szCs w:val="28"/>
        </w:rPr>
        <w:t>принимает участие в составе ГСК</w:t>
      </w:r>
      <w:r w:rsidR="006878BE">
        <w:rPr>
          <w:rFonts w:ascii="Times New Roman" w:hAnsi="Times New Roman" w:cs="Times New Roman"/>
          <w:sz w:val="28"/>
          <w:szCs w:val="28"/>
        </w:rPr>
        <w:t xml:space="preserve"> при разрешении</w:t>
      </w:r>
      <w:r w:rsidR="00D32377" w:rsidRPr="002F5A48">
        <w:rPr>
          <w:rFonts w:ascii="Times New Roman" w:hAnsi="Times New Roman" w:cs="Times New Roman"/>
          <w:sz w:val="28"/>
          <w:szCs w:val="28"/>
        </w:rPr>
        <w:t xml:space="preserve"> спорных ситуаций.</w:t>
      </w:r>
    </w:p>
    <w:p w:rsidR="00D32377" w:rsidRPr="002F5A48" w:rsidRDefault="00D32377" w:rsidP="00483A2E">
      <w:pPr>
        <w:numPr>
          <w:ilvl w:val="3"/>
          <w:numId w:val="6"/>
        </w:numPr>
        <w:tabs>
          <w:tab w:val="left" w:pos="0"/>
          <w:tab w:val="left" w:pos="1560"/>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Руководитель стрельбы обязан:</w:t>
      </w:r>
    </w:p>
    <w:p w:rsidR="00D32377" w:rsidRPr="002F5A48" w:rsidRDefault="00D32377" w:rsidP="007A7960">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проверить готовность спортивного сооружения к выполнению упражнения и, в случае необходимости, подать коменданту заявку на дополнительное оборудование, обеспечить подготовку мишенного оборудования и шифровку мишеней (щитов);</w:t>
      </w:r>
    </w:p>
    <w:p w:rsidR="00D32377" w:rsidRPr="002F5A48" w:rsidRDefault="00D32377" w:rsidP="007A7960">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получить в секретариате списки смен;</w:t>
      </w:r>
    </w:p>
    <w:p w:rsidR="00D32377" w:rsidRPr="002F5A48" w:rsidRDefault="00D32377" w:rsidP="007A7960">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провести инструктаж по взаимодействию судейской бригады</w:t>
      </w:r>
      <w:r w:rsidR="006878BE">
        <w:rPr>
          <w:rFonts w:ascii="Times New Roman" w:hAnsi="Times New Roman" w:cs="Times New Roman"/>
          <w:sz w:val="28"/>
          <w:szCs w:val="28"/>
        </w:rPr>
        <w:t>, бригады полевых судей</w:t>
      </w:r>
      <w:r w:rsidRPr="002F5A48">
        <w:rPr>
          <w:rFonts w:ascii="Times New Roman" w:hAnsi="Times New Roman" w:cs="Times New Roman"/>
          <w:sz w:val="28"/>
          <w:szCs w:val="28"/>
        </w:rPr>
        <w:t xml:space="preserve"> и соблюдению мер безопасности при проведении стрельб;</w:t>
      </w:r>
    </w:p>
    <w:p w:rsidR="00D32377" w:rsidRPr="002F5A48" w:rsidRDefault="00D32377" w:rsidP="007A7960">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в ходе подготовки и проведения соревнований и тренировок осуществлять общее руководство, подав</w:t>
      </w:r>
      <w:r w:rsidR="007A7960">
        <w:rPr>
          <w:rFonts w:ascii="Times New Roman" w:hAnsi="Times New Roman" w:cs="Times New Roman"/>
          <w:sz w:val="28"/>
          <w:szCs w:val="28"/>
        </w:rPr>
        <w:t>ать установленные Правилами</w:t>
      </w:r>
      <w:r w:rsidRPr="002F5A48">
        <w:rPr>
          <w:rFonts w:ascii="Times New Roman" w:hAnsi="Times New Roman" w:cs="Times New Roman"/>
          <w:sz w:val="28"/>
          <w:szCs w:val="28"/>
        </w:rPr>
        <w:t xml:space="preserve"> команды и сигналы;</w:t>
      </w:r>
    </w:p>
    <w:p w:rsidR="00D32377" w:rsidRPr="002F5A48" w:rsidRDefault="00D32377" w:rsidP="007A7960">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lastRenderedPageBreak/>
        <w:t>в случаях нарушения участниками правил соревнований и мер безопасности принимать решения о наложении наказаний или передавать эти вопросы на рассмотрение ГСК;</w:t>
      </w:r>
    </w:p>
    <w:p w:rsidR="00D32377" w:rsidRPr="002F5A48" w:rsidRDefault="00D32377" w:rsidP="0076501C">
      <w:pPr>
        <w:pStyle w:val="a8"/>
        <w:tabs>
          <w:tab w:val="left" w:pos="0"/>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внести в стартовый протокол врем</w:t>
      </w:r>
      <w:r w:rsidR="0076501C">
        <w:rPr>
          <w:rFonts w:ascii="Times New Roman" w:hAnsi="Times New Roman" w:cs="Times New Roman"/>
          <w:sz w:val="28"/>
          <w:szCs w:val="28"/>
        </w:rPr>
        <w:t>я начала, окончания упражнения</w:t>
      </w:r>
      <w:r w:rsidR="00387503">
        <w:rPr>
          <w:rFonts w:ascii="Times New Roman" w:hAnsi="Times New Roman" w:cs="Times New Roman"/>
          <w:sz w:val="28"/>
          <w:szCs w:val="28"/>
        </w:rPr>
        <w:t xml:space="preserve">, </w:t>
      </w:r>
      <w:r w:rsidRPr="002F5A48">
        <w:rPr>
          <w:rFonts w:ascii="Times New Roman" w:hAnsi="Times New Roman" w:cs="Times New Roman"/>
          <w:sz w:val="28"/>
          <w:szCs w:val="28"/>
        </w:rPr>
        <w:t>сведения о неявках, опозданиях, нарушениях правил соревнований и мер безоп</w:t>
      </w:r>
      <w:r w:rsidR="007A7960">
        <w:rPr>
          <w:rFonts w:ascii="Times New Roman" w:hAnsi="Times New Roman" w:cs="Times New Roman"/>
          <w:sz w:val="28"/>
          <w:szCs w:val="28"/>
        </w:rPr>
        <w:t>асности, принятых решений и прочее</w:t>
      </w:r>
      <w:r w:rsidRPr="002F5A48">
        <w:rPr>
          <w:rFonts w:ascii="Times New Roman" w:hAnsi="Times New Roman" w:cs="Times New Roman"/>
          <w:sz w:val="28"/>
          <w:szCs w:val="28"/>
        </w:rPr>
        <w:t>.</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Председатель технической комиссии</w:t>
      </w:r>
      <w:r w:rsidRPr="002F5A48">
        <w:rPr>
          <w:rFonts w:ascii="Times New Roman" w:hAnsi="Times New Roman" w:cs="Times New Roman"/>
          <w:sz w:val="28"/>
          <w:szCs w:val="28"/>
        </w:rPr>
        <w:t xml:space="preserve"> подчиняется главному судье и руководит работой бригады технического контроля, он: </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организовывает проверку</w:t>
      </w:r>
      <w:r w:rsidR="005D668C">
        <w:rPr>
          <w:rFonts w:ascii="Times New Roman" w:hAnsi="Times New Roman" w:cs="Times New Roman"/>
          <w:sz w:val="28"/>
          <w:szCs w:val="28"/>
        </w:rPr>
        <w:t xml:space="preserve"> спортивных арбалетов</w:t>
      </w:r>
      <w:r w:rsidRPr="002F5A48">
        <w:rPr>
          <w:rFonts w:ascii="Times New Roman" w:hAnsi="Times New Roman" w:cs="Times New Roman"/>
          <w:sz w:val="28"/>
          <w:szCs w:val="28"/>
        </w:rPr>
        <w:t>, снаряжения и обор</w:t>
      </w:r>
      <w:r w:rsidR="005D668C">
        <w:rPr>
          <w:rFonts w:ascii="Times New Roman" w:hAnsi="Times New Roman" w:cs="Times New Roman"/>
          <w:sz w:val="28"/>
          <w:szCs w:val="28"/>
        </w:rPr>
        <w:t>удования на соответствие требованиям Правил</w:t>
      </w:r>
      <w:r w:rsidRPr="002F5A48">
        <w:rPr>
          <w:rFonts w:ascii="Times New Roman" w:hAnsi="Times New Roman" w:cs="Times New Roman"/>
          <w:sz w:val="28"/>
          <w:szCs w:val="28"/>
        </w:rPr>
        <w:t>;</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соответствие арбалетов, экипировки, инвентаря используемых спортсменами на соревнованиях, техническим требованиям Пра</w:t>
      </w:r>
      <w:r w:rsidR="005D668C">
        <w:rPr>
          <w:rFonts w:ascii="Times New Roman" w:hAnsi="Times New Roman" w:cs="Times New Roman"/>
          <w:sz w:val="28"/>
          <w:szCs w:val="28"/>
        </w:rPr>
        <w:t>вил</w:t>
      </w:r>
      <w:r w:rsidRPr="002F5A48">
        <w:rPr>
          <w:rFonts w:ascii="Times New Roman" w:hAnsi="Times New Roman" w:cs="Times New Roman"/>
          <w:sz w:val="28"/>
          <w:szCs w:val="28"/>
        </w:rPr>
        <w:t>;</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соответствие основных спо</w:t>
      </w:r>
      <w:r w:rsidR="005D668C">
        <w:rPr>
          <w:rFonts w:ascii="Times New Roman" w:hAnsi="Times New Roman" w:cs="Times New Roman"/>
          <w:sz w:val="28"/>
          <w:szCs w:val="28"/>
        </w:rPr>
        <w:t>ртивных сооружений Правилам</w:t>
      </w:r>
      <w:r w:rsidRPr="002F5A48">
        <w:rPr>
          <w:rFonts w:ascii="Times New Roman" w:hAnsi="Times New Roman" w:cs="Times New Roman"/>
          <w:sz w:val="28"/>
          <w:szCs w:val="28"/>
        </w:rPr>
        <w:t>, требованиям безопасности.</w:t>
      </w:r>
    </w:p>
    <w:p w:rsidR="00D32377" w:rsidRPr="002F5A48" w:rsidRDefault="00D32377" w:rsidP="00092534">
      <w:pPr>
        <w:numPr>
          <w:ilvl w:val="3"/>
          <w:numId w:val="6"/>
        </w:numPr>
        <w:tabs>
          <w:tab w:val="left" w:pos="0"/>
          <w:tab w:val="left" w:pos="1701"/>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Председатель технической комиссии обязан:</w:t>
      </w:r>
    </w:p>
    <w:p w:rsidR="00D32377" w:rsidRPr="002F5A48" w:rsidRDefault="00D32377" w:rsidP="005D668C">
      <w:pPr>
        <w:pStyle w:val="a8"/>
        <w:tabs>
          <w:tab w:val="left" w:pos="-15"/>
          <w:tab w:val="left" w:pos="9923"/>
        </w:tabs>
        <w:ind w:firstLine="709"/>
        <w:rPr>
          <w:rFonts w:ascii="Times New Roman" w:hAnsi="Times New Roman" w:cs="Times New Roman"/>
          <w:sz w:val="28"/>
          <w:szCs w:val="28"/>
        </w:rPr>
      </w:pPr>
      <w:r w:rsidRPr="002F5A48">
        <w:rPr>
          <w:rFonts w:ascii="Times New Roman" w:hAnsi="Times New Roman" w:cs="Times New Roman"/>
          <w:sz w:val="28"/>
          <w:szCs w:val="28"/>
        </w:rPr>
        <w:t>до начала соревнований в составе комиссии проверить соответствие спортивных сооружений требованиям безопасности, проверить спортивные сооружения на с</w:t>
      </w:r>
      <w:r w:rsidR="005D668C">
        <w:rPr>
          <w:rFonts w:ascii="Times New Roman" w:hAnsi="Times New Roman" w:cs="Times New Roman"/>
          <w:sz w:val="28"/>
          <w:szCs w:val="28"/>
        </w:rPr>
        <w:t>оответствие требованиям Правил</w:t>
      </w:r>
      <w:r w:rsidRPr="002F5A48">
        <w:rPr>
          <w:rFonts w:ascii="Times New Roman" w:hAnsi="Times New Roman" w:cs="Times New Roman"/>
          <w:sz w:val="28"/>
          <w:szCs w:val="28"/>
        </w:rPr>
        <w:t xml:space="preserve">, </w:t>
      </w:r>
      <w:r w:rsidR="0076501C">
        <w:rPr>
          <w:rFonts w:ascii="Times New Roman" w:hAnsi="Times New Roman" w:cs="Times New Roman"/>
          <w:sz w:val="28"/>
          <w:szCs w:val="28"/>
        </w:rPr>
        <w:t xml:space="preserve">подготовить и </w:t>
      </w:r>
      <w:r w:rsidRPr="002F5A48">
        <w:rPr>
          <w:rFonts w:ascii="Times New Roman" w:hAnsi="Times New Roman" w:cs="Times New Roman"/>
          <w:sz w:val="28"/>
          <w:szCs w:val="28"/>
        </w:rPr>
        <w:t>подписать акт готовности спортивных сооружений;</w:t>
      </w:r>
    </w:p>
    <w:p w:rsidR="00D32377" w:rsidRPr="002F5A48" w:rsidRDefault="00D32377" w:rsidP="005D668C">
      <w:pPr>
        <w:pStyle w:val="a8"/>
        <w:tabs>
          <w:tab w:val="left" w:pos="-15"/>
          <w:tab w:val="left" w:pos="9923"/>
        </w:tabs>
        <w:ind w:firstLine="709"/>
        <w:rPr>
          <w:rFonts w:ascii="Times New Roman" w:hAnsi="Times New Roman" w:cs="Times New Roman"/>
          <w:sz w:val="28"/>
          <w:szCs w:val="28"/>
        </w:rPr>
      </w:pPr>
      <w:r w:rsidRPr="002F5A48">
        <w:rPr>
          <w:rFonts w:ascii="Times New Roman" w:hAnsi="Times New Roman" w:cs="Times New Roman"/>
          <w:sz w:val="28"/>
          <w:szCs w:val="28"/>
        </w:rPr>
        <w:t>до начала выполнения упражнения проверить соответствие арбалетов, одежды и другого подлежащего контролю снаряжения участников требо</w:t>
      </w:r>
      <w:r w:rsidR="005D668C">
        <w:rPr>
          <w:rFonts w:ascii="Times New Roman" w:hAnsi="Times New Roman" w:cs="Times New Roman"/>
          <w:sz w:val="28"/>
          <w:szCs w:val="28"/>
        </w:rPr>
        <w:t>ваниям Правил</w:t>
      </w:r>
      <w:r w:rsidR="0076501C">
        <w:rPr>
          <w:rFonts w:ascii="Times New Roman" w:hAnsi="Times New Roman" w:cs="Times New Roman"/>
          <w:sz w:val="28"/>
          <w:szCs w:val="28"/>
        </w:rPr>
        <w:t>,</w:t>
      </w:r>
      <w:r w:rsidRPr="002F5A48">
        <w:rPr>
          <w:rFonts w:ascii="Times New Roman" w:hAnsi="Times New Roman" w:cs="Times New Roman"/>
          <w:sz w:val="28"/>
          <w:szCs w:val="28"/>
        </w:rPr>
        <w:t xml:space="preserve"> сделать об этом запись в карточках прохождения технического контроля;</w:t>
      </w:r>
    </w:p>
    <w:p w:rsidR="00D32377" w:rsidRPr="002F5A48" w:rsidRDefault="00D32377" w:rsidP="005D668C">
      <w:pPr>
        <w:pStyle w:val="a8"/>
        <w:tabs>
          <w:tab w:val="left" w:pos="-15"/>
          <w:tab w:val="left" w:pos="9923"/>
        </w:tabs>
        <w:ind w:firstLine="709"/>
        <w:rPr>
          <w:rFonts w:ascii="Times New Roman" w:hAnsi="Times New Roman" w:cs="Times New Roman"/>
          <w:sz w:val="28"/>
          <w:szCs w:val="28"/>
        </w:rPr>
      </w:pPr>
      <w:r w:rsidRPr="002F5A48">
        <w:rPr>
          <w:rFonts w:ascii="Times New Roman" w:hAnsi="Times New Roman" w:cs="Times New Roman"/>
          <w:sz w:val="28"/>
          <w:szCs w:val="28"/>
        </w:rPr>
        <w:t>произвести маркировку арбалетов и спортивного инвентаря, прошедших технический контроль;</w:t>
      </w:r>
    </w:p>
    <w:p w:rsidR="00D32377" w:rsidRPr="002F5A48" w:rsidRDefault="00D32377" w:rsidP="005D668C">
      <w:pPr>
        <w:pStyle w:val="a8"/>
        <w:tabs>
          <w:tab w:val="left" w:pos="-15"/>
          <w:tab w:val="left" w:pos="9923"/>
        </w:tabs>
        <w:ind w:firstLine="709"/>
        <w:rPr>
          <w:rFonts w:ascii="Times New Roman" w:hAnsi="Times New Roman" w:cs="Times New Roman"/>
          <w:sz w:val="28"/>
          <w:szCs w:val="28"/>
        </w:rPr>
      </w:pPr>
      <w:r w:rsidRPr="002F5A48">
        <w:rPr>
          <w:rFonts w:ascii="Times New Roman" w:hAnsi="Times New Roman" w:cs="Times New Roman"/>
          <w:sz w:val="28"/>
          <w:szCs w:val="28"/>
        </w:rPr>
        <w:t>перед началом выполнения упражнения сообщить руководителю стрельбы о замечаниях</w:t>
      </w:r>
      <w:r w:rsidR="0076501C">
        <w:rPr>
          <w:rFonts w:ascii="Times New Roman" w:hAnsi="Times New Roman" w:cs="Times New Roman"/>
          <w:sz w:val="28"/>
          <w:szCs w:val="28"/>
        </w:rPr>
        <w:t>, выявленных при проведении</w:t>
      </w:r>
      <w:r w:rsidRPr="002F5A48">
        <w:rPr>
          <w:rFonts w:ascii="Times New Roman" w:hAnsi="Times New Roman" w:cs="Times New Roman"/>
          <w:sz w:val="28"/>
          <w:szCs w:val="28"/>
        </w:rPr>
        <w:t xml:space="preserve"> технического контроля;</w:t>
      </w:r>
    </w:p>
    <w:p w:rsidR="00D32377" w:rsidRPr="002F5A48" w:rsidRDefault="0076501C" w:rsidP="005D668C">
      <w:pPr>
        <w:pStyle w:val="a8"/>
        <w:tabs>
          <w:tab w:val="left" w:pos="-15"/>
          <w:tab w:val="left" w:pos="9923"/>
        </w:tabs>
        <w:ind w:firstLine="709"/>
        <w:rPr>
          <w:rFonts w:ascii="Times New Roman" w:hAnsi="Times New Roman" w:cs="Times New Roman"/>
          <w:sz w:val="28"/>
          <w:szCs w:val="28"/>
        </w:rPr>
      </w:pPr>
      <w:r>
        <w:rPr>
          <w:rFonts w:ascii="Times New Roman" w:hAnsi="Times New Roman" w:cs="Times New Roman"/>
          <w:sz w:val="28"/>
          <w:szCs w:val="28"/>
        </w:rPr>
        <w:t>по мере</w:t>
      </w:r>
      <w:r w:rsidR="00D32377" w:rsidRPr="002F5A48">
        <w:rPr>
          <w:rFonts w:ascii="Times New Roman" w:hAnsi="Times New Roman" w:cs="Times New Roman"/>
          <w:sz w:val="28"/>
          <w:szCs w:val="28"/>
        </w:rPr>
        <w:t xml:space="preserve"> необходимости проверять арбалеты и снаряжение спортсменов непосредственно на линии стрельбы в процессе выполнения упражнения</w:t>
      </w:r>
      <w:r>
        <w:rPr>
          <w:rFonts w:ascii="Times New Roman" w:hAnsi="Times New Roman" w:cs="Times New Roman"/>
          <w:sz w:val="28"/>
          <w:szCs w:val="28"/>
        </w:rPr>
        <w:t xml:space="preserve"> и обязательно по его окончании</w:t>
      </w:r>
      <w:r w:rsidR="00D32377" w:rsidRPr="002F5A48">
        <w:rPr>
          <w:rFonts w:ascii="Times New Roman" w:hAnsi="Times New Roman" w:cs="Times New Roman"/>
          <w:sz w:val="28"/>
          <w:szCs w:val="28"/>
        </w:rPr>
        <w:t>;</w:t>
      </w:r>
    </w:p>
    <w:p w:rsidR="00D32377" w:rsidRPr="002F5A48" w:rsidRDefault="00D32377" w:rsidP="005D668C">
      <w:pPr>
        <w:pStyle w:val="a8"/>
        <w:tabs>
          <w:tab w:val="left" w:pos="-15"/>
          <w:tab w:val="left" w:pos="9923"/>
        </w:tabs>
        <w:ind w:firstLine="709"/>
        <w:rPr>
          <w:rFonts w:ascii="Times New Roman" w:hAnsi="Times New Roman" w:cs="Times New Roman"/>
          <w:sz w:val="28"/>
          <w:szCs w:val="28"/>
        </w:rPr>
      </w:pPr>
      <w:r w:rsidRPr="002F5A48">
        <w:rPr>
          <w:rFonts w:ascii="Times New Roman" w:hAnsi="Times New Roman" w:cs="Times New Roman"/>
          <w:sz w:val="28"/>
          <w:szCs w:val="28"/>
        </w:rPr>
        <w:t>совместно с судьями линии стрельбы определять причины технических неисправностей арбалетов и снаряжения спортсменов, заявл</w:t>
      </w:r>
      <w:r w:rsidR="0076501C">
        <w:rPr>
          <w:rFonts w:ascii="Times New Roman" w:hAnsi="Times New Roman" w:cs="Times New Roman"/>
          <w:sz w:val="28"/>
          <w:szCs w:val="28"/>
        </w:rPr>
        <w:t>енных при выполнении упражнения, вести контроль отпущенного на ремонт времени.</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Заместитель главного секретаря</w:t>
      </w:r>
      <w:r w:rsidRPr="002F5A48">
        <w:rPr>
          <w:rFonts w:ascii="Times New Roman" w:hAnsi="Times New Roman" w:cs="Times New Roman"/>
          <w:sz w:val="28"/>
          <w:szCs w:val="28"/>
        </w:rPr>
        <w:t xml:space="preserve"> подчиняется главному секретарю и является его помощником в организации работы секретариата, он:</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в отсутствие главного секретаря выполняет его обязанности, пользуется всеми его правами;</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обеспечивает и контролирует работу секретариата; </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обеспечивает подготовку отчетов о проведенных соревнованиях</w:t>
      </w:r>
      <w:r w:rsidR="006F406B">
        <w:rPr>
          <w:rFonts w:ascii="Times New Roman" w:hAnsi="Times New Roman" w:cs="Times New Roman"/>
          <w:sz w:val="28"/>
          <w:szCs w:val="28"/>
        </w:rPr>
        <w:t>, готовит для утверждения оценки работы судей секретариата</w:t>
      </w:r>
      <w:r w:rsidRPr="002F5A48">
        <w:rPr>
          <w:rFonts w:ascii="Times New Roman" w:hAnsi="Times New Roman" w:cs="Times New Roman"/>
          <w:sz w:val="28"/>
          <w:szCs w:val="28"/>
        </w:rPr>
        <w:t>.</w:t>
      </w:r>
    </w:p>
    <w:p w:rsidR="00D32377" w:rsidRPr="002F5A48" w:rsidRDefault="00D32377" w:rsidP="00483A2E">
      <w:pPr>
        <w:numPr>
          <w:ilvl w:val="3"/>
          <w:numId w:val="6"/>
        </w:numPr>
        <w:tabs>
          <w:tab w:val="left" w:pos="-15"/>
          <w:tab w:val="left" w:pos="1560"/>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t>Заместитель главного секретаря обязан:</w:t>
      </w:r>
    </w:p>
    <w:p w:rsidR="00D32377" w:rsidRPr="002F5A48" w:rsidRDefault="00D32377" w:rsidP="006F406B">
      <w:pPr>
        <w:pStyle w:val="a8"/>
        <w:tabs>
          <w:tab w:val="left" w:pos="709"/>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участвовать в приеме именных и те</w:t>
      </w:r>
      <w:r w:rsidR="006F406B">
        <w:rPr>
          <w:rFonts w:ascii="Times New Roman" w:hAnsi="Times New Roman" w:cs="Times New Roman"/>
          <w:sz w:val="28"/>
          <w:szCs w:val="28"/>
        </w:rPr>
        <w:t>хнических заявок и прилагаемых</w:t>
      </w:r>
      <w:r w:rsidRPr="002F5A48">
        <w:rPr>
          <w:rFonts w:ascii="Times New Roman" w:hAnsi="Times New Roman" w:cs="Times New Roman"/>
          <w:sz w:val="28"/>
          <w:szCs w:val="28"/>
        </w:rPr>
        <w:t xml:space="preserve"> к ним документов от представителей команд;</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 главным секретар</w:t>
      </w:r>
      <w:r w:rsidR="006F406B">
        <w:rPr>
          <w:rFonts w:ascii="Times New Roman" w:hAnsi="Times New Roman" w:cs="Times New Roman"/>
          <w:sz w:val="28"/>
          <w:szCs w:val="28"/>
        </w:rPr>
        <w:t>ем или по его поручению проводить</w:t>
      </w:r>
      <w:r w:rsidRPr="002F5A48">
        <w:rPr>
          <w:rFonts w:ascii="Times New Roman" w:hAnsi="Times New Roman" w:cs="Times New Roman"/>
          <w:sz w:val="28"/>
          <w:szCs w:val="28"/>
        </w:rPr>
        <w:t xml:space="preserve"> же</w:t>
      </w:r>
      <w:r w:rsidR="006F406B">
        <w:rPr>
          <w:rFonts w:ascii="Times New Roman" w:hAnsi="Times New Roman" w:cs="Times New Roman"/>
          <w:sz w:val="28"/>
          <w:szCs w:val="28"/>
        </w:rPr>
        <w:t>ребьевки, составлять списки смен и доводить</w:t>
      </w:r>
      <w:r w:rsidRPr="002F5A48">
        <w:rPr>
          <w:rFonts w:ascii="Times New Roman" w:hAnsi="Times New Roman" w:cs="Times New Roman"/>
          <w:sz w:val="28"/>
          <w:szCs w:val="28"/>
        </w:rPr>
        <w:t xml:space="preserve"> их до сведения</w:t>
      </w:r>
      <w:r w:rsidR="006F406B">
        <w:rPr>
          <w:rFonts w:ascii="Times New Roman" w:hAnsi="Times New Roman" w:cs="Times New Roman"/>
          <w:sz w:val="28"/>
          <w:szCs w:val="28"/>
        </w:rPr>
        <w:t xml:space="preserve"> руководителей </w:t>
      </w:r>
      <w:r w:rsidR="006F406B">
        <w:rPr>
          <w:rFonts w:ascii="Times New Roman" w:hAnsi="Times New Roman" w:cs="Times New Roman"/>
          <w:sz w:val="28"/>
          <w:szCs w:val="28"/>
        </w:rPr>
        <w:lastRenderedPageBreak/>
        <w:t>команд</w:t>
      </w:r>
      <w:r w:rsidRPr="002F5A48">
        <w:rPr>
          <w:rFonts w:ascii="Times New Roman" w:hAnsi="Times New Roman" w:cs="Times New Roman"/>
          <w:sz w:val="28"/>
          <w:szCs w:val="28"/>
        </w:rPr>
        <w:t>, старших судей и средств массовой информации;</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в </w:t>
      </w:r>
      <w:r w:rsidR="006F406B">
        <w:rPr>
          <w:rFonts w:ascii="Times New Roman" w:hAnsi="Times New Roman" w:cs="Times New Roman"/>
          <w:sz w:val="28"/>
          <w:szCs w:val="28"/>
        </w:rPr>
        <w:t xml:space="preserve">случае перезаявок, </w:t>
      </w:r>
      <w:r w:rsidRPr="002F5A48">
        <w:rPr>
          <w:rFonts w:ascii="Times New Roman" w:hAnsi="Times New Roman" w:cs="Times New Roman"/>
          <w:sz w:val="28"/>
          <w:szCs w:val="28"/>
        </w:rPr>
        <w:t>внести изменения в списки смен и довести их до всех участников и старших судей;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 поручению главного секретаря готовить и оформлять материалы к отчету ГСК;</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руководить работой непосредственно подчиненных ему секретарей;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согласовать с главным секретарем тексты дипломов и грамот и подготовить к церемонии награждения наградной материал;</w:t>
      </w:r>
    </w:p>
    <w:p w:rsidR="00D32377" w:rsidRPr="002F5A48" w:rsidRDefault="00D32377" w:rsidP="00287637">
      <w:pPr>
        <w:pStyle w:val="a8"/>
        <w:tabs>
          <w:tab w:val="left" w:pos="0"/>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составить список победителей и призеров, ведомости на выдачу призов, вознаграждений, необходимые </w:t>
      </w:r>
      <w:r w:rsidR="00287637">
        <w:rPr>
          <w:rFonts w:ascii="Times New Roman" w:hAnsi="Times New Roman" w:cs="Times New Roman"/>
          <w:sz w:val="28"/>
          <w:szCs w:val="28"/>
        </w:rPr>
        <w:t>во время церемонии награждения.</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Старший судья комиссии определения результатов (КОР)</w:t>
      </w:r>
      <w:r w:rsidRPr="002F5A48">
        <w:rPr>
          <w:rFonts w:ascii="Times New Roman" w:hAnsi="Times New Roman" w:cs="Times New Roman"/>
          <w:sz w:val="28"/>
          <w:szCs w:val="28"/>
        </w:rPr>
        <w:t xml:space="preserve"> </w:t>
      </w:r>
      <w:r w:rsidR="006F406B">
        <w:rPr>
          <w:rFonts w:ascii="Times New Roman" w:hAnsi="Times New Roman" w:cs="Times New Roman"/>
          <w:sz w:val="28"/>
          <w:szCs w:val="28"/>
        </w:rPr>
        <w:t xml:space="preserve">является руководителем линии мишеней, </w:t>
      </w:r>
      <w:r w:rsidRPr="002F5A48">
        <w:rPr>
          <w:rFonts w:ascii="Times New Roman" w:hAnsi="Times New Roman" w:cs="Times New Roman"/>
          <w:sz w:val="28"/>
          <w:szCs w:val="28"/>
        </w:rPr>
        <w:t>подчиняется главному судье, он:</w:t>
      </w:r>
    </w:p>
    <w:p w:rsidR="00D32377" w:rsidRPr="002F5A48" w:rsidRDefault="00D32377" w:rsidP="005D668C">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отвечает за правильность определения технических результатов стрельбы;</w:t>
      </w:r>
    </w:p>
    <w:p w:rsidR="00D32377" w:rsidRPr="002F5A48" w:rsidRDefault="008E7F90" w:rsidP="008E7F90">
      <w:pPr>
        <w:pStyle w:val="a8"/>
        <w:ind w:right="2" w:firstLine="709"/>
        <w:rPr>
          <w:rFonts w:ascii="Times New Roman" w:hAnsi="Times New Roman" w:cs="Times New Roman"/>
          <w:sz w:val="28"/>
          <w:szCs w:val="28"/>
        </w:rPr>
      </w:pPr>
      <w:r>
        <w:rPr>
          <w:rFonts w:ascii="Times New Roman" w:hAnsi="Times New Roman" w:cs="Times New Roman"/>
          <w:sz w:val="28"/>
          <w:szCs w:val="28"/>
        </w:rPr>
        <w:t>отвечает за работу судей КОР</w:t>
      </w:r>
      <w:r w:rsidR="00D32377" w:rsidRPr="002F5A48">
        <w:rPr>
          <w:rFonts w:ascii="Times New Roman" w:hAnsi="Times New Roman" w:cs="Times New Roman"/>
          <w:sz w:val="28"/>
          <w:szCs w:val="28"/>
        </w:rPr>
        <w:t>.</w:t>
      </w:r>
    </w:p>
    <w:p w:rsidR="00D32377" w:rsidRPr="002F5A48" w:rsidRDefault="00D32377" w:rsidP="00092534">
      <w:pPr>
        <w:numPr>
          <w:ilvl w:val="3"/>
          <w:numId w:val="6"/>
        </w:numPr>
        <w:tabs>
          <w:tab w:val="left" w:pos="-15"/>
          <w:tab w:val="left" w:pos="1701"/>
        </w:tabs>
        <w:ind w:left="15" w:right="2" w:firstLine="694"/>
        <w:jc w:val="both"/>
        <w:rPr>
          <w:rFonts w:ascii="Times New Roman" w:hAnsi="Times New Roman" w:cs="Times New Roman"/>
          <w:sz w:val="28"/>
          <w:szCs w:val="28"/>
        </w:rPr>
      </w:pPr>
      <w:r w:rsidRPr="002F5A48">
        <w:rPr>
          <w:rFonts w:ascii="Times New Roman" w:hAnsi="Times New Roman" w:cs="Times New Roman"/>
          <w:sz w:val="28"/>
          <w:szCs w:val="28"/>
        </w:rPr>
        <w:t>Старший судья КОР обязан:</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 главным секретарем проверить предназначенные для стрельбы мишени и приборы для определения достоинства попаданий;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до начала стрельбы проверить шифровку мишеней;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получить в секретариате карточки результатов стрельбы, распределить судей комиссии определения результатов по участкам работы и провести инструктаж по правилам и способам определения достоинства попаданий;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не допускать при работе судейской бригады лиц, не входящих в ее состав, за исключением ГСК и уполномоченных спортивных судей;</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определять достоинство спорных пробоин и делать на мишени </w:t>
      </w:r>
      <w:r w:rsidR="00FE32DC">
        <w:rPr>
          <w:rFonts w:ascii="Times New Roman" w:hAnsi="Times New Roman" w:cs="Times New Roman"/>
          <w:sz w:val="28"/>
          <w:szCs w:val="28"/>
        </w:rPr>
        <w:t xml:space="preserve">в матчевом арбалете </w:t>
      </w:r>
      <w:r w:rsidRPr="002F5A48">
        <w:rPr>
          <w:rFonts w:ascii="Times New Roman" w:hAnsi="Times New Roman" w:cs="Times New Roman"/>
          <w:sz w:val="28"/>
          <w:szCs w:val="28"/>
        </w:rPr>
        <w:t>и в карточке результатов соответствующие записи</w:t>
      </w:r>
      <w:r w:rsidR="00FE32DC">
        <w:rPr>
          <w:rFonts w:ascii="Times New Roman" w:hAnsi="Times New Roman" w:cs="Times New Roman"/>
          <w:sz w:val="28"/>
          <w:szCs w:val="28"/>
        </w:rPr>
        <w:t xml:space="preserve"> и исправления</w:t>
      </w:r>
      <w:r w:rsidRPr="002F5A48">
        <w:rPr>
          <w:rFonts w:ascii="Times New Roman" w:hAnsi="Times New Roman" w:cs="Times New Roman"/>
          <w:sz w:val="28"/>
          <w:szCs w:val="28"/>
        </w:rPr>
        <w:t>;</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оперативную доставку в секретариат текущих результатов стрельбы;</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после распределения личных мест проверить мишени (матчевый арбалет), карточки финалистов, призеров соревнований в личном и командном зачёте;</w:t>
      </w:r>
    </w:p>
    <w:p w:rsidR="00D32377" w:rsidRPr="002F5A48" w:rsidRDefault="00D32377" w:rsidP="005D668C">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сверить результаты стрельбы с информацией и результаты сверки заверить подписью с указанием времени сверки (если упражнение выполняется более одного дня, то такая сверка должна проводиться каждый день);</w:t>
      </w:r>
    </w:p>
    <w:p w:rsidR="00D32377" w:rsidRPr="002F5A48" w:rsidRDefault="00D32377" w:rsidP="00246FF9">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передать в секретариат карточки результатов стрельбы, мишени, сдать полученный инвентарь;</w:t>
      </w:r>
    </w:p>
    <w:p w:rsidR="00D32377" w:rsidRPr="002F5A48" w:rsidRDefault="00D32377" w:rsidP="00246FF9">
      <w:pPr>
        <w:pStyle w:val="a8"/>
        <w:tabs>
          <w:tab w:val="left" w:pos="-15"/>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передать заместителю главного судьи</w:t>
      </w:r>
      <w:r w:rsidR="00FE32DC">
        <w:rPr>
          <w:rFonts w:ascii="Times New Roman" w:hAnsi="Times New Roman" w:cs="Times New Roman"/>
          <w:sz w:val="28"/>
          <w:szCs w:val="28"/>
        </w:rPr>
        <w:t>, главному секретарю</w:t>
      </w:r>
      <w:r w:rsidRPr="002F5A48">
        <w:rPr>
          <w:rFonts w:ascii="Times New Roman" w:hAnsi="Times New Roman" w:cs="Times New Roman"/>
          <w:sz w:val="28"/>
          <w:szCs w:val="28"/>
        </w:rPr>
        <w:t xml:space="preserve"> справку с оценкой работы судей КОР.</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Спортивный комиссар</w:t>
      </w:r>
      <w:r w:rsidR="001F75D1">
        <w:rPr>
          <w:rFonts w:ascii="Times New Roman" w:hAnsi="Times New Roman" w:cs="Times New Roman"/>
          <w:b/>
          <w:sz w:val="28"/>
          <w:szCs w:val="28"/>
        </w:rPr>
        <w:t xml:space="preserve"> (технический делегат)</w:t>
      </w:r>
      <w:r w:rsidRPr="002F5A48">
        <w:rPr>
          <w:rFonts w:ascii="Times New Roman" w:hAnsi="Times New Roman" w:cs="Times New Roman"/>
          <w:sz w:val="28"/>
          <w:szCs w:val="28"/>
        </w:rPr>
        <w:t xml:space="preserve"> подчиняется главному судье, он:</w:t>
      </w:r>
    </w:p>
    <w:p w:rsidR="00D32377" w:rsidRPr="002F5A48" w:rsidRDefault="00FE32DC" w:rsidP="00246FF9">
      <w:pPr>
        <w:pStyle w:val="a8"/>
        <w:ind w:right="2" w:firstLine="709"/>
        <w:rPr>
          <w:rFonts w:ascii="Times New Roman" w:hAnsi="Times New Roman" w:cs="Times New Roman"/>
          <w:sz w:val="28"/>
          <w:szCs w:val="28"/>
        </w:rPr>
      </w:pPr>
      <w:r>
        <w:rPr>
          <w:rFonts w:ascii="Times New Roman" w:hAnsi="Times New Roman" w:cs="Times New Roman"/>
          <w:sz w:val="28"/>
          <w:szCs w:val="28"/>
        </w:rPr>
        <w:t>участвует в определении места</w:t>
      </w:r>
      <w:r w:rsidR="00D32377" w:rsidRPr="002F5A48">
        <w:rPr>
          <w:rFonts w:ascii="Times New Roman" w:hAnsi="Times New Roman" w:cs="Times New Roman"/>
          <w:sz w:val="28"/>
          <w:szCs w:val="28"/>
        </w:rPr>
        <w:t xml:space="preserve"> проведения соревнований, соответствия спортивных сооружений техническим требованиям, а также требованиям по обеспечению безопасности проведения соревнований, санитарным и гигиеническим нормам;</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осуществляет взаимосвязь ГСК и организаторов соревнования;</w:t>
      </w:r>
    </w:p>
    <w:p w:rsidR="00D32377" w:rsidRPr="002F5A48" w:rsidRDefault="00D32377" w:rsidP="00246FF9">
      <w:pPr>
        <w:pStyle w:val="a8"/>
        <w:tabs>
          <w:tab w:val="left" w:pos="709"/>
        </w:tabs>
        <w:ind w:right="2" w:firstLine="709"/>
        <w:rPr>
          <w:rFonts w:ascii="Times New Roman" w:hAnsi="Times New Roman" w:cs="Times New Roman"/>
          <w:sz w:val="28"/>
          <w:szCs w:val="28"/>
        </w:rPr>
      </w:pPr>
      <w:r w:rsidRPr="002F5A48">
        <w:rPr>
          <w:rFonts w:ascii="Times New Roman" w:hAnsi="Times New Roman" w:cs="Times New Roman"/>
          <w:sz w:val="28"/>
          <w:szCs w:val="28"/>
        </w:rPr>
        <w:t>следит за соблюдением техни</w:t>
      </w:r>
      <w:r w:rsidR="00A640AD">
        <w:rPr>
          <w:rFonts w:ascii="Times New Roman" w:hAnsi="Times New Roman" w:cs="Times New Roman"/>
          <w:sz w:val="28"/>
          <w:szCs w:val="28"/>
        </w:rPr>
        <w:t>ческой части правил по стрельбе</w:t>
      </w:r>
      <w:r w:rsidRPr="002F5A48">
        <w:rPr>
          <w:rFonts w:ascii="Times New Roman" w:hAnsi="Times New Roman" w:cs="Times New Roman"/>
          <w:sz w:val="28"/>
          <w:szCs w:val="28"/>
        </w:rPr>
        <w:t xml:space="preserve"> из арбалета.</w:t>
      </w:r>
    </w:p>
    <w:p w:rsidR="00D32377" w:rsidRPr="002F5A48" w:rsidRDefault="00D32377" w:rsidP="00092534">
      <w:pPr>
        <w:numPr>
          <w:ilvl w:val="3"/>
          <w:numId w:val="6"/>
        </w:numPr>
        <w:tabs>
          <w:tab w:val="left" w:pos="-15"/>
          <w:tab w:val="left" w:pos="1701"/>
        </w:tabs>
        <w:ind w:left="0" w:right="2" w:firstLine="709"/>
        <w:jc w:val="both"/>
        <w:rPr>
          <w:rFonts w:ascii="Times New Roman" w:hAnsi="Times New Roman" w:cs="Times New Roman"/>
          <w:sz w:val="28"/>
          <w:szCs w:val="28"/>
        </w:rPr>
      </w:pPr>
      <w:r w:rsidRPr="002F5A48">
        <w:rPr>
          <w:rFonts w:ascii="Times New Roman" w:hAnsi="Times New Roman" w:cs="Times New Roman"/>
          <w:sz w:val="28"/>
          <w:szCs w:val="28"/>
        </w:rPr>
        <w:lastRenderedPageBreak/>
        <w:t>Спортивный комиссар обязан:</w:t>
      </w:r>
    </w:p>
    <w:p w:rsidR="00D32377" w:rsidRPr="002F5A48" w:rsidRDefault="00FE32DC" w:rsidP="00246FF9">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п</w:t>
      </w:r>
      <w:r w:rsidRPr="002F5A48">
        <w:rPr>
          <w:rFonts w:ascii="Times New Roman" w:hAnsi="Times New Roman" w:cs="Times New Roman"/>
          <w:sz w:val="28"/>
          <w:szCs w:val="28"/>
        </w:rPr>
        <w:t>роверить</w:t>
      </w:r>
      <w:r>
        <w:rPr>
          <w:rFonts w:ascii="Times New Roman" w:hAnsi="Times New Roman" w:cs="Times New Roman"/>
          <w:sz w:val="28"/>
          <w:szCs w:val="28"/>
        </w:rPr>
        <w:t xml:space="preserve">, совместно с членами ГСК, </w:t>
      </w:r>
      <w:r w:rsidR="00D32377" w:rsidRPr="002F5A48">
        <w:rPr>
          <w:rFonts w:ascii="Times New Roman" w:hAnsi="Times New Roman" w:cs="Times New Roman"/>
          <w:sz w:val="28"/>
          <w:szCs w:val="28"/>
        </w:rPr>
        <w:t>до начала соревнований состояние сигнального и мишенного оборудования, мишени, приборы контроля арбалетов и экипировки спортсменов, приборы для определения результатов стрельбы;</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произвести</w:t>
      </w:r>
      <w:r w:rsidR="00FE32DC">
        <w:rPr>
          <w:rFonts w:ascii="Times New Roman" w:hAnsi="Times New Roman" w:cs="Times New Roman"/>
          <w:sz w:val="28"/>
          <w:szCs w:val="28"/>
        </w:rPr>
        <w:t>, совместно с председателем ТК,</w:t>
      </w:r>
      <w:r w:rsidRPr="002F5A48">
        <w:rPr>
          <w:rFonts w:ascii="Times New Roman" w:hAnsi="Times New Roman" w:cs="Times New Roman"/>
          <w:sz w:val="28"/>
          <w:szCs w:val="28"/>
        </w:rPr>
        <w:t xml:space="preserve"> контрольный замер разметки спортивных сооружений;</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проверить</w:t>
      </w:r>
      <w:r w:rsidR="00FE32DC">
        <w:rPr>
          <w:rFonts w:ascii="Times New Roman" w:hAnsi="Times New Roman" w:cs="Times New Roman"/>
          <w:sz w:val="28"/>
          <w:szCs w:val="28"/>
        </w:rPr>
        <w:t>, совместно с главным судьей,</w:t>
      </w:r>
      <w:r w:rsidRPr="002F5A48">
        <w:rPr>
          <w:rFonts w:ascii="Times New Roman" w:hAnsi="Times New Roman" w:cs="Times New Roman"/>
          <w:sz w:val="28"/>
          <w:szCs w:val="28"/>
        </w:rPr>
        <w:t xml:space="preserve"> спортивные сооружения на соответствия требованиям соответствующих нормативных правовых актов по вопросам обеспечения общественного порядка и безопасности участников и зрителей, а также требованиям правил по стрельбе из арбалета;</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проверить мес</w:t>
      </w:r>
      <w:r w:rsidR="00246FF9">
        <w:rPr>
          <w:rFonts w:ascii="Times New Roman" w:hAnsi="Times New Roman" w:cs="Times New Roman"/>
          <w:sz w:val="28"/>
          <w:szCs w:val="28"/>
        </w:rPr>
        <w:t>та размещения арбалетов, условия</w:t>
      </w:r>
      <w:r w:rsidRPr="002F5A48">
        <w:rPr>
          <w:rFonts w:ascii="Times New Roman" w:hAnsi="Times New Roman" w:cs="Times New Roman"/>
          <w:sz w:val="28"/>
          <w:szCs w:val="28"/>
        </w:rPr>
        <w:t xml:space="preserve"> их хранения;</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проверить вспомогательные помещения (</w:t>
      </w:r>
      <w:r w:rsidR="00FE32DC">
        <w:rPr>
          <w:rFonts w:ascii="Times New Roman" w:hAnsi="Times New Roman" w:cs="Times New Roman"/>
          <w:sz w:val="28"/>
          <w:szCs w:val="28"/>
        </w:rPr>
        <w:t xml:space="preserve">комнаты секретариата, главного судьи и председателя ТК, </w:t>
      </w:r>
      <w:r w:rsidRPr="002F5A48">
        <w:rPr>
          <w:rFonts w:ascii="Times New Roman" w:hAnsi="Times New Roman" w:cs="Times New Roman"/>
          <w:sz w:val="28"/>
          <w:szCs w:val="28"/>
        </w:rPr>
        <w:t>раздевалки, медицинский кабинет, помещения для допинг-контроля, пресс-службы, санитарные узлы и т.п.)</w:t>
      </w:r>
      <w:r w:rsidR="00246FF9">
        <w:rPr>
          <w:rFonts w:ascii="Times New Roman" w:hAnsi="Times New Roman" w:cs="Times New Roman"/>
          <w:sz w:val="28"/>
          <w:szCs w:val="28"/>
        </w:rPr>
        <w:t>.</w:t>
      </w:r>
    </w:p>
    <w:p w:rsidR="00D32377" w:rsidRPr="002F5A48" w:rsidRDefault="00D32377" w:rsidP="00092534">
      <w:pPr>
        <w:numPr>
          <w:ilvl w:val="2"/>
          <w:numId w:val="6"/>
        </w:numPr>
        <w:tabs>
          <w:tab w:val="left" w:pos="851"/>
        </w:tabs>
        <w:ind w:left="0" w:right="2" w:firstLine="709"/>
        <w:jc w:val="both"/>
        <w:rPr>
          <w:rFonts w:ascii="Times New Roman" w:hAnsi="Times New Roman" w:cs="Times New Roman"/>
          <w:sz w:val="28"/>
          <w:szCs w:val="28"/>
        </w:rPr>
      </w:pPr>
      <w:r w:rsidRPr="002F5A48">
        <w:rPr>
          <w:rFonts w:ascii="Times New Roman" w:hAnsi="Times New Roman" w:cs="Times New Roman"/>
          <w:b/>
          <w:sz w:val="28"/>
          <w:szCs w:val="28"/>
        </w:rPr>
        <w:t xml:space="preserve">Судья комиссии определения результатов </w:t>
      </w:r>
      <w:r w:rsidRPr="002F5A48">
        <w:rPr>
          <w:rFonts w:ascii="Times New Roman" w:hAnsi="Times New Roman" w:cs="Times New Roman"/>
          <w:sz w:val="28"/>
          <w:szCs w:val="28"/>
        </w:rPr>
        <w:t>подчиняется старшему судье КОР, он:</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осуществляет контроль учёта за правильностью определения достоинства и записи пробоины;</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до начала стрельбы проверяет шифровку </w:t>
      </w:r>
      <w:r w:rsidR="00FE32DC">
        <w:rPr>
          <w:rFonts w:ascii="Times New Roman" w:hAnsi="Times New Roman" w:cs="Times New Roman"/>
          <w:sz w:val="28"/>
          <w:szCs w:val="28"/>
        </w:rPr>
        <w:t xml:space="preserve">и состояние </w:t>
      </w:r>
      <w:r w:rsidRPr="002F5A48">
        <w:rPr>
          <w:rFonts w:ascii="Times New Roman" w:hAnsi="Times New Roman" w:cs="Times New Roman"/>
          <w:sz w:val="28"/>
          <w:szCs w:val="28"/>
        </w:rPr>
        <w:t>мишеней;</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 xml:space="preserve">определяет достоинство спорных пробоин и делает на мишени </w:t>
      </w:r>
      <w:r w:rsidR="00425656">
        <w:rPr>
          <w:rFonts w:ascii="Times New Roman" w:hAnsi="Times New Roman" w:cs="Times New Roman"/>
          <w:sz w:val="28"/>
          <w:szCs w:val="28"/>
        </w:rPr>
        <w:t xml:space="preserve"> (матчевый арбалет) </w:t>
      </w:r>
      <w:r w:rsidRPr="002F5A48">
        <w:rPr>
          <w:rFonts w:ascii="Times New Roman" w:hAnsi="Times New Roman" w:cs="Times New Roman"/>
          <w:sz w:val="28"/>
          <w:szCs w:val="28"/>
        </w:rPr>
        <w:t>и в карточке результатов соответствующие записи</w:t>
      </w:r>
      <w:r w:rsidR="00425656">
        <w:rPr>
          <w:rFonts w:ascii="Times New Roman" w:hAnsi="Times New Roman" w:cs="Times New Roman"/>
          <w:sz w:val="28"/>
          <w:szCs w:val="28"/>
        </w:rPr>
        <w:t xml:space="preserve"> и исправления</w:t>
      </w:r>
      <w:r w:rsidRPr="002F5A48">
        <w:rPr>
          <w:rFonts w:ascii="Times New Roman" w:hAnsi="Times New Roman" w:cs="Times New Roman"/>
          <w:sz w:val="28"/>
          <w:szCs w:val="28"/>
        </w:rPr>
        <w:t>;</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обеспечивает оперативную доставку в секретариат текущих результатов стрельбы.</w:t>
      </w:r>
    </w:p>
    <w:p w:rsidR="00D32377" w:rsidRPr="002F5A48" w:rsidRDefault="00D32377" w:rsidP="0058552D">
      <w:pPr>
        <w:numPr>
          <w:ilvl w:val="2"/>
          <w:numId w:val="6"/>
        </w:numPr>
        <w:tabs>
          <w:tab w:val="left" w:pos="1560"/>
        </w:tabs>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 xml:space="preserve">Судья технической комиссии </w:t>
      </w:r>
      <w:r w:rsidR="00425656">
        <w:rPr>
          <w:rFonts w:ascii="Times New Roman" w:hAnsi="Times New Roman" w:cs="Times New Roman"/>
          <w:sz w:val="28"/>
          <w:szCs w:val="28"/>
        </w:rPr>
        <w:t>подчиняется председателю</w:t>
      </w:r>
      <w:r w:rsidRPr="002F5A48">
        <w:rPr>
          <w:rFonts w:ascii="Times New Roman" w:hAnsi="Times New Roman" w:cs="Times New Roman"/>
          <w:sz w:val="28"/>
          <w:szCs w:val="28"/>
        </w:rPr>
        <w:t xml:space="preserve"> технической комиссии, он: </w:t>
      </w:r>
    </w:p>
    <w:p w:rsidR="00D32377" w:rsidRPr="002F5A48" w:rsidRDefault="00D32377" w:rsidP="00246FF9">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проводит осмотр технического состояния арбалета и снаряжения спортсмена;</w:t>
      </w:r>
    </w:p>
    <w:p w:rsidR="00D32377" w:rsidRPr="002F5A48" w:rsidRDefault="00425656" w:rsidP="00425656">
      <w:pPr>
        <w:pStyle w:val="a8"/>
        <w:ind w:right="2" w:firstLine="709"/>
        <w:rPr>
          <w:rFonts w:ascii="Times New Roman" w:hAnsi="Times New Roman" w:cs="Times New Roman"/>
          <w:sz w:val="28"/>
          <w:szCs w:val="28"/>
        </w:rPr>
      </w:pPr>
      <w:r>
        <w:rPr>
          <w:rFonts w:ascii="Times New Roman" w:hAnsi="Times New Roman" w:cs="Times New Roman"/>
          <w:sz w:val="28"/>
          <w:szCs w:val="28"/>
        </w:rPr>
        <w:t>фиксирует</w:t>
      </w:r>
      <w:r w:rsidR="00D32377" w:rsidRPr="002F5A48">
        <w:rPr>
          <w:rFonts w:ascii="Times New Roman" w:hAnsi="Times New Roman" w:cs="Times New Roman"/>
          <w:sz w:val="28"/>
          <w:szCs w:val="28"/>
        </w:rPr>
        <w:t xml:space="preserve"> прохождение технической комиссии;</w:t>
      </w:r>
    </w:p>
    <w:p w:rsidR="00D32377" w:rsidRPr="002F5A48" w:rsidRDefault="00A640AD" w:rsidP="00246FF9">
      <w:pPr>
        <w:pStyle w:val="a8"/>
        <w:ind w:right="2" w:firstLine="709"/>
        <w:rPr>
          <w:rFonts w:ascii="Times New Roman" w:hAnsi="Times New Roman" w:cs="Times New Roman"/>
          <w:sz w:val="28"/>
          <w:szCs w:val="28"/>
        </w:rPr>
      </w:pPr>
      <w:r>
        <w:rPr>
          <w:rFonts w:ascii="Times New Roman" w:hAnsi="Times New Roman" w:cs="Times New Roman"/>
          <w:sz w:val="28"/>
          <w:szCs w:val="28"/>
        </w:rPr>
        <w:t>участвует в подготовке и разметке</w:t>
      </w:r>
      <w:r w:rsidR="00D32377" w:rsidRPr="002F5A48">
        <w:rPr>
          <w:rFonts w:ascii="Times New Roman" w:hAnsi="Times New Roman" w:cs="Times New Roman"/>
          <w:sz w:val="28"/>
          <w:szCs w:val="28"/>
        </w:rPr>
        <w:t xml:space="preserve"> спортивных сооружений;</w:t>
      </w:r>
    </w:p>
    <w:p w:rsidR="00D32377" w:rsidRPr="002F5A48" w:rsidRDefault="00D32377" w:rsidP="00FB6BAD">
      <w:pPr>
        <w:pStyle w:val="a8"/>
        <w:spacing w:line="276" w:lineRule="auto"/>
        <w:ind w:right="2" w:firstLine="709"/>
        <w:rPr>
          <w:rFonts w:ascii="Times New Roman" w:hAnsi="Times New Roman" w:cs="Times New Roman"/>
          <w:sz w:val="28"/>
          <w:szCs w:val="28"/>
        </w:rPr>
      </w:pPr>
      <w:r w:rsidRPr="002F5A48">
        <w:rPr>
          <w:rFonts w:ascii="Times New Roman" w:hAnsi="Times New Roman" w:cs="Times New Roman"/>
          <w:sz w:val="28"/>
          <w:szCs w:val="28"/>
        </w:rPr>
        <w:t>в процессе стрельбы осуществляет контроль за материальной частью спортсменов с занесением результатов в карточку технического контроля.</w:t>
      </w:r>
    </w:p>
    <w:p w:rsidR="003407F9" w:rsidRPr="003407F9" w:rsidRDefault="00D32377" w:rsidP="00C05BC8">
      <w:pPr>
        <w:numPr>
          <w:ilvl w:val="2"/>
          <w:numId w:val="6"/>
        </w:numPr>
        <w:tabs>
          <w:tab w:val="left" w:pos="1560"/>
        </w:tabs>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Судья при участниках</w:t>
      </w:r>
      <w:r w:rsidRPr="002F5A48">
        <w:rPr>
          <w:rFonts w:ascii="Times New Roman" w:hAnsi="Times New Roman" w:cs="Times New Roman"/>
          <w:sz w:val="28"/>
          <w:szCs w:val="28"/>
        </w:rPr>
        <w:t xml:space="preserve"> является посредником между судейской коллегией, руководителями команд и спортсменами, он:</w:t>
      </w:r>
    </w:p>
    <w:p w:rsidR="00D32377" w:rsidRPr="002F5A48" w:rsidRDefault="00D32377" w:rsidP="00C05BC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обеспечивает взаимодействие участников соревнований с судейской коллегии и организаторами;</w:t>
      </w:r>
    </w:p>
    <w:p w:rsidR="00D32377" w:rsidRPr="002F5A48" w:rsidRDefault="00D32377" w:rsidP="00C05BC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руководит торжественными церемониями;</w:t>
      </w:r>
    </w:p>
    <w:p w:rsidR="00D32377" w:rsidRDefault="00D32377" w:rsidP="00C05BC8">
      <w:pPr>
        <w:pStyle w:val="a8"/>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обеспечивает явку участников на антидопинговый контроль.</w:t>
      </w:r>
    </w:p>
    <w:p w:rsidR="003407F9" w:rsidRDefault="00D1484D" w:rsidP="00C05BC8">
      <w:pPr>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К спортивному судейству соревнований по стрельбе из арбалета допускаются спортивные судьи из </w:t>
      </w:r>
      <w:r w:rsidR="003407F9">
        <w:rPr>
          <w:rFonts w:ascii="Times New Roman" w:hAnsi="Times New Roman" w:cs="Times New Roman"/>
          <w:sz w:val="28"/>
          <w:szCs w:val="28"/>
        </w:rPr>
        <w:t>видов спорта: «стрельба из лука»</w:t>
      </w:r>
      <w:r>
        <w:rPr>
          <w:rFonts w:ascii="Times New Roman" w:hAnsi="Times New Roman" w:cs="Times New Roman"/>
          <w:sz w:val="28"/>
          <w:szCs w:val="28"/>
        </w:rPr>
        <w:t>,</w:t>
      </w:r>
      <w:r w:rsidR="003407F9">
        <w:rPr>
          <w:rFonts w:ascii="Times New Roman" w:hAnsi="Times New Roman" w:cs="Times New Roman"/>
          <w:sz w:val="28"/>
          <w:szCs w:val="28"/>
        </w:rPr>
        <w:t xml:space="preserve"> «пулевая стрельба», «практическая стрельба».</w:t>
      </w:r>
    </w:p>
    <w:p w:rsidR="003407F9" w:rsidRPr="003407F9" w:rsidRDefault="003407F9" w:rsidP="00C05BC8">
      <w:pPr>
        <w:tabs>
          <w:tab w:val="left" w:pos="709"/>
        </w:tabs>
        <w:ind w:firstLine="709"/>
        <w:jc w:val="both"/>
        <w:rPr>
          <w:rFonts w:ascii="Times New Roman" w:hAnsi="Times New Roman" w:cs="Times New Roman"/>
          <w:sz w:val="28"/>
          <w:szCs w:val="28"/>
        </w:rPr>
      </w:pPr>
      <w:r w:rsidRPr="003407F9">
        <w:rPr>
          <w:rFonts w:ascii="Times New Roman" w:hAnsi="Times New Roman" w:cs="Times New Roman"/>
          <w:sz w:val="28"/>
          <w:szCs w:val="28"/>
        </w:rPr>
        <w:t>Для допуска к судейству соревнований необходимо сдать квалификационный зачет по знанию Правил.</w:t>
      </w:r>
    </w:p>
    <w:p w:rsidR="00D32377" w:rsidRPr="002F5A48" w:rsidRDefault="00D32377" w:rsidP="00C05BC8">
      <w:pPr>
        <w:pStyle w:val="ConsPlusNormal"/>
        <w:numPr>
          <w:ilvl w:val="2"/>
          <w:numId w:val="6"/>
        </w:numPr>
        <w:tabs>
          <w:tab w:val="left" w:pos="1701"/>
        </w:tabs>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Врач</w:t>
      </w:r>
      <w:r w:rsidRPr="002F5A48">
        <w:rPr>
          <w:rFonts w:ascii="Times New Roman" w:hAnsi="Times New Roman" w:cs="Times New Roman"/>
          <w:sz w:val="28"/>
          <w:szCs w:val="28"/>
        </w:rPr>
        <w:t xml:space="preserve"> соревнований является помощником главного судьи по медицинской части. Он обязан:</w:t>
      </w:r>
    </w:p>
    <w:p w:rsidR="00D32377" w:rsidRPr="002F5A48" w:rsidRDefault="00D1484D" w:rsidP="00C05BC8">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 xml:space="preserve">во время прохождения </w:t>
      </w:r>
      <w:r w:rsidR="00D32377" w:rsidRPr="002F5A48">
        <w:rPr>
          <w:rFonts w:ascii="Times New Roman" w:hAnsi="Times New Roman" w:cs="Times New Roman"/>
          <w:sz w:val="28"/>
          <w:szCs w:val="28"/>
        </w:rPr>
        <w:t xml:space="preserve">комиссии </w:t>
      </w:r>
      <w:r>
        <w:rPr>
          <w:rFonts w:ascii="Times New Roman" w:hAnsi="Times New Roman" w:cs="Times New Roman"/>
          <w:sz w:val="28"/>
          <w:szCs w:val="28"/>
        </w:rPr>
        <w:t xml:space="preserve">по допуску </w:t>
      </w:r>
      <w:r w:rsidR="00D32377" w:rsidRPr="002F5A48">
        <w:rPr>
          <w:rFonts w:ascii="Times New Roman" w:hAnsi="Times New Roman" w:cs="Times New Roman"/>
          <w:sz w:val="28"/>
          <w:szCs w:val="28"/>
        </w:rPr>
        <w:t xml:space="preserve">проверять в именных заявках и </w:t>
      </w:r>
      <w:r w:rsidR="00D32377" w:rsidRPr="002F5A48">
        <w:rPr>
          <w:rFonts w:ascii="Times New Roman" w:hAnsi="Times New Roman" w:cs="Times New Roman"/>
          <w:sz w:val="28"/>
          <w:szCs w:val="28"/>
        </w:rPr>
        <w:lastRenderedPageBreak/>
        <w:t>классификационных книжках наличие врачебной визы о допуске спортсменов к соревнованиям;</w:t>
      </w:r>
    </w:p>
    <w:p w:rsidR="00D32377" w:rsidRPr="002F5A48" w:rsidRDefault="00D32377" w:rsidP="00C05BC8">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оказывать медицинскую помощь участникам и судьям в случае заболеваний или травм и давать заключение о возможности дальнейшего участия спортсмена в соревнованиях при его заболевании или травме;</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дежурство медицинского персонала в спортивных сооружениях во время соревнований;</w:t>
      </w:r>
    </w:p>
    <w:p w:rsidR="00BF11F7" w:rsidRDefault="00BF11F7" w:rsidP="00246FF9">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организовать и поддерживать постоянную связь в период проведения соревнований с ближайшим медицинским учреждением (станцией скорой помощи</w:t>
      </w:r>
      <w:r w:rsidR="00425656">
        <w:rPr>
          <w:rFonts w:ascii="Times New Roman" w:hAnsi="Times New Roman" w:cs="Times New Roman"/>
          <w:sz w:val="28"/>
          <w:szCs w:val="28"/>
        </w:rPr>
        <w:t>, физкультурным диспансером</w:t>
      </w:r>
      <w:r>
        <w:rPr>
          <w:rFonts w:ascii="Times New Roman" w:hAnsi="Times New Roman" w:cs="Times New Roman"/>
          <w:sz w:val="28"/>
          <w:szCs w:val="28"/>
        </w:rPr>
        <w:t>);</w:t>
      </w:r>
    </w:p>
    <w:p w:rsidR="00D32377" w:rsidRPr="002F5A48" w:rsidRDefault="00D32377" w:rsidP="00246FF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следить за соблюдением санитарно-гигиенических и медицинских требований при проведении соревнований;</w:t>
      </w:r>
    </w:p>
    <w:p w:rsidR="000B6747" w:rsidRPr="002F5A48" w:rsidRDefault="00D32377" w:rsidP="000B6747">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по окончании соревнований представить главному судье отчет о медико-санитарном обеспечении соревнований с указанием случаев заболеваний и травм.</w:t>
      </w:r>
    </w:p>
    <w:p w:rsidR="00D32377" w:rsidRPr="002F5A48" w:rsidRDefault="00D32377" w:rsidP="00E91F29">
      <w:pPr>
        <w:numPr>
          <w:ilvl w:val="2"/>
          <w:numId w:val="6"/>
        </w:numPr>
        <w:tabs>
          <w:tab w:val="left" w:pos="1560"/>
        </w:tabs>
        <w:ind w:left="0" w:firstLine="709"/>
        <w:jc w:val="both"/>
        <w:rPr>
          <w:rFonts w:ascii="Times New Roman" w:hAnsi="Times New Roman" w:cs="Times New Roman"/>
          <w:sz w:val="28"/>
          <w:szCs w:val="28"/>
        </w:rPr>
      </w:pPr>
      <w:r w:rsidRPr="002F5A48">
        <w:rPr>
          <w:rFonts w:ascii="Times New Roman" w:hAnsi="Times New Roman" w:cs="Times New Roman"/>
          <w:b/>
          <w:sz w:val="28"/>
          <w:szCs w:val="28"/>
        </w:rPr>
        <w:t>Комендант</w:t>
      </w:r>
      <w:r w:rsidRPr="002F5A48">
        <w:rPr>
          <w:rFonts w:ascii="Times New Roman" w:hAnsi="Times New Roman" w:cs="Times New Roman"/>
          <w:sz w:val="28"/>
          <w:szCs w:val="28"/>
        </w:rPr>
        <w:t xml:space="preserve"> соревнований подчиняется главному судье и отвечает за своевременную подготовку </w:t>
      </w:r>
      <w:r w:rsidRPr="00DD6930">
        <w:rPr>
          <w:rFonts w:ascii="Times New Roman" w:hAnsi="Times New Roman" w:cs="Times New Roman"/>
          <w:sz w:val="28"/>
          <w:szCs w:val="28"/>
        </w:rPr>
        <w:t>спортивн</w:t>
      </w:r>
      <w:r w:rsidRPr="002F5A48">
        <w:rPr>
          <w:rFonts w:ascii="Times New Roman" w:hAnsi="Times New Roman" w:cs="Times New Roman"/>
          <w:sz w:val="28"/>
          <w:szCs w:val="28"/>
        </w:rPr>
        <w:t xml:space="preserve">ых сооружений к соревнованиям, за состояние и оборудование подсобных помещений, работу технического и обслуживающего персонала. Он обязан: </w:t>
      </w:r>
    </w:p>
    <w:p w:rsidR="00D32377" w:rsidRPr="002F5A48" w:rsidRDefault="00D32377" w:rsidP="00E91F2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обеспечить судейскую коллегию оргтехникой и информационным оборудованием;</w:t>
      </w:r>
    </w:p>
    <w:p w:rsidR="00D32377" w:rsidRPr="002F5A48" w:rsidRDefault="00D32377" w:rsidP="00E91F2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организовать хранение, выдачу и прием инвентаря, необходимого для проведения соревнований;</w:t>
      </w:r>
    </w:p>
    <w:p w:rsidR="00D32377" w:rsidRPr="002F5A48" w:rsidRDefault="00D32377" w:rsidP="00E91F2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организовать охрану комнат для хранения арбалетов, спортивного инвентаря и служебных кабинетов;</w:t>
      </w:r>
    </w:p>
    <w:p w:rsidR="00134EF0" w:rsidRDefault="00D32377" w:rsidP="00E91F29">
      <w:pPr>
        <w:pStyle w:val="a8"/>
        <w:tabs>
          <w:tab w:val="left" w:pos="9923"/>
        </w:tabs>
        <w:ind w:right="2" w:firstLine="709"/>
        <w:rPr>
          <w:rFonts w:ascii="Times New Roman" w:hAnsi="Times New Roman" w:cs="Times New Roman"/>
          <w:sz w:val="28"/>
          <w:szCs w:val="28"/>
        </w:rPr>
      </w:pPr>
      <w:r w:rsidRPr="002F5A48">
        <w:rPr>
          <w:rFonts w:ascii="Times New Roman" w:hAnsi="Times New Roman" w:cs="Times New Roman"/>
          <w:sz w:val="28"/>
          <w:szCs w:val="28"/>
        </w:rPr>
        <w:t>совместно с судейскими бригадами готовить спортивные сооруж</w:t>
      </w:r>
      <w:r w:rsidR="00425656">
        <w:rPr>
          <w:rFonts w:ascii="Times New Roman" w:hAnsi="Times New Roman" w:cs="Times New Roman"/>
          <w:sz w:val="28"/>
          <w:szCs w:val="28"/>
        </w:rPr>
        <w:t xml:space="preserve">ения к очередным упражнениям, </w:t>
      </w:r>
      <w:r w:rsidRPr="002F5A48">
        <w:rPr>
          <w:rFonts w:ascii="Times New Roman" w:hAnsi="Times New Roman" w:cs="Times New Roman"/>
          <w:sz w:val="28"/>
          <w:szCs w:val="28"/>
        </w:rPr>
        <w:t>торжественн</w:t>
      </w:r>
      <w:r w:rsidR="00B0092C">
        <w:rPr>
          <w:rFonts w:ascii="Times New Roman" w:hAnsi="Times New Roman" w:cs="Times New Roman"/>
          <w:sz w:val="28"/>
          <w:szCs w:val="28"/>
        </w:rPr>
        <w:t>ым мероприятиям, заседаниям ГСК;</w:t>
      </w:r>
    </w:p>
    <w:p w:rsidR="00BF11F7" w:rsidRDefault="00B0092C" w:rsidP="00287637">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с</w:t>
      </w:r>
      <w:r w:rsidR="00BF11F7">
        <w:rPr>
          <w:rFonts w:ascii="Times New Roman" w:hAnsi="Times New Roman" w:cs="Times New Roman"/>
          <w:sz w:val="28"/>
          <w:szCs w:val="28"/>
        </w:rPr>
        <w:t>ледить за соблюдением общественного порядка в местах проведения соревнований.</w:t>
      </w:r>
    </w:p>
    <w:p w:rsidR="00BF11F7" w:rsidRPr="002F5A48" w:rsidRDefault="00BF11F7" w:rsidP="00287637">
      <w:pPr>
        <w:pStyle w:val="a8"/>
        <w:tabs>
          <w:tab w:val="left" w:pos="9923"/>
        </w:tabs>
        <w:ind w:right="2" w:firstLine="709"/>
        <w:rPr>
          <w:rFonts w:ascii="Times New Roman" w:hAnsi="Times New Roman" w:cs="Times New Roman"/>
          <w:sz w:val="28"/>
          <w:szCs w:val="28"/>
        </w:rPr>
      </w:pPr>
    </w:p>
    <w:p w:rsidR="00D32377" w:rsidRPr="00134EF0" w:rsidRDefault="00D32377" w:rsidP="0058552D">
      <w:pPr>
        <w:numPr>
          <w:ilvl w:val="1"/>
          <w:numId w:val="6"/>
        </w:numPr>
        <w:tabs>
          <w:tab w:val="left" w:pos="1276"/>
        </w:tabs>
        <w:ind w:left="0" w:right="2" w:firstLine="709"/>
        <w:jc w:val="both"/>
        <w:rPr>
          <w:rFonts w:ascii="Times New Roman" w:hAnsi="Times New Roman" w:cs="Times New Roman"/>
          <w:b/>
          <w:bCs/>
          <w:sz w:val="28"/>
          <w:szCs w:val="28"/>
        </w:rPr>
      </w:pPr>
      <w:r w:rsidRPr="002F5A48">
        <w:rPr>
          <w:rFonts w:ascii="Times New Roman" w:hAnsi="Times New Roman" w:cs="Times New Roman"/>
          <w:b/>
          <w:bCs/>
          <w:sz w:val="28"/>
          <w:szCs w:val="28"/>
        </w:rPr>
        <w:t xml:space="preserve">Меры безопасности </w:t>
      </w:r>
    </w:p>
    <w:p w:rsidR="00D32377" w:rsidRPr="00134EF0" w:rsidRDefault="00D32377" w:rsidP="00E91F29">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Все участники соревнований должны з</w:t>
      </w:r>
      <w:r w:rsidR="00134EF0">
        <w:rPr>
          <w:rFonts w:ascii="Times New Roman" w:hAnsi="Times New Roman" w:cs="Times New Roman"/>
          <w:sz w:val="28"/>
          <w:szCs w:val="28"/>
        </w:rPr>
        <w:t>нать и строго выполнять Правила</w:t>
      </w:r>
      <w:r w:rsidRPr="002F5A48">
        <w:rPr>
          <w:rFonts w:ascii="Times New Roman" w:hAnsi="Times New Roman" w:cs="Times New Roman"/>
          <w:sz w:val="28"/>
          <w:szCs w:val="28"/>
        </w:rPr>
        <w:t xml:space="preserve"> и меры безопасности при обращении с арбалетами.</w:t>
      </w:r>
    </w:p>
    <w:p w:rsidR="00D32377" w:rsidRPr="00134EF0" w:rsidRDefault="00D32377" w:rsidP="00E91F29">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Разрешено использовать только исправные арбалеты, исключающие самопроизвольный срыв тетивы.</w:t>
      </w:r>
    </w:p>
    <w:p w:rsidR="00D32377" w:rsidRPr="00134EF0" w:rsidRDefault="00D32377" w:rsidP="00E91F29">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Заряжать арбалеты метаемым снарядом разрешено только на отведенной для стрельбы позиции с соблюдением условий безопасности.</w:t>
      </w:r>
    </w:p>
    <w:p w:rsidR="00D32377" w:rsidRPr="00134EF0" w:rsidRDefault="00D32377" w:rsidP="00E91F29">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Выносить арбалет с линии стрельбы разрешается только в разряженном состоянии, со спущенной тетивой. В случае невозможности разрядить арбалет на линии стрельбы разрешается его вынести с взведенной тетивой в разряженном состоянии (без стрелы, болта) и только в</w:t>
      </w:r>
      <w:r w:rsidR="00425656">
        <w:rPr>
          <w:rFonts w:ascii="Times New Roman" w:hAnsi="Times New Roman" w:cs="Times New Roman"/>
          <w:sz w:val="28"/>
          <w:szCs w:val="28"/>
        </w:rPr>
        <w:t xml:space="preserve"> сопровождении председателя технической комиссии</w:t>
      </w:r>
      <w:r w:rsidRPr="002F5A48">
        <w:rPr>
          <w:rFonts w:ascii="Times New Roman" w:hAnsi="Times New Roman" w:cs="Times New Roman"/>
          <w:sz w:val="28"/>
          <w:szCs w:val="28"/>
        </w:rPr>
        <w:t>.</w:t>
      </w:r>
    </w:p>
    <w:p w:rsidR="00D32377" w:rsidRPr="00134EF0"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На линии стрельбы разрешено направлять арбалеты, только в сторону мишеней.</w:t>
      </w:r>
    </w:p>
    <w:p w:rsidR="00453116" w:rsidRPr="00453116" w:rsidRDefault="00453116" w:rsidP="00092534">
      <w:pPr>
        <w:numPr>
          <w:ilvl w:val="2"/>
          <w:numId w:val="6"/>
        </w:numPr>
        <w:ind w:left="0" w:firstLine="709"/>
        <w:jc w:val="both"/>
        <w:rPr>
          <w:rFonts w:ascii="Times New Roman" w:hAnsi="Times New Roman" w:cs="Times New Roman"/>
          <w:sz w:val="28"/>
          <w:szCs w:val="28"/>
        </w:rPr>
      </w:pPr>
      <w:r w:rsidRPr="00453116">
        <w:rPr>
          <w:rFonts w:ascii="Times New Roman" w:hAnsi="Times New Roman" w:cs="Times New Roman"/>
          <w:sz w:val="28"/>
          <w:szCs w:val="28"/>
        </w:rPr>
        <w:t>Нельзя целиться во время упражнения «холостая стрельба», ес</w:t>
      </w:r>
      <w:r w:rsidR="00425656">
        <w:rPr>
          <w:rFonts w:ascii="Times New Roman" w:hAnsi="Times New Roman" w:cs="Times New Roman"/>
          <w:sz w:val="28"/>
          <w:szCs w:val="28"/>
        </w:rPr>
        <w:t xml:space="preserve">ли в </w:t>
      </w:r>
      <w:r w:rsidR="00425656">
        <w:rPr>
          <w:rFonts w:ascii="Times New Roman" w:hAnsi="Times New Roman" w:cs="Times New Roman"/>
          <w:sz w:val="28"/>
          <w:szCs w:val="28"/>
        </w:rPr>
        <w:lastRenderedPageBreak/>
        <w:t xml:space="preserve">направлении </w:t>
      </w:r>
      <w:r w:rsidRPr="00453116">
        <w:rPr>
          <w:rFonts w:ascii="Times New Roman" w:hAnsi="Times New Roman" w:cs="Times New Roman"/>
          <w:sz w:val="28"/>
          <w:szCs w:val="28"/>
        </w:rPr>
        <w:t>стрельбы</w:t>
      </w:r>
      <w:r w:rsidR="00425656">
        <w:rPr>
          <w:rFonts w:ascii="Times New Roman" w:hAnsi="Times New Roman" w:cs="Times New Roman"/>
          <w:sz w:val="28"/>
          <w:szCs w:val="28"/>
        </w:rPr>
        <w:t xml:space="preserve"> находятся люди или животные</w:t>
      </w:r>
      <w:r>
        <w:rPr>
          <w:rFonts w:ascii="Times New Roman" w:hAnsi="Times New Roman" w:cs="Times New Roman"/>
          <w:sz w:val="28"/>
          <w:szCs w:val="28"/>
        </w:rPr>
        <w:t>.</w:t>
      </w:r>
    </w:p>
    <w:p w:rsidR="00D32377" w:rsidRPr="00134EF0" w:rsidRDefault="00425656"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Если при выполнении упражнения</w:t>
      </w:r>
      <w:r w:rsidR="00D32377" w:rsidRPr="002F5A48">
        <w:rPr>
          <w:rFonts w:ascii="Times New Roman" w:hAnsi="Times New Roman" w:cs="Times New Roman"/>
          <w:sz w:val="28"/>
          <w:szCs w:val="28"/>
        </w:rPr>
        <w:t xml:space="preserve"> в зоне стрельбы внезапно появились люди, животные или создалась опасная обстановка, руководитель стрельбы обязан немедленно прервать стрельбу, подав сигналы: звуковые (частые короткие свистки, гудки), световые (красный свет светофора, красные флажки) и голосовые команды в соответствии с обстановкой: «стоп», «опустить арбалеты», «разрядить арбалеты», «освободить линию стрельбы» и т.п.</w:t>
      </w:r>
      <w:r>
        <w:rPr>
          <w:rFonts w:ascii="Times New Roman" w:hAnsi="Times New Roman" w:cs="Times New Roman"/>
          <w:sz w:val="28"/>
          <w:szCs w:val="28"/>
        </w:rPr>
        <w:t xml:space="preserve"> Необходимо засечь время вынужденной остановки стрельбы и </w:t>
      </w:r>
      <w:r w:rsidR="00F15983">
        <w:rPr>
          <w:rFonts w:ascii="Times New Roman" w:hAnsi="Times New Roman" w:cs="Times New Roman"/>
          <w:sz w:val="28"/>
          <w:szCs w:val="28"/>
        </w:rPr>
        <w:t>после устранения</w:t>
      </w:r>
      <w:r>
        <w:rPr>
          <w:rFonts w:ascii="Times New Roman" w:hAnsi="Times New Roman" w:cs="Times New Roman"/>
          <w:sz w:val="28"/>
          <w:szCs w:val="28"/>
        </w:rPr>
        <w:t xml:space="preserve"> причин задержки, добавить это время +    20 секунд к оставшемуся по регламенту лимиту.</w:t>
      </w:r>
    </w:p>
    <w:p w:rsidR="00D32377" w:rsidRPr="00134EF0" w:rsidRDefault="00453116"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Взведенный и заряженный арбалет не должен быть поднят выше, чем вершина флага-ветроуказателя мишени данного спортсмена.</w:t>
      </w:r>
    </w:p>
    <w:p w:rsidR="00D32377"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Матчевый арбалет разрешено взводить только после того</w:t>
      </w:r>
      <w:r w:rsidR="00F15983">
        <w:rPr>
          <w:rFonts w:ascii="Times New Roman" w:hAnsi="Times New Roman" w:cs="Times New Roman"/>
          <w:sz w:val="28"/>
          <w:szCs w:val="28"/>
        </w:rPr>
        <w:t>,</w:t>
      </w:r>
      <w:r w:rsidRPr="002F5A48">
        <w:rPr>
          <w:rFonts w:ascii="Times New Roman" w:hAnsi="Times New Roman" w:cs="Times New Roman"/>
          <w:sz w:val="28"/>
          <w:szCs w:val="28"/>
        </w:rPr>
        <w:t xml:space="preserve"> как болт удален из мишени.</w:t>
      </w:r>
    </w:p>
    <w:p w:rsidR="00D32377" w:rsidRDefault="00D32377" w:rsidP="001B70DC">
      <w:pPr>
        <w:numPr>
          <w:ilvl w:val="2"/>
          <w:numId w:val="6"/>
        </w:numPr>
        <w:tabs>
          <w:tab w:val="left" w:pos="1560"/>
        </w:tabs>
        <w:ind w:left="0" w:firstLine="709"/>
        <w:jc w:val="both"/>
        <w:rPr>
          <w:rFonts w:ascii="Times New Roman" w:hAnsi="Times New Roman" w:cs="Times New Roman"/>
          <w:sz w:val="28"/>
          <w:szCs w:val="28"/>
        </w:rPr>
      </w:pPr>
      <w:r w:rsidRPr="00D1484D">
        <w:rPr>
          <w:rFonts w:ascii="Times New Roman" w:hAnsi="Times New Roman" w:cs="Times New Roman"/>
          <w:sz w:val="28"/>
          <w:szCs w:val="28"/>
        </w:rPr>
        <w:t>Запрещено брать арбалет другого спортсмена без его разрешения. Без разрешения спортсмена, но в его присутствии, его арбалет может брать только судья технической комиссии</w:t>
      </w:r>
      <w:r w:rsidR="00F15983">
        <w:rPr>
          <w:rFonts w:ascii="Times New Roman" w:hAnsi="Times New Roman" w:cs="Times New Roman"/>
          <w:sz w:val="28"/>
          <w:szCs w:val="28"/>
        </w:rPr>
        <w:t>, тренер</w:t>
      </w:r>
      <w:r w:rsidRPr="00D1484D">
        <w:rPr>
          <w:rFonts w:ascii="Times New Roman" w:hAnsi="Times New Roman" w:cs="Times New Roman"/>
          <w:sz w:val="28"/>
          <w:szCs w:val="28"/>
        </w:rPr>
        <w:t xml:space="preserve"> или руководитель стрельбы.</w:t>
      </w:r>
    </w:p>
    <w:p w:rsidR="00E91F29" w:rsidRPr="001B70DC" w:rsidRDefault="00E91F29" w:rsidP="00F15983">
      <w:pPr>
        <w:tabs>
          <w:tab w:val="left" w:pos="1560"/>
        </w:tabs>
        <w:jc w:val="both"/>
        <w:rPr>
          <w:rFonts w:ascii="Times New Roman" w:hAnsi="Times New Roman" w:cs="Times New Roman"/>
          <w:sz w:val="28"/>
          <w:szCs w:val="28"/>
        </w:rPr>
      </w:pPr>
    </w:p>
    <w:p w:rsidR="00D32377" w:rsidRPr="00134EF0" w:rsidRDefault="00D32377" w:rsidP="0058552D">
      <w:pPr>
        <w:numPr>
          <w:ilvl w:val="1"/>
          <w:numId w:val="6"/>
        </w:numPr>
        <w:tabs>
          <w:tab w:val="left" w:pos="851"/>
          <w:tab w:val="left" w:pos="1276"/>
        </w:tabs>
        <w:ind w:left="0" w:right="2" w:firstLine="709"/>
        <w:jc w:val="both"/>
        <w:rPr>
          <w:rFonts w:ascii="Times New Roman" w:hAnsi="Times New Roman" w:cs="Times New Roman"/>
          <w:b/>
          <w:bCs/>
          <w:sz w:val="28"/>
          <w:szCs w:val="28"/>
        </w:rPr>
      </w:pPr>
      <w:r w:rsidRPr="002F5A48">
        <w:rPr>
          <w:rFonts w:ascii="Times New Roman" w:hAnsi="Times New Roman" w:cs="Times New Roman"/>
          <w:b/>
          <w:bCs/>
          <w:sz w:val="28"/>
          <w:szCs w:val="28"/>
        </w:rPr>
        <w:t>Правила поведения участников</w:t>
      </w:r>
    </w:p>
    <w:p w:rsidR="00D32377" w:rsidRPr="00134EF0"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 xml:space="preserve">После команды «приготовиться» </w:t>
      </w:r>
      <w:r w:rsidR="00F15983">
        <w:rPr>
          <w:rFonts w:ascii="Times New Roman" w:hAnsi="Times New Roman" w:cs="Times New Roman"/>
          <w:sz w:val="28"/>
          <w:szCs w:val="28"/>
        </w:rPr>
        <w:t xml:space="preserve">(двойной свисток, зуммер, желтый свет) </w:t>
      </w:r>
      <w:r w:rsidRPr="002F5A48">
        <w:rPr>
          <w:rFonts w:ascii="Times New Roman" w:hAnsi="Times New Roman" w:cs="Times New Roman"/>
          <w:sz w:val="28"/>
          <w:szCs w:val="28"/>
        </w:rPr>
        <w:t xml:space="preserve">и до подачи команды «стоп» </w:t>
      </w:r>
      <w:r w:rsidR="00F15983">
        <w:rPr>
          <w:rFonts w:ascii="Times New Roman" w:hAnsi="Times New Roman" w:cs="Times New Roman"/>
          <w:sz w:val="28"/>
          <w:szCs w:val="28"/>
        </w:rPr>
        <w:t xml:space="preserve">(тройной свисток, зуммер, красный свет) </w:t>
      </w:r>
      <w:r w:rsidRPr="002F5A48">
        <w:rPr>
          <w:rFonts w:ascii="Times New Roman" w:hAnsi="Times New Roman" w:cs="Times New Roman"/>
          <w:sz w:val="28"/>
          <w:szCs w:val="28"/>
        </w:rPr>
        <w:t xml:space="preserve">в зоне стрельбы </w:t>
      </w:r>
      <w:r w:rsidR="00F15983">
        <w:rPr>
          <w:rFonts w:ascii="Times New Roman" w:hAnsi="Times New Roman" w:cs="Times New Roman"/>
          <w:sz w:val="28"/>
          <w:szCs w:val="28"/>
        </w:rPr>
        <w:t xml:space="preserve">и в зоне ожидания </w:t>
      </w:r>
      <w:r w:rsidRPr="002F5A48">
        <w:rPr>
          <w:rFonts w:ascii="Times New Roman" w:hAnsi="Times New Roman" w:cs="Times New Roman"/>
          <w:sz w:val="28"/>
          <w:szCs w:val="28"/>
        </w:rPr>
        <w:t>запрещено шуметь и громко разговаривать. Все приборы и устройства, служащие источником шума (телефоны, пейджеры, радиоприемники, вентиляция и др.) должны быть отключены.</w:t>
      </w:r>
    </w:p>
    <w:p w:rsidR="00D32377" w:rsidRPr="00134EF0"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 xml:space="preserve">При выполнении упражнения спортсмену на линии стрельбы запрещено обращаться к тренеру, руководителю команды или </w:t>
      </w:r>
      <w:r w:rsidR="00F15983">
        <w:rPr>
          <w:rFonts w:ascii="Times New Roman" w:hAnsi="Times New Roman" w:cs="Times New Roman"/>
          <w:sz w:val="28"/>
          <w:szCs w:val="28"/>
        </w:rPr>
        <w:t>любому</w:t>
      </w:r>
      <w:r w:rsidRPr="002F5A48">
        <w:rPr>
          <w:rFonts w:ascii="Times New Roman" w:hAnsi="Times New Roman" w:cs="Times New Roman"/>
          <w:sz w:val="28"/>
          <w:szCs w:val="28"/>
        </w:rPr>
        <w:t xml:space="preserve"> спортсмену.</w:t>
      </w:r>
    </w:p>
    <w:p w:rsidR="00D32377" w:rsidRPr="00134EF0"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Запрещено в любой форме руководить действиями спортсмена на линии стрельбы, давать ему какие-либо советы, обращаться к нему или выходить на линию стрельбы во время выполнения упражнения. Выходить на линию стрельбы и пересекать ее, помимо участников данного упражнения и спортивных судей, могут только заявленные помощники при вынимании стрел. Переговорить тренеру со спортсменом или спортсмену с тренером разрешено вне зоны стрельбы только после выполнения серии выстрелов.</w:t>
      </w:r>
    </w:p>
    <w:p w:rsidR="00D32377" w:rsidRPr="00134EF0"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Спортивные судьи должны следить за тем, чтобы во время выполнения упражнения зрители каким-либо образом не мешали спортсменам и не вмешивались в ход соревнований. При фотографировании во время стрельбы нельзя пользоваться фотовспышками.</w:t>
      </w:r>
      <w:r w:rsidR="00F15983">
        <w:rPr>
          <w:rFonts w:ascii="Times New Roman" w:hAnsi="Times New Roman" w:cs="Times New Roman"/>
          <w:sz w:val="28"/>
          <w:szCs w:val="28"/>
        </w:rPr>
        <w:t xml:space="preserve"> Фотографирование за линией стрельбы, только с разрешения руководителя стрельбы.</w:t>
      </w:r>
    </w:p>
    <w:p w:rsidR="00D32377" w:rsidRPr="00134EF0" w:rsidRDefault="00A07040"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Курение</w:t>
      </w:r>
      <w:r w:rsidR="00D32377" w:rsidRPr="002F5A48">
        <w:rPr>
          <w:rFonts w:ascii="Times New Roman" w:hAnsi="Times New Roman" w:cs="Times New Roman"/>
          <w:sz w:val="28"/>
          <w:szCs w:val="28"/>
        </w:rPr>
        <w:t xml:space="preserve"> на терр</w:t>
      </w:r>
      <w:r>
        <w:rPr>
          <w:rFonts w:ascii="Times New Roman" w:hAnsi="Times New Roman" w:cs="Times New Roman"/>
          <w:sz w:val="28"/>
          <w:szCs w:val="28"/>
        </w:rPr>
        <w:t>итории спортивных объектов запрещено</w:t>
      </w:r>
      <w:r w:rsidR="00D32377" w:rsidRPr="002F5A48">
        <w:rPr>
          <w:rFonts w:ascii="Times New Roman" w:hAnsi="Times New Roman" w:cs="Times New Roman"/>
          <w:sz w:val="28"/>
          <w:szCs w:val="28"/>
        </w:rPr>
        <w:t>.</w:t>
      </w:r>
      <w:r w:rsidR="00B0092C">
        <w:rPr>
          <w:rFonts w:ascii="Times New Roman" w:hAnsi="Times New Roman" w:cs="Times New Roman"/>
          <w:sz w:val="28"/>
          <w:szCs w:val="28"/>
        </w:rPr>
        <w:t xml:space="preserve"> Курить можно только в местах, специально отведенных организатором соревнований.</w:t>
      </w:r>
    </w:p>
    <w:p w:rsidR="00D32377" w:rsidRPr="002F5A48" w:rsidRDefault="00D32377" w:rsidP="00092534">
      <w:pPr>
        <w:numPr>
          <w:ilvl w:val="2"/>
          <w:numId w:val="6"/>
        </w:numPr>
        <w:ind w:left="0" w:firstLine="709"/>
        <w:jc w:val="both"/>
        <w:rPr>
          <w:rFonts w:ascii="Times New Roman" w:hAnsi="Times New Roman" w:cs="Times New Roman"/>
          <w:sz w:val="28"/>
          <w:szCs w:val="28"/>
        </w:rPr>
      </w:pPr>
      <w:r w:rsidRPr="002F5A48">
        <w:rPr>
          <w:rFonts w:ascii="Times New Roman" w:hAnsi="Times New Roman" w:cs="Times New Roman"/>
          <w:sz w:val="28"/>
          <w:szCs w:val="28"/>
        </w:rPr>
        <w:t>Спортивный судья не должен беспокоить спортсмена в процессе выполнения выстрела, даже если тот нарушает правила соревнований. В момент прицеливания спортсмена можно остановить только в случае нарушения им мер безопасности или явного нарушения изготовки</w:t>
      </w:r>
      <w:r w:rsidR="001171DC">
        <w:rPr>
          <w:rFonts w:ascii="Times New Roman" w:hAnsi="Times New Roman" w:cs="Times New Roman"/>
          <w:sz w:val="28"/>
          <w:szCs w:val="28"/>
        </w:rPr>
        <w:t>, а также при возникновении нештатной ситуации, угрожающей безопасности</w:t>
      </w:r>
      <w:r w:rsidRPr="002F5A48">
        <w:rPr>
          <w:rFonts w:ascii="Times New Roman" w:hAnsi="Times New Roman" w:cs="Times New Roman"/>
          <w:sz w:val="28"/>
          <w:szCs w:val="28"/>
        </w:rPr>
        <w:t xml:space="preserve">. Контрольную проверку </w:t>
      </w:r>
      <w:r w:rsidRPr="002F5A48">
        <w:rPr>
          <w:rFonts w:ascii="Times New Roman" w:hAnsi="Times New Roman" w:cs="Times New Roman"/>
          <w:sz w:val="28"/>
          <w:szCs w:val="28"/>
        </w:rPr>
        <w:lastRenderedPageBreak/>
        <w:t>изготовки, оружия, одежды и других принадлежностей следует проводить по возможности во время выполнения пробных выстрелов и в паузах между выстрелами (или сериями) и таким образом, чтобы это не помешало другим спортсменам и не ограничивало лимит времени.</w:t>
      </w:r>
    </w:p>
    <w:p w:rsidR="00D32377" w:rsidRPr="006F7EEC" w:rsidRDefault="00D32377" w:rsidP="006F7EEC">
      <w:pPr>
        <w:tabs>
          <w:tab w:val="left" w:pos="0"/>
          <w:tab w:val="center" w:pos="426"/>
          <w:tab w:val="left" w:pos="851"/>
          <w:tab w:val="left" w:pos="10206"/>
        </w:tabs>
        <w:ind w:right="2"/>
        <w:jc w:val="both"/>
        <w:rPr>
          <w:rFonts w:ascii="Times New Roman" w:hAnsi="Times New Roman" w:cs="Times New Roman"/>
          <w:sz w:val="28"/>
          <w:szCs w:val="28"/>
        </w:rPr>
      </w:pPr>
    </w:p>
    <w:p w:rsidR="00D674F0" w:rsidRPr="00D674F0" w:rsidRDefault="00D32377" w:rsidP="00092534">
      <w:pPr>
        <w:numPr>
          <w:ilvl w:val="1"/>
          <w:numId w:val="6"/>
        </w:numPr>
        <w:tabs>
          <w:tab w:val="left" w:pos="709"/>
        </w:tabs>
        <w:ind w:left="0" w:right="2" w:firstLine="709"/>
        <w:jc w:val="both"/>
        <w:rPr>
          <w:rFonts w:ascii="Times New Roman" w:hAnsi="Times New Roman" w:cs="Times New Roman"/>
          <w:b/>
          <w:bCs/>
          <w:color w:val="FF0000"/>
          <w:sz w:val="28"/>
          <w:szCs w:val="28"/>
        </w:rPr>
      </w:pPr>
      <w:r w:rsidRPr="00225C92">
        <w:rPr>
          <w:rFonts w:ascii="Times New Roman" w:hAnsi="Times New Roman" w:cs="Times New Roman"/>
          <w:b/>
          <w:bCs/>
          <w:sz w:val="28"/>
          <w:szCs w:val="28"/>
        </w:rPr>
        <w:t>Стартовые взносы</w:t>
      </w:r>
      <w:r w:rsidR="00717C39">
        <w:rPr>
          <w:rFonts w:ascii="Times New Roman" w:hAnsi="Times New Roman" w:cs="Times New Roman"/>
          <w:b/>
          <w:bCs/>
          <w:sz w:val="28"/>
          <w:szCs w:val="28"/>
        </w:rPr>
        <w:t>.</w:t>
      </w:r>
    </w:p>
    <w:p w:rsidR="00D32377" w:rsidRDefault="00D32377" w:rsidP="00092534">
      <w:pPr>
        <w:numPr>
          <w:ilvl w:val="2"/>
          <w:numId w:val="6"/>
        </w:numPr>
        <w:ind w:left="0" w:firstLine="709"/>
        <w:jc w:val="both"/>
        <w:rPr>
          <w:rFonts w:ascii="Times New Roman" w:hAnsi="Times New Roman" w:cs="Times New Roman"/>
          <w:sz w:val="28"/>
          <w:szCs w:val="28"/>
        </w:rPr>
      </w:pPr>
      <w:r w:rsidRPr="006F7EEC">
        <w:rPr>
          <w:rFonts w:ascii="Times New Roman" w:hAnsi="Times New Roman" w:cs="Times New Roman"/>
          <w:sz w:val="28"/>
          <w:szCs w:val="28"/>
        </w:rPr>
        <w:t>Для обеспечения соревнований допускается сбор стартовых взносов, добровольных пожертвований за участие в соревнованиях, а также взносов за проведение антидопингового контроля.</w:t>
      </w:r>
    </w:p>
    <w:p w:rsidR="00225C92" w:rsidRPr="00287637" w:rsidRDefault="00225C92"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 xml:space="preserve">Стартовые взносы взимаются на основании Положения о стартовых взносах, </w:t>
      </w:r>
      <w:r w:rsidR="00CA3965">
        <w:rPr>
          <w:rFonts w:ascii="Times New Roman" w:hAnsi="Times New Roman" w:cs="Times New Roman"/>
          <w:sz w:val="28"/>
          <w:szCs w:val="28"/>
        </w:rPr>
        <w:t>утвержденного</w:t>
      </w:r>
      <w:r w:rsidR="00717C39">
        <w:rPr>
          <w:rFonts w:ascii="Times New Roman" w:hAnsi="Times New Roman" w:cs="Times New Roman"/>
          <w:sz w:val="28"/>
          <w:szCs w:val="28"/>
        </w:rPr>
        <w:t xml:space="preserve"> руководящим органом</w:t>
      </w:r>
      <w:r>
        <w:rPr>
          <w:rFonts w:ascii="Times New Roman" w:hAnsi="Times New Roman" w:cs="Times New Roman"/>
          <w:sz w:val="28"/>
          <w:szCs w:val="28"/>
        </w:rPr>
        <w:t xml:space="preserve"> ОСФ.</w:t>
      </w:r>
    </w:p>
    <w:p w:rsidR="00D32377" w:rsidRPr="00526197" w:rsidRDefault="00D32377" w:rsidP="00092534">
      <w:pPr>
        <w:numPr>
          <w:ilvl w:val="2"/>
          <w:numId w:val="6"/>
        </w:numPr>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Взносы за участие в соревнованиях должны быть внесены при прохождении комиссии </w:t>
      </w:r>
      <w:r w:rsidR="000C702F">
        <w:rPr>
          <w:rFonts w:ascii="Times New Roman" w:hAnsi="Times New Roman" w:cs="Times New Roman"/>
          <w:sz w:val="28"/>
          <w:szCs w:val="28"/>
        </w:rPr>
        <w:t xml:space="preserve">по допуску </w:t>
      </w:r>
      <w:r w:rsidRPr="006F7EEC">
        <w:rPr>
          <w:rFonts w:ascii="Times New Roman" w:hAnsi="Times New Roman" w:cs="Times New Roman"/>
          <w:sz w:val="28"/>
          <w:szCs w:val="28"/>
        </w:rPr>
        <w:t>или заблаговременно перечислены в проводящую соревнования организацию, реквизиты</w:t>
      </w:r>
      <w:r w:rsidR="00B0092C">
        <w:rPr>
          <w:rFonts w:ascii="Times New Roman" w:hAnsi="Times New Roman" w:cs="Times New Roman"/>
          <w:sz w:val="28"/>
          <w:szCs w:val="28"/>
        </w:rPr>
        <w:t xml:space="preserve"> которой указываются в регламенте соревнований</w:t>
      </w:r>
      <w:r w:rsidRPr="006F7EEC">
        <w:rPr>
          <w:rFonts w:ascii="Times New Roman" w:hAnsi="Times New Roman" w:cs="Times New Roman"/>
          <w:sz w:val="28"/>
          <w:szCs w:val="28"/>
        </w:rPr>
        <w:t>.</w:t>
      </w:r>
    </w:p>
    <w:p w:rsidR="00D32377" w:rsidRPr="00526197" w:rsidRDefault="00D32377" w:rsidP="00092534">
      <w:pPr>
        <w:numPr>
          <w:ilvl w:val="2"/>
          <w:numId w:val="6"/>
        </w:numPr>
        <w:ind w:left="0" w:firstLine="709"/>
        <w:jc w:val="both"/>
        <w:rPr>
          <w:rFonts w:ascii="Times New Roman" w:hAnsi="Times New Roman" w:cs="Times New Roman"/>
          <w:sz w:val="28"/>
          <w:szCs w:val="28"/>
        </w:rPr>
      </w:pPr>
      <w:r w:rsidRPr="006F7EEC">
        <w:rPr>
          <w:rFonts w:ascii="Times New Roman" w:hAnsi="Times New Roman" w:cs="Times New Roman"/>
          <w:sz w:val="28"/>
          <w:szCs w:val="28"/>
        </w:rPr>
        <w:t>Средства, полученные от стартовых взносов, поступают в проводящую организацию</w:t>
      </w:r>
      <w:r w:rsidR="001171DC">
        <w:rPr>
          <w:rFonts w:ascii="Times New Roman" w:hAnsi="Times New Roman" w:cs="Times New Roman"/>
          <w:sz w:val="28"/>
          <w:szCs w:val="28"/>
        </w:rPr>
        <w:t xml:space="preserve"> и распределяются</w:t>
      </w:r>
      <w:r w:rsidRPr="006F7EEC">
        <w:rPr>
          <w:rFonts w:ascii="Times New Roman" w:hAnsi="Times New Roman" w:cs="Times New Roman"/>
          <w:sz w:val="28"/>
          <w:szCs w:val="28"/>
        </w:rPr>
        <w:t xml:space="preserve"> на покрытие расходов по проведению соревнований, в том числе на опл</w:t>
      </w:r>
      <w:r w:rsidR="001171DC">
        <w:rPr>
          <w:rFonts w:ascii="Times New Roman" w:hAnsi="Times New Roman" w:cs="Times New Roman"/>
          <w:sz w:val="28"/>
          <w:szCs w:val="28"/>
        </w:rPr>
        <w:t xml:space="preserve">ату работы, </w:t>
      </w:r>
      <w:r w:rsidR="00F15983">
        <w:rPr>
          <w:rFonts w:ascii="Times New Roman" w:hAnsi="Times New Roman" w:cs="Times New Roman"/>
          <w:sz w:val="28"/>
          <w:szCs w:val="28"/>
        </w:rPr>
        <w:t xml:space="preserve">проезда, </w:t>
      </w:r>
      <w:r w:rsidRPr="006F7EEC">
        <w:rPr>
          <w:rFonts w:ascii="Times New Roman" w:hAnsi="Times New Roman" w:cs="Times New Roman"/>
          <w:sz w:val="28"/>
          <w:szCs w:val="28"/>
        </w:rPr>
        <w:t>питания спортивных судей и обслуживающего персонала.</w:t>
      </w:r>
    </w:p>
    <w:p w:rsidR="00D32377" w:rsidRDefault="00D32377" w:rsidP="00092534">
      <w:pPr>
        <w:numPr>
          <w:ilvl w:val="2"/>
          <w:numId w:val="6"/>
        </w:numPr>
        <w:ind w:left="0" w:firstLine="709"/>
        <w:jc w:val="both"/>
        <w:rPr>
          <w:rFonts w:ascii="Times New Roman" w:hAnsi="Times New Roman" w:cs="Times New Roman"/>
          <w:sz w:val="28"/>
          <w:szCs w:val="28"/>
        </w:rPr>
      </w:pPr>
      <w:r w:rsidRPr="006F7EEC">
        <w:rPr>
          <w:rFonts w:ascii="Times New Roman" w:hAnsi="Times New Roman" w:cs="Times New Roman"/>
          <w:sz w:val="28"/>
          <w:szCs w:val="28"/>
        </w:rPr>
        <w:t>Средства, полученные за проведение антидопингового контроля, расходуются исключительно на проведение допинг-тестов. Не использованные на соревнованиях взносы направляются в проводящую организацию.</w:t>
      </w:r>
    </w:p>
    <w:p w:rsidR="00B66E44" w:rsidRPr="006F7EEC" w:rsidRDefault="00B66E44" w:rsidP="00092534">
      <w:pPr>
        <w:numPr>
          <w:ilvl w:val="2"/>
          <w:numId w:val="6"/>
        </w:numPr>
        <w:ind w:left="0" w:firstLine="709"/>
        <w:jc w:val="both"/>
        <w:rPr>
          <w:rFonts w:ascii="Times New Roman" w:hAnsi="Times New Roman" w:cs="Times New Roman"/>
          <w:sz w:val="28"/>
          <w:szCs w:val="28"/>
        </w:rPr>
      </w:pPr>
      <w:r>
        <w:rPr>
          <w:rFonts w:ascii="Times New Roman" w:hAnsi="Times New Roman" w:cs="Times New Roman"/>
          <w:sz w:val="28"/>
          <w:szCs w:val="28"/>
        </w:rPr>
        <w:t>Размер и форма оплаты стартовых и антидопинговых взносов определяется регламентом соревнований.</w:t>
      </w:r>
    </w:p>
    <w:p w:rsidR="00D32377" w:rsidRPr="006F7EEC" w:rsidRDefault="00D32377" w:rsidP="006F7EEC">
      <w:pPr>
        <w:tabs>
          <w:tab w:val="left" w:pos="0"/>
          <w:tab w:val="left" w:pos="851"/>
          <w:tab w:val="left" w:pos="10065"/>
        </w:tabs>
        <w:ind w:left="851" w:right="2"/>
        <w:jc w:val="both"/>
        <w:rPr>
          <w:rFonts w:ascii="Times New Roman" w:hAnsi="Times New Roman" w:cs="Times New Roman"/>
          <w:sz w:val="28"/>
          <w:szCs w:val="28"/>
        </w:rPr>
      </w:pPr>
    </w:p>
    <w:p w:rsidR="00D674F0" w:rsidRPr="00354B40" w:rsidRDefault="00D32377" w:rsidP="00092534">
      <w:pPr>
        <w:numPr>
          <w:ilvl w:val="1"/>
          <w:numId w:val="6"/>
        </w:numPr>
        <w:tabs>
          <w:tab w:val="left" w:pos="851"/>
        </w:tabs>
        <w:ind w:left="0" w:right="2" w:firstLine="709"/>
        <w:jc w:val="both"/>
        <w:rPr>
          <w:rFonts w:ascii="Times New Roman" w:hAnsi="Times New Roman" w:cs="Times New Roman"/>
          <w:b/>
          <w:bCs/>
          <w:sz w:val="28"/>
          <w:szCs w:val="28"/>
        </w:rPr>
      </w:pPr>
      <w:r w:rsidRPr="00354B40">
        <w:rPr>
          <w:rFonts w:ascii="Times New Roman" w:hAnsi="Times New Roman" w:cs="Times New Roman"/>
          <w:b/>
          <w:bCs/>
          <w:sz w:val="28"/>
          <w:szCs w:val="28"/>
        </w:rPr>
        <w:t>Допинг</w:t>
      </w:r>
    </w:p>
    <w:p w:rsidR="00132D6C" w:rsidRDefault="00132D6C" w:rsidP="00E54163">
      <w:pPr>
        <w:numPr>
          <w:ilvl w:val="2"/>
          <w:numId w:val="6"/>
        </w:numPr>
        <w:tabs>
          <w:tab w:val="left" w:pos="1560"/>
        </w:tabs>
        <w:ind w:left="0" w:firstLine="709"/>
        <w:jc w:val="both"/>
        <w:rPr>
          <w:rFonts w:ascii="Times New Roman" w:hAnsi="Times New Roman" w:cs="Times New Roman"/>
          <w:sz w:val="28"/>
          <w:szCs w:val="28"/>
        </w:rPr>
      </w:pPr>
      <w:r w:rsidRPr="00354B40">
        <w:rPr>
          <w:rFonts w:ascii="Times New Roman" w:hAnsi="Times New Roman" w:cs="Times New Roman"/>
          <w:sz w:val="28"/>
          <w:szCs w:val="28"/>
        </w:rPr>
        <w:t>Все лица (спортсмены, тренеры, руководители команд, врачи и др.), участвующие в соревнованиях, пров</w:t>
      </w:r>
      <w:r w:rsidR="00354B40">
        <w:rPr>
          <w:rFonts w:ascii="Times New Roman" w:hAnsi="Times New Roman" w:cs="Times New Roman"/>
          <w:sz w:val="28"/>
          <w:szCs w:val="28"/>
        </w:rPr>
        <w:t>одимых под юрисдикцией ОСФ</w:t>
      </w:r>
      <w:r w:rsidRPr="00354B40">
        <w:rPr>
          <w:rFonts w:ascii="Times New Roman" w:hAnsi="Times New Roman" w:cs="Times New Roman"/>
          <w:sz w:val="28"/>
          <w:szCs w:val="28"/>
        </w:rPr>
        <w:t>, должны быть полностью осведомлены относительно процедурных правил и требований антидопинг</w:t>
      </w:r>
      <w:r w:rsidR="00354B40">
        <w:rPr>
          <w:rFonts w:ascii="Times New Roman" w:hAnsi="Times New Roman" w:cs="Times New Roman"/>
          <w:sz w:val="28"/>
          <w:szCs w:val="28"/>
        </w:rPr>
        <w:t xml:space="preserve">ового контроля, изложенных в </w:t>
      </w:r>
      <w:r w:rsidRPr="00354B40">
        <w:rPr>
          <w:rFonts w:ascii="Times New Roman" w:hAnsi="Times New Roman" w:cs="Times New Roman"/>
          <w:sz w:val="28"/>
          <w:szCs w:val="28"/>
        </w:rPr>
        <w:t xml:space="preserve">документах, выпускаемых РУСАДА </w:t>
      </w:r>
      <w:r w:rsidRPr="0026102D">
        <w:rPr>
          <w:sz w:val="28"/>
          <w:szCs w:val="28"/>
        </w:rPr>
        <w:t>(</w:t>
      </w:r>
      <w:hyperlink r:id="rId9" w:history="1">
        <w:r w:rsidRPr="0026102D">
          <w:rPr>
            <w:rStyle w:val="a4"/>
            <w:rFonts w:ascii="Times New Roman" w:hAnsi="Times New Roman" w:cs="Times New Roman"/>
            <w:sz w:val="28"/>
            <w:szCs w:val="28"/>
          </w:rPr>
          <w:t>http://rusada.ru/documents/all-russian-anti-doping-rules</w:t>
        </w:r>
      </w:hyperlink>
      <w:r w:rsidRPr="0026102D">
        <w:rPr>
          <w:sz w:val="28"/>
          <w:szCs w:val="28"/>
        </w:rPr>
        <w:t>).</w:t>
      </w:r>
    </w:p>
    <w:p w:rsidR="00132D6C" w:rsidRPr="008175BC" w:rsidRDefault="00132D6C" w:rsidP="00E54163">
      <w:pPr>
        <w:numPr>
          <w:ilvl w:val="2"/>
          <w:numId w:val="6"/>
        </w:numPr>
        <w:tabs>
          <w:tab w:val="left" w:pos="1560"/>
        </w:tabs>
        <w:ind w:left="0" w:firstLine="709"/>
        <w:jc w:val="both"/>
        <w:rPr>
          <w:rFonts w:ascii="Times New Roman" w:hAnsi="Times New Roman" w:cs="Times New Roman"/>
          <w:sz w:val="28"/>
          <w:szCs w:val="28"/>
        </w:rPr>
      </w:pPr>
      <w:r w:rsidRPr="008175BC">
        <w:rPr>
          <w:rFonts w:ascii="Times New Roman" w:hAnsi="Times New Roman" w:cs="Times New Roman"/>
          <w:sz w:val="28"/>
          <w:szCs w:val="28"/>
        </w:rPr>
        <w:t xml:space="preserve">Употребление любых запрещенных лекарственных веществ, которые могут повлиять на выступление спортсмена, при отсутствии </w:t>
      </w:r>
      <w:r w:rsidR="00F15983">
        <w:rPr>
          <w:rFonts w:ascii="Times New Roman" w:hAnsi="Times New Roman" w:cs="Times New Roman"/>
          <w:sz w:val="28"/>
          <w:szCs w:val="28"/>
        </w:rPr>
        <w:t xml:space="preserve">медицинского </w:t>
      </w:r>
      <w:r w:rsidRPr="008175BC">
        <w:rPr>
          <w:rFonts w:ascii="Times New Roman" w:hAnsi="Times New Roman" w:cs="Times New Roman"/>
          <w:sz w:val="28"/>
          <w:szCs w:val="28"/>
        </w:rPr>
        <w:t>разрешения на их терапевтическое использование, сознательно либо иначе – неэтично и категорически запрещено. Если подобное употребление имело место</w:t>
      </w:r>
      <w:r w:rsidR="00F15983">
        <w:rPr>
          <w:rFonts w:ascii="Times New Roman" w:hAnsi="Times New Roman" w:cs="Times New Roman"/>
          <w:sz w:val="28"/>
          <w:szCs w:val="28"/>
        </w:rPr>
        <w:t xml:space="preserve"> (установлено)</w:t>
      </w:r>
      <w:r w:rsidRPr="008175BC">
        <w:rPr>
          <w:rFonts w:ascii="Times New Roman" w:hAnsi="Times New Roman" w:cs="Times New Roman"/>
          <w:sz w:val="28"/>
          <w:szCs w:val="28"/>
        </w:rPr>
        <w:t>, спортсмен отстраняется от участия в соревновании, и это может привести к последующей дисквалификации.</w:t>
      </w:r>
    </w:p>
    <w:p w:rsidR="00111DD5" w:rsidRDefault="008175BC" w:rsidP="00E54163">
      <w:pPr>
        <w:numPr>
          <w:ilvl w:val="2"/>
          <w:numId w:val="6"/>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положениями </w:t>
      </w:r>
      <w:r w:rsidR="00111DD5" w:rsidRPr="008175BC">
        <w:rPr>
          <w:rFonts w:ascii="Times New Roman" w:hAnsi="Times New Roman" w:cs="Times New Roman"/>
          <w:sz w:val="28"/>
          <w:szCs w:val="28"/>
        </w:rPr>
        <w:t>действ</w:t>
      </w:r>
      <w:r>
        <w:rPr>
          <w:rFonts w:ascii="Times New Roman" w:hAnsi="Times New Roman" w:cs="Times New Roman"/>
          <w:sz w:val="28"/>
          <w:szCs w:val="28"/>
        </w:rPr>
        <w:t xml:space="preserve">ующего Устава и Общих Правил </w:t>
      </w:r>
      <w:r w:rsidRPr="0026102D">
        <w:rPr>
          <w:rFonts w:ascii="Times New Roman" w:hAnsi="Times New Roman" w:cs="Times New Roman"/>
          <w:sz w:val="28"/>
          <w:szCs w:val="28"/>
        </w:rPr>
        <w:t>IAU</w:t>
      </w:r>
      <w:r w:rsidR="00111DD5" w:rsidRPr="008175BC">
        <w:rPr>
          <w:rFonts w:ascii="Times New Roman" w:hAnsi="Times New Roman" w:cs="Times New Roman"/>
          <w:sz w:val="28"/>
          <w:szCs w:val="28"/>
        </w:rPr>
        <w:t>, все вопросы, касающиеся борьбы с применением допин</w:t>
      </w:r>
      <w:r>
        <w:rPr>
          <w:rFonts w:ascii="Times New Roman" w:hAnsi="Times New Roman" w:cs="Times New Roman"/>
          <w:sz w:val="28"/>
          <w:szCs w:val="28"/>
        </w:rPr>
        <w:t>га в стрельбе из арбалета</w:t>
      </w:r>
      <w:r w:rsidR="00111DD5" w:rsidRPr="008175BC">
        <w:rPr>
          <w:rFonts w:ascii="Times New Roman" w:hAnsi="Times New Roman" w:cs="Times New Roman"/>
          <w:sz w:val="28"/>
          <w:szCs w:val="28"/>
        </w:rPr>
        <w:t>, должны регламентировать</w:t>
      </w:r>
      <w:r>
        <w:rPr>
          <w:rFonts w:ascii="Times New Roman" w:hAnsi="Times New Roman" w:cs="Times New Roman"/>
          <w:sz w:val="28"/>
          <w:szCs w:val="28"/>
        </w:rPr>
        <w:t xml:space="preserve">ся Антидопинговыми Правилами </w:t>
      </w:r>
      <w:r w:rsidRPr="0026102D">
        <w:rPr>
          <w:rFonts w:ascii="Times New Roman" w:hAnsi="Times New Roman" w:cs="Times New Roman"/>
          <w:sz w:val="28"/>
          <w:szCs w:val="28"/>
        </w:rPr>
        <w:t>IAU</w:t>
      </w:r>
      <w:r w:rsidR="00CF1D4A">
        <w:rPr>
          <w:rFonts w:ascii="Times New Roman" w:hAnsi="Times New Roman" w:cs="Times New Roman"/>
          <w:sz w:val="28"/>
          <w:szCs w:val="28"/>
        </w:rPr>
        <w:t>,</w:t>
      </w:r>
      <w:r w:rsidR="00111DD5" w:rsidRPr="008175BC">
        <w:rPr>
          <w:rFonts w:ascii="Times New Roman" w:hAnsi="Times New Roman" w:cs="Times New Roman"/>
          <w:sz w:val="28"/>
          <w:szCs w:val="28"/>
        </w:rPr>
        <w:t xml:space="preserve"> Процедурами, базирую</w:t>
      </w:r>
      <w:r w:rsidR="00CE77CC">
        <w:rPr>
          <w:rFonts w:ascii="Times New Roman" w:hAnsi="Times New Roman" w:cs="Times New Roman"/>
          <w:sz w:val="28"/>
          <w:szCs w:val="28"/>
        </w:rPr>
        <w:t>щими</w:t>
      </w:r>
      <w:r w:rsidR="00111DD5" w:rsidRPr="008175BC">
        <w:rPr>
          <w:rFonts w:ascii="Times New Roman" w:hAnsi="Times New Roman" w:cs="Times New Roman"/>
          <w:sz w:val="28"/>
          <w:szCs w:val="28"/>
        </w:rPr>
        <w:t>ся на основных принципах Всемирного Антидопингового Кодекса, разработанного Всемирным</w:t>
      </w:r>
      <w:r>
        <w:rPr>
          <w:rFonts w:ascii="Times New Roman" w:hAnsi="Times New Roman" w:cs="Times New Roman"/>
          <w:sz w:val="28"/>
          <w:szCs w:val="28"/>
        </w:rPr>
        <w:t xml:space="preserve"> Антидопинговым Агентством (WADA</w:t>
      </w:r>
      <w:r w:rsidR="00111DD5" w:rsidRPr="008175BC">
        <w:rPr>
          <w:rFonts w:ascii="Times New Roman" w:hAnsi="Times New Roman" w:cs="Times New Roman"/>
          <w:sz w:val="28"/>
          <w:szCs w:val="28"/>
        </w:rPr>
        <w:t xml:space="preserve">) и одобренного Международным Олимпийским Комитетом, а также на основании документов, выпускаемых Российским Антидопинговым </w:t>
      </w:r>
      <w:r w:rsidR="00111DD5" w:rsidRPr="008175BC">
        <w:rPr>
          <w:rFonts w:ascii="Times New Roman" w:hAnsi="Times New Roman" w:cs="Times New Roman"/>
          <w:sz w:val="28"/>
          <w:szCs w:val="28"/>
        </w:rPr>
        <w:lastRenderedPageBreak/>
        <w:t>Агентством (РУСАДА).</w:t>
      </w:r>
    </w:p>
    <w:p w:rsidR="00B66E44" w:rsidRDefault="00B66E44" w:rsidP="00E54163">
      <w:pPr>
        <w:numPr>
          <w:ilvl w:val="2"/>
          <w:numId w:val="6"/>
        </w:numPr>
        <w:tabs>
          <w:tab w:val="left" w:pos="1560"/>
        </w:tabs>
        <w:ind w:left="0" w:firstLine="709"/>
        <w:jc w:val="both"/>
        <w:rPr>
          <w:rFonts w:ascii="Times New Roman" w:hAnsi="Times New Roman" w:cs="Times New Roman"/>
          <w:sz w:val="28"/>
          <w:szCs w:val="28"/>
        </w:rPr>
      </w:pPr>
      <w:r w:rsidRPr="008175BC">
        <w:rPr>
          <w:rFonts w:ascii="Times New Roman" w:hAnsi="Times New Roman" w:cs="Times New Roman"/>
          <w:sz w:val="28"/>
          <w:szCs w:val="28"/>
        </w:rPr>
        <w:t>Порядок проведения допинг-тестирования определяется регламентом соревнований.</w:t>
      </w:r>
    </w:p>
    <w:p w:rsidR="00D32377" w:rsidRPr="008175BC" w:rsidRDefault="00D32377" w:rsidP="00E54163">
      <w:pPr>
        <w:numPr>
          <w:ilvl w:val="2"/>
          <w:numId w:val="6"/>
        </w:numPr>
        <w:tabs>
          <w:tab w:val="left" w:pos="1560"/>
        </w:tabs>
        <w:ind w:left="0" w:firstLine="709"/>
        <w:jc w:val="both"/>
        <w:rPr>
          <w:rFonts w:ascii="Times New Roman" w:hAnsi="Times New Roman" w:cs="Times New Roman"/>
          <w:sz w:val="28"/>
          <w:szCs w:val="28"/>
        </w:rPr>
      </w:pPr>
      <w:r w:rsidRPr="008175BC">
        <w:rPr>
          <w:rFonts w:ascii="Times New Roman" w:hAnsi="Times New Roman" w:cs="Times New Roman"/>
          <w:sz w:val="28"/>
          <w:szCs w:val="28"/>
        </w:rPr>
        <w:t>Для проведения допинг-теста или медицинской экспертизы приглашаются:</w:t>
      </w:r>
    </w:p>
    <w:p w:rsidR="00D32377" w:rsidRPr="006F7EEC" w:rsidRDefault="00D32377" w:rsidP="0052619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спортсмены, установившие рекорды России в личных и командных дисциплинах;</w:t>
      </w:r>
    </w:p>
    <w:p w:rsidR="00D32377" w:rsidRPr="006F7EEC" w:rsidRDefault="00D32377" w:rsidP="0052619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 xml:space="preserve">чемпионы России, победители </w:t>
      </w:r>
      <w:r w:rsidR="00CA3965">
        <w:rPr>
          <w:rFonts w:ascii="Times New Roman" w:hAnsi="Times New Roman" w:cs="Times New Roman"/>
          <w:sz w:val="28"/>
          <w:szCs w:val="28"/>
        </w:rPr>
        <w:t xml:space="preserve">первенства </w:t>
      </w:r>
      <w:r w:rsidRPr="006F7EEC">
        <w:rPr>
          <w:rFonts w:ascii="Times New Roman" w:hAnsi="Times New Roman" w:cs="Times New Roman"/>
          <w:sz w:val="28"/>
          <w:szCs w:val="28"/>
        </w:rPr>
        <w:t>России, обладатели Кубка России;</w:t>
      </w:r>
    </w:p>
    <w:p w:rsidR="00D32377" w:rsidRPr="006F7EEC" w:rsidRDefault="00D32377" w:rsidP="0052619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по 1 призеру (2-3 места) в категории, выбранные по жребию, или, в спортивных дисциплинах, предусматривающих проведение финала, по 1 спортсмену из числа участников финала (2-8 места), выбранные по жребию.</w:t>
      </w:r>
    </w:p>
    <w:p w:rsidR="00D32377" w:rsidRPr="006F7EEC" w:rsidRDefault="00D32377" w:rsidP="006F7EEC">
      <w:pPr>
        <w:pStyle w:val="a8"/>
        <w:tabs>
          <w:tab w:val="left" w:pos="0"/>
          <w:tab w:val="left" w:pos="10206"/>
        </w:tabs>
        <w:ind w:right="2"/>
        <w:rPr>
          <w:rFonts w:ascii="Times New Roman" w:hAnsi="Times New Roman" w:cs="Times New Roman"/>
          <w:sz w:val="28"/>
          <w:szCs w:val="28"/>
        </w:rPr>
      </w:pPr>
    </w:p>
    <w:p w:rsidR="00D32377" w:rsidRPr="00526197" w:rsidRDefault="00D32377" w:rsidP="00092534">
      <w:pPr>
        <w:numPr>
          <w:ilvl w:val="1"/>
          <w:numId w:val="6"/>
        </w:numPr>
        <w:tabs>
          <w:tab w:val="left" w:pos="1560"/>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Наказания за нарушение правил.</w:t>
      </w:r>
    </w:p>
    <w:p w:rsidR="00D32377" w:rsidRPr="006F7EEC"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В случае нарушения правил соревнований или невыполнения указаний спортивных судей к спортсмену в зависимости от характера и степени нарушения могут быть применены следующие наказания:</w:t>
      </w:r>
    </w:p>
    <w:p w:rsidR="00D32377" w:rsidRPr="006F7EEC" w:rsidRDefault="00D32377" w:rsidP="00677E07">
      <w:pPr>
        <w:pStyle w:val="a8"/>
        <w:tabs>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замечание;</w:t>
      </w:r>
    </w:p>
    <w:p w:rsidR="00D32377" w:rsidRPr="006F7EEC" w:rsidRDefault="00B66E44" w:rsidP="00B66E44">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предупреждение;</w:t>
      </w:r>
    </w:p>
    <w:p w:rsidR="00D32377" w:rsidRPr="006F7EEC" w:rsidRDefault="00D32377" w:rsidP="00677E07">
      <w:pPr>
        <w:pStyle w:val="a8"/>
        <w:tabs>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отстранение от выполнения упражнения или его части (дисквалификация в упражнении);</w:t>
      </w:r>
    </w:p>
    <w:p w:rsidR="0029018A" w:rsidRPr="006F7EEC" w:rsidRDefault="00D32377" w:rsidP="0029018A">
      <w:pPr>
        <w:pStyle w:val="a8"/>
        <w:tabs>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отстранение от участия в соревнованиях (дисквалификация в соревнованиях).</w:t>
      </w:r>
    </w:p>
    <w:p w:rsidR="00D32377" w:rsidRPr="006F7EEC" w:rsidRDefault="00D32377" w:rsidP="00E54163">
      <w:pPr>
        <w:numPr>
          <w:ilvl w:val="2"/>
          <w:numId w:val="6"/>
        </w:numPr>
        <w:ind w:left="1560" w:hanging="851"/>
        <w:jc w:val="both"/>
        <w:rPr>
          <w:rFonts w:ascii="Times New Roman" w:hAnsi="Times New Roman" w:cs="Times New Roman"/>
          <w:sz w:val="28"/>
          <w:szCs w:val="28"/>
        </w:rPr>
      </w:pPr>
      <w:r w:rsidRPr="006F7EEC">
        <w:rPr>
          <w:rFonts w:ascii="Times New Roman" w:hAnsi="Times New Roman" w:cs="Times New Roman"/>
          <w:sz w:val="28"/>
          <w:szCs w:val="28"/>
        </w:rPr>
        <w:t>Нарушения правил соревнований классифицируются как:</w:t>
      </w:r>
    </w:p>
    <w:p w:rsidR="00D32377" w:rsidRPr="006F7EEC" w:rsidRDefault="00D32377" w:rsidP="00677E07">
      <w:pPr>
        <w:pStyle w:val="a8"/>
        <w:tabs>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явные, которые легко обнаружить (эти нарушения касаются арбалетов, одежды, снаряжения, изготовки, поведения и т.д.);</w:t>
      </w:r>
    </w:p>
    <w:p w:rsidR="00D32377" w:rsidRPr="006F7EEC" w:rsidRDefault="00D32377" w:rsidP="00677E07">
      <w:pPr>
        <w:pStyle w:val="a8"/>
        <w:tabs>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скрытые, которые спортсмен совершает умышленно с целью получения преимущества перед другими спортсменами.</w:t>
      </w:r>
    </w:p>
    <w:p w:rsidR="00D32377" w:rsidRPr="00677E07"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При регистрации явного нарушения, совершенного спортсменом во время выполнения упражнения</w:t>
      </w:r>
      <w:r w:rsidR="00513B91">
        <w:rPr>
          <w:rFonts w:ascii="Times New Roman" w:hAnsi="Times New Roman" w:cs="Times New Roman"/>
          <w:sz w:val="28"/>
          <w:szCs w:val="28"/>
        </w:rPr>
        <w:t>,</w:t>
      </w:r>
      <w:r w:rsidRPr="006F7EEC">
        <w:rPr>
          <w:rFonts w:ascii="Times New Roman" w:hAnsi="Times New Roman" w:cs="Times New Roman"/>
          <w:sz w:val="28"/>
          <w:szCs w:val="28"/>
        </w:rPr>
        <w:t xml:space="preserve"> ему объявляется предупреждение и предоставляется возможность исправить допущенную ошибку. Предупреждения спортсмену, совершающему явн</w:t>
      </w:r>
      <w:r w:rsidR="00CF1D4A">
        <w:rPr>
          <w:rFonts w:ascii="Times New Roman" w:hAnsi="Times New Roman" w:cs="Times New Roman"/>
          <w:sz w:val="28"/>
          <w:szCs w:val="28"/>
        </w:rPr>
        <w:t>ые нарушения, следует объявлять</w:t>
      </w:r>
      <w:r w:rsidRPr="006F7EEC">
        <w:rPr>
          <w:rFonts w:ascii="Times New Roman" w:hAnsi="Times New Roman" w:cs="Times New Roman"/>
          <w:sz w:val="28"/>
          <w:szCs w:val="28"/>
        </w:rPr>
        <w:t xml:space="preserve"> как можно раньше, желательно при выполнении пробных выстрелов.</w:t>
      </w:r>
    </w:p>
    <w:p w:rsidR="00D32377" w:rsidRPr="00677E07"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В случае повторного аналогичного нарушения, а также умышленного действия (или бездействия), направленного на завышение </w:t>
      </w:r>
      <w:r w:rsidR="00CF1D4A">
        <w:rPr>
          <w:rFonts w:ascii="Times New Roman" w:hAnsi="Times New Roman" w:cs="Times New Roman"/>
          <w:sz w:val="28"/>
          <w:szCs w:val="28"/>
        </w:rPr>
        <w:t xml:space="preserve">своих или занижение чужих </w:t>
      </w:r>
      <w:r w:rsidRPr="006F7EEC">
        <w:rPr>
          <w:rFonts w:ascii="Times New Roman" w:hAnsi="Times New Roman" w:cs="Times New Roman"/>
          <w:sz w:val="28"/>
          <w:szCs w:val="28"/>
        </w:rPr>
        <w:t xml:space="preserve">результатов стрельбы, участник отстраняется от участия </w:t>
      </w:r>
      <w:r w:rsidR="00CE77CC" w:rsidRPr="006F7EEC">
        <w:rPr>
          <w:rFonts w:ascii="Times New Roman" w:hAnsi="Times New Roman" w:cs="Times New Roman"/>
          <w:sz w:val="28"/>
          <w:szCs w:val="28"/>
        </w:rPr>
        <w:t>в соревнованиях</w:t>
      </w:r>
      <w:r w:rsidRPr="006F7EEC">
        <w:rPr>
          <w:rFonts w:ascii="Times New Roman" w:hAnsi="Times New Roman" w:cs="Times New Roman"/>
          <w:sz w:val="28"/>
          <w:szCs w:val="28"/>
        </w:rPr>
        <w:t>.</w:t>
      </w:r>
    </w:p>
    <w:p w:rsidR="00D32377" w:rsidRPr="00677E07"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Спортсмен, получивший три предупреждения различного характера в течение одного стрелкового дня, отстраняется от выполнения упражнения и его результат аннулируется.</w:t>
      </w:r>
    </w:p>
    <w:p w:rsidR="00D32377" w:rsidRPr="006F7EEC"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Спортсмена без предупреждения отстраняют от участия в соревнованиях, если он:</w:t>
      </w:r>
    </w:p>
    <w:p w:rsidR="00D32377" w:rsidRPr="006F7EEC" w:rsidRDefault="00D32377" w:rsidP="00677E0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грубо нарушает меры безопасности, например, произвел выстрел вне зоны стрельбы;</w:t>
      </w:r>
    </w:p>
    <w:p w:rsidR="00D32377" w:rsidRPr="006F7EEC" w:rsidRDefault="00D32377" w:rsidP="00677E0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преднамеренно допускает скрытое нарушение;</w:t>
      </w:r>
    </w:p>
    <w:p w:rsidR="00D32377" w:rsidRPr="006F7EEC" w:rsidRDefault="00D32377" w:rsidP="00677E07">
      <w:pPr>
        <w:pStyle w:val="a8"/>
        <w:tabs>
          <w:tab w:val="left" w:pos="15"/>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после прохождения технического контроля преднамеренно заменил арбалет или снаряжение на не прошедшие проверку, или внес в них изменения, не</w:t>
      </w:r>
      <w:r w:rsidR="00677E07">
        <w:rPr>
          <w:rFonts w:ascii="Times New Roman" w:hAnsi="Times New Roman" w:cs="Times New Roman"/>
          <w:sz w:val="28"/>
          <w:szCs w:val="28"/>
        </w:rPr>
        <w:t xml:space="preserve"> </w:t>
      </w:r>
      <w:r w:rsidR="00677E07">
        <w:rPr>
          <w:rFonts w:ascii="Times New Roman" w:hAnsi="Times New Roman" w:cs="Times New Roman"/>
          <w:sz w:val="28"/>
          <w:szCs w:val="28"/>
        </w:rPr>
        <w:lastRenderedPageBreak/>
        <w:t>допустимые Правилами</w:t>
      </w:r>
      <w:r w:rsidRPr="006F7EEC">
        <w:rPr>
          <w:rFonts w:ascii="Times New Roman" w:hAnsi="Times New Roman" w:cs="Times New Roman"/>
          <w:sz w:val="28"/>
          <w:szCs w:val="28"/>
        </w:rPr>
        <w:t>;</w:t>
      </w:r>
    </w:p>
    <w:p w:rsidR="00D32377" w:rsidRPr="006F7EEC" w:rsidRDefault="00D32377" w:rsidP="00677E07">
      <w:pPr>
        <w:pStyle w:val="a8"/>
        <w:tabs>
          <w:tab w:val="left" w:pos="0"/>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сознательно портит оборудование для стрельбы.</w:t>
      </w:r>
    </w:p>
    <w:p w:rsidR="00D32377" w:rsidRPr="00677E07"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Если спортсмен отстранен от участия в соревнованиях или от выполнения упражнения, он должен немедленно покинуть зону стрельбы, а результаты всех выстрелов, сделанных им в соревновании или </w:t>
      </w:r>
      <w:r w:rsidR="00A12592" w:rsidRPr="006F7EEC">
        <w:rPr>
          <w:rFonts w:ascii="Times New Roman" w:hAnsi="Times New Roman" w:cs="Times New Roman"/>
          <w:sz w:val="28"/>
          <w:szCs w:val="28"/>
        </w:rPr>
        <w:t>упражнении,</w:t>
      </w:r>
      <w:r w:rsidRPr="006F7EEC">
        <w:rPr>
          <w:rFonts w:ascii="Times New Roman" w:hAnsi="Times New Roman" w:cs="Times New Roman"/>
          <w:sz w:val="28"/>
          <w:szCs w:val="28"/>
        </w:rPr>
        <w:t xml:space="preserve"> аннулируются. Дисквалифицированный спортсмен другим спортсменом не заменяется.</w:t>
      </w:r>
    </w:p>
    <w:p w:rsidR="00D32377" w:rsidRPr="00677E07"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Если правила или распорядок соревнований нарушают представитель или тренер ко</w:t>
      </w:r>
      <w:r w:rsidR="00CF1D4A">
        <w:rPr>
          <w:rFonts w:ascii="Times New Roman" w:hAnsi="Times New Roman" w:cs="Times New Roman"/>
          <w:sz w:val="28"/>
          <w:szCs w:val="28"/>
        </w:rPr>
        <w:t>манды, они могут быть лишены своих прав</w:t>
      </w:r>
      <w:r w:rsidRPr="006F7EEC">
        <w:rPr>
          <w:rFonts w:ascii="Times New Roman" w:hAnsi="Times New Roman" w:cs="Times New Roman"/>
          <w:sz w:val="28"/>
          <w:szCs w:val="28"/>
        </w:rPr>
        <w:t xml:space="preserve"> на период соревнований.</w:t>
      </w:r>
    </w:p>
    <w:p w:rsidR="00D32377" w:rsidRPr="00B66E44"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Наложив наказание на спортсмена, судья обязан объявить ему об этом официально</w:t>
      </w:r>
      <w:r w:rsidR="00B66E44">
        <w:rPr>
          <w:rFonts w:ascii="Times New Roman" w:hAnsi="Times New Roman" w:cs="Times New Roman"/>
          <w:sz w:val="28"/>
          <w:szCs w:val="28"/>
        </w:rPr>
        <w:t>, поставить в известность тренера, представителя команды</w:t>
      </w:r>
      <w:r w:rsidRPr="006F7EEC">
        <w:rPr>
          <w:rFonts w:ascii="Times New Roman" w:hAnsi="Times New Roman" w:cs="Times New Roman"/>
          <w:sz w:val="28"/>
          <w:szCs w:val="28"/>
        </w:rPr>
        <w:t xml:space="preserve"> и сделать соответствующие записи в карточке записи результатов стрельбы и списке смены. Объявление о наказании может сопровождаться показом спортсмену соответствующей карточки, размером около 70х100 мм:</w:t>
      </w:r>
    </w:p>
    <w:p w:rsidR="00D32377" w:rsidRPr="006F7EEC" w:rsidRDefault="00B66E44" w:rsidP="00677E07">
      <w:pPr>
        <w:pStyle w:val="a8"/>
        <w:tabs>
          <w:tab w:val="left" w:pos="-15"/>
          <w:tab w:val="left" w:pos="9923"/>
        </w:tabs>
        <w:ind w:right="2" w:firstLine="709"/>
        <w:rPr>
          <w:rFonts w:ascii="Times New Roman" w:hAnsi="Times New Roman" w:cs="Times New Roman"/>
          <w:sz w:val="28"/>
          <w:szCs w:val="28"/>
        </w:rPr>
      </w:pPr>
      <w:r>
        <w:rPr>
          <w:rFonts w:ascii="Times New Roman" w:hAnsi="Times New Roman" w:cs="Times New Roman"/>
          <w:sz w:val="28"/>
          <w:szCs w:val="28"/>
        </w:rPr>
        <w:t>предупреждение – желтая</w:t>
      </w:r>
      <w:r w:rsidR="00D32377" w:rsidRPr="006F7EEC">
        <w:rPr>
          <w:rFonts w:ascii="Times New Roman" w:hAnsi="Times New Roman" w:cs="Times New Roman"/>
          <w:sz w:val="28"/>
          <w:szCs w:val="28"/>
        </w:rPr>
        <w:t xml:space="preserve"> карточка;</w:t>
      </w:r>
    </w:p>
    <w:p w:rsidR="00FE00E7" w:rsidRPr="00FE00E7" w:rsidRDefault="00FE00E7" w:rsidP="00FE00E7">
      <w:pPr>
        <w:autoSpaceDN w:val="0"/>
        <w:adjustRightInd w:val="0"/>
        <w:ind w:right="-340" w:firstLine="709"/>
        <w:jc w:val="both"/>
        <w:rPr>
          <w:rFonts w:ascii="Times New Roman" w:eastAsia="Calibri" w:hAnsi="Times New Roman" w:cs="Times New Roman"/>
          <w:sz w:val="28"/>
          <w:szCs w:val="28"/>
          <w:lang w:eastAsia="ru-RU"/>
        </w:rPr>
      </w:pPr>
      <w:r>
        <w:rPr>
          <w:rFonts w:ascii="Times New Roman" w:eastAsia="Arial" w:hAnsi="Times New Roman" w:cs="Times New Roman"/>
          <w:bCs/>
          <w:sz w:val="28"/>
          <w:szCs w:val="28"/>
          <w:shd w:val="clear" w:color="auto" w:fill="FFFFFF"/>
          <w:lang w:eastAsia="ru-RU" w:bidi="en-US"/>
        </w:rPr>
        <w:t>ш</w:t>
      </w:r>
      <w:r w:rsidRPr="00FE00E7">
        <w:rPr>
          <w:rFonts w:ascii="Times New Roman" w:eastAsia="Arial" w:hAnsi="Times New Roman" w:cs="Times New Roman"/>
          <w:bCs/>
          <w:sz w:val="28"/>
          <w:szCs w:val="28"/>
          <w:shd w:val="clear" w:color="auto" w:fill="FFFFFF"/>
          <w:lang w:eastAsia="ru-RU" w:bidi="en-US"/>
        </w:rPr>
        <w:t xml:space="preserve">траф, наложенный на результат спортсмена, </w:t>
      </w:r>
      <w:r>
        <w:rPr>
          <w:rFonts w:ascii="Times New Roman" w:eastAsia="Arial" w:hAnsi="Times New Roman" w:cs="Times New Roman"/>
          <w:bCs/>
          <w:sz w:val="28"/>
          <w:szCs w:val="28"/>
          <w:shd w:val="clear" w:color="auto" w:fill="FFFFFF"/>
          <w:lang w:eastAsia="ru-RU" w:bidi="en-US"/>
        </w:rPr>
        <w:t xml:space="preserve">в виде вычитания </w:t>
      </w:r>
      <w:r>
        <w:rPr>
          <w:rFonts w:ascii="Times New Roman" w:eastAsia="Calibri" w:hAnsi="Times New Roman" w:cs="Times New Roman"/>
          <w:bCs/>
          <w:sz w:val="28"/>
          <w:szCs w:val="28"/>
          <w:lang w:eastAsia="ru-RU"/>
        </w:rPr>
        <w:t>двух очков</w:t>
      </w:r>
      <w:r>
        <w:rPr>
          <w:rFonts w:ascii="Times New Roman" w:eastAsia="Arial" w:hAnsi="Times New Roman" w:cs="Times New Roman"/>
          <w:bCs/>
          <w:sz w:val="28"/>
          <w:szCs w:val="28"/>
          <w:shd w:val="clear" w:color="auto" w:fill="FFFFFF"/>
          <w:lang w:eastAsia="ru-RU" w:bidi="en-US"/>
        </w:rPr>
        <w:t xml:space="preserve"> – зелёная карточка (в матчевом арбалете);</w:t>
      </w:r>
      <w:r w:rsidRPr="00FE00E7">
        <w:rPr>
          <w:rFonts w:ascii="Times New Roman" w:eastAsia="Calibri" w:hAnsi="Times New Roman" w:cs="Times New Roman"/>
          <w:b/>
          <w:bCs/>
          <w:sz w:val="28"/>
          <w:szCs w:val="28"/>
          <w:lang w:eastAsia="ru-RU"/>
        </w:rPr>
        <w:t xml:space="preserve"> </w:t>
      </w:r>
    </w:p>
    <w:p w:rsidR="00D32377" w:rsidRPr="006F7EEC" w:rsidRDefault="00A12592" w:rsidP="00677E07">
      <w:pPr>
        <w:pStyle w:val="a8"/>
        <w:tabs>
          <w:tab w:val="left" w:pos="0"/>
          <w:tab w:val="left" w:pos="9923"/>
        </w:tabs>
        <w:ind w:right="2" w:firstLine="709"/>
        <w:rPr>
          <w:rFonts w:ascii="Times New Roman" w:hAnsi="Times New Roman" w:cs="Times New Roman"/>
          <w:sz w:val="28"/>
          <w:szCs w:val="28"/>
        </w:rPr>
      </w:pPr>
      <w:r w:rsidRPr="006F7EEC">
        <w:rPr>
          <w:rFonts w:ascii="Times New Roman" w:hAnsi="Times New Roman" w:cs="Times New Roman"/>
          <w:sz w:val="28"/>
          <w:szCs w:val="28"/>
        </w:rPr>
        <w:t>дискв</w:t>
      </w:r>
      <w:r>
        <w:rPr>
          <w:rFonts w:ascii="Times New Roman" w:hAnsi="Times New Roman" w:cs="Times New Roman"/>
          <w:sz w:val="28"/>
          <w:szCs w:val="28"/>
        </w:rPr>
        <w:t>алификация –</w:t>
      </w:r>
      <w:r w:rsidR="00677E07">
        <w:rPr>
          <w:rFonts w:ascii="Times New Roman" w:hAnsi="Times New Roman" w:cs="Times New Roman"/>
          <w:sz w:val="28"/>
          <w:szCs w:val="28"/>
        </w:rPr>
        <w:t xml:space="preserve"> красная карточка.</w:t>
      </w:r>
    </w:p>
    <w:p w:rsidR="00D32377" w:rsidRPr="00677E07" w:rsidRDefault="00D32377" w:rsidP="00E54163">
      <w:pPr>
        <w:numPr>
          <w:ilvl w:val="2"/>
          <w:numId w:val="6"/>
        </w:numPr>
        <w:tabs>
          <w:tab w:val="left" w:pos="1701"/>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Объявить спортсмену замечание может старший судья. Решение об аннулировании выстрелов принимается</w:t>
      </w:r>
      <w:r w:rsidR="00CF1D4A">
        <w:rPr>
          <w:rFonts w:ascii="Times New Roman" w:hAnsi="Times New Roman" w:cs="Times New Roman"/>
          <w:sz w:val="28"/>
          <w:szCs w:val="28"/>
        </w:rPr>
        <w:t xml:space="preserve"> старшим судьей КОР, председателем ТК или</w:t>
      </w:r>
      <w:r w:rsidRPr="006F7EEC">
        <w:rPr>
          <w:rFonts w:ascii="Times New Roman" w:hAnsi="Times New Roman" w:cs="Times New Roman"/>
          <w:sz w:val="28"/>
          <w:szCs w:val="28"/>
        </w:rPr>
        <w:t xml:space="preserve"> руководителем стрельбы. Решение о дисквалификации спортсмена или т</w:t>
      </w:r>
      <w:r w:rsidR="008E7F90">
        <w:rPr>
          <w:rFonts w:ascii="Times New Roman" w:hAnsi="Times New Roman" w:cs="Times New Roman"/>
          <w:sz w:val="28"/>
          <w:szCs w:val="28"/>
        </w:rPr>
        <w:t>ренера принимается главным судьей</w:t>
      </w:r>
      <w:r w:rsidRPr="006F7EEC">
        <w:rPr>
          <w:rFonts w:ascii="Times New Roman" w:hAnsi="Times New Roman" w:cs="Times New Roman"/>
          <w:sz w:val="28"/>
          <w:szCs w:val="28"/>
        </w:rPr>
        <w:t>. Решение об отстранении спортсмена или тренера от участи</w:t>
      </w:r>
      <w:r w:rsidR="008E7F90">
        <w:rPr>
          <w:rFonts w:ascii="Times New Roman" w:hAnsi="Times New Roman" w:cs="Times New Roman"/>
          <w:sz w:val="28"/>
          <w:szCs w:val="28"/>
        </w:rPr>
        <w:t>я в соревнованиях принимает ГСК</w:t>
      </w:r>
      <w:r w:rsidRPr="006F7EEC">
        <w:rPr>
          <w:rFonts w:ascii="Times New Roman" w:hAnsi="Times New Roman" w:cs="Times New Roman"/>
          <w:sz w:val="28"/>
          <w:szCs w:val="28"/>
        </w:rPr>
        <w:t>.</w:t>
      </w:r>
    </w:p>
    <w:p w:rsidR="00D32377" w:rsidRPr="00287637" w:rsidRDefault="00D32377" w:rsidP="00E54163">
      <w:pPr>
        <w:numPr>
          <w:ilvl w:val="2"/>
          <w:numId w:val="6"/>
        </w:numPr>
        <w:tabs>
          <w:tab w:val="left" w:pos="1701"/>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Нарушения и наказания, специфичные для конкретных видов стрельбы, рассмотрены в</w:t>
      </w:r>
      <w:r w:rsidR="00677E07">
        <w:rPr>
          <w:rFonts w:ascii="Times New Roman" w:hAnsi="Times New Roman" w:cs="Times New Roman"/>
          <w:sz w:val="28"/>
          <w:szCs w:val="28"/>
        </w:rPr>
        <w:t xml:space="preserve"> соответствующих главах Правил</w:t>
      </w:r>
      <w:r w:rsidRPr="006F7EEC">
        <w:rPr>
          <w:rFonts w:ascii="Times New Roman" w:hAnsi="Times New Roman" w:cs="Times New Roman"/>
          <w:sz w:val="28"/>
          <w:szCs w:val="28"/>
        </w:rPr>
        <w:t>.</w:t>
      </w:r>
    </w:p>
    <w:p w:rsidR="00D32377" w:rsidRDefault="00D32377" w:rsidP="00E54163">
      <w:pPr>
        <w:numPr>
          <w:ilvl w:val="2"/>
          <w:numId w:val="6"/>
        </w:numPr>
        <w:tabs>
          <w:tab w:val="left" w:pos="1701"/>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За умышленное искажение результатов соревнований виновный спортивный судья отстраняется от выполнения своих обязанностей и может быть подвергнут дисквалификации в соответствии с квалификационными требованиями к спортивным судьям. Решение о дисквалификации спортивного судьи принимает Коллегия спортивных судей ОСФ или региональная спортивная федерация по предст</w:t>
      </w:r>
      <w:r w:rsidR="008E7F90">
        <w:rPr>
          <w:rFonts w:ascii="Times New Roman" w:hAnsi="Times New Roman" w:cs="Times New Roman"/>
          <w:sz w:val="28"/>
          <w:szCs w:val="28"/>
        </w:rPr>
        <w:t xml:space="preserve">авлению главного судьи </w:t>
      </w:r>
      <w:r w:rsidRPr="006F7EEC">
        <w:rPr>
          <w:rFonts w:ascii="Times New Roman" w:hAnsi="Times New Roman" w:cs="Times New Roman"/>
          <w:sz w:val="28"/>
          <w:szCs w:val="28"/>
        </w:rPr>
        <w:t>соревнований, на которых было допущено нарушение.</w:t>
      </w:r>
    </w:p>
    <w:p w:rsidR="00B66E44" w:rsidRPr="006F7EEC" w:rsidRDefault="00B66E44" w:rsidP="00E54163">
      <w:pPr>
        <w:numPr>
          <w:ilvl w:val="2"/>
          <w:numId w:val="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Для определения нарушений судьям разрешается исп</w:t>
      </w:r>
      <w:r w:rsidR="00CF1D4A">
        <w:rPr>
          <w:rFonts w:ascii="Times New Roman" w:hAnsi="Times New Roman" w:cs="Times New Roman"/>
          <w:sz w:val="28"/>
          <w:szCs w:val="28"/>
        </w:rPr>
        <w:t>ользовать фото и видеоматериалы</w:t>
      </w:r>
      <w:r>
        <w:rPr>
          <w:rFonts w:ascii="Times New Roman" w:hAnsi="Times New Roman" w:cs="Times New Roman"/>
          <w:sz w:val="28"/>
          <w:szCs w:val="28"/>
        </w:rPr>
        <w:t>.</w:t>
      </w:r>
    </w:p>
    <w:p w:rsidR="00D32377" w:rsidRPr="006F7EEC" w:rsidRDefault="00D32377" w:rsidP="00677E07">
      <w:pPr>
        <w:tabs>
          <w:tab w:val="left" w:pos="0"/>
          <w:tab w:val="left" w:pos="851"/>
          <w:tab w:val="left" w:pos="10206"/>
        </w:tabs>
        <w:ind w:right="2"/>
        <w:jc w:val="both"/>
        <w:rPr>
          <w:rFonts w:ascii="Times New Roman" w:hAnsi="Times New Roman" w:cs="Times New Roman"/>
          <w:sz w:val="28"/>
          <w:szCs w:val="28"/>
        </w:rPr>
      </w:pPr>
    </w:p>
    <w:p w:rsidR="00D32377" w:rsidRPr="00677E07" w:rsidRDefault="00D32377" w:rsidP="00092534">
      <w:pPr>
        <w:numPr>
          <w:ilvl w:val="1"/>
          <w:numId w:val="6"/>
        </w:numPr>
        <w:tabs>
          <w:tab w:val="left" w:pos="709"/>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Распределение мест и времени для стрельбы</w:t>
      </w:r>
      <w:r w:rsidR="00677E07">
        <w:rPr>
          <w:rFonts w:ascii="Times New Roman" w:hAnsi="Times New Roman" w:cs="Times New Roman"/>
          <w:b/>
          <w:bCs/>
          <w:sz w:val="28"/>
          <w:szCs w:val="28"/>
        </w:rPr>
        <w:t>.</w:t>
      </w:r>
    </w:p>
    <w:p w:rsidR="00D32377" w:rsidRPr="00677E07" w:rsidRDefault="00D32377" w:rsidP="00E54163">
      <w:pPr>
        <w:numPr>
          <w:ilvl w:val="2"/>
          <w:numId w:val="6"/>
        </w:numPr>
        <w:tabs>
          <w:tab w:val="left" w:pos="1701"/>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Распределение стрелков</w:t>
      </w:r>
      <w:r w:rsidR="00CF1D4A">
        <w:rPr>
          <w:rFonts w:ascii="Times New Roman" w:hAnsi="Times New Roman" w:cs="Times New Roman"/>
          <w:sz w:val="28"/>
          <w:szCs w:val="28"/>
        </w:rPr>
        <w:t>ых позиций</w:t>
      </w:r>
      <w:r w:rsidRPr="006F7EEC">
        <w:rPr>
          <w:rFonts w:ascii="Times New Roman" w:hAnsi="Times New Roman" w:cs="Times New Roman"/>
          <w:sz w:val="28"/>
          <w:szCs w:val="28"/>
        </w:rPr>
        <w:t xml:space="preserve"> и очередности выступления спортсменов устанавливает секретариат соревнований путем </w:t>
      </w:r>
      <w:r w:rsidR="00CF1D4A">
        <w:rPr>
          <w:rFonts w:ascii="Times New Roman" w:hAnsi="Times New Roman" w:cs="Times New Roman"/>
          <w:sz w:val="28"/>
          <w:szCs w:val="28"/>
        </w:rPr>
        <w:t xml:space="preserve">сбора технических данных от представителей команд и </w:t>
      </w:r>
      <w:r w:rsidRPr="006F7EEC">
        <w:rPr>
          <w:rFonts w:ascii="Times New Roman" w:hAnsi="Times New Roman" w:cs="Times New Roman"/>
          <w:sz w:val="28"/>
          <w:szCs w:val="28"/>
        </w:rPr>
        <w:t>проведения жеребьевки. Способ жеребьевки согласовывается с ГСК. О месте и времени проведения жеребьевки объявляется заблаговременно, при ее проведении могут присутствовать руководители команд.</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Проведением жеребьевки руководит главный секретарь соревнований или его заместитель.</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Спортсмены разных команд должны быть распределены по </w:t>
      </w:r>
      <w:r w:rsidRPr="006F7EEC">
        <w:rPr>
          <w:rFonts w:ascii="Times New Roman" w:hAnsi="Times New Roman" w:cs="Times New Roman"/>
          <w:sz w:val="28"/>
          <w:szCs w:val="28"/>
        </w:rPr>
        <w:lastRenderedPageBreak/>
        <w:t>стрелковым местам возможно более равномерно</w:t>
      </w:r>
      <w:r w:rsidR="00CF1D4A">
        <w:rPr>
          <w:rFonts w:ascii="Times New Roman" w:hAnsi="Times New Roman" w:cs="Times New Roman"/>
          <w:sz w:val="28"/>
          <w:szCs w:val="28"/>
        </w:rPr>
        <w:t>, для чего главный секретарь, по согласованию с представителями команд, может корректировать результаты жеребьевки.</w:t>
      </w:r>
      <w:r w:rsidRPr="006F7EEC">
        <w:rPr>
          <w:rFonts w:ascii="Times New Roman" w:hAnsi="Times New Roman" w:cs="Times New Roman"/>
          <w:sz w:val="28"/>
          <w:szCs w:val="28"/>
        </w:rPr>
        <w:t xml:space="preserve"> Как отдельным спортсменам, так и командам должны быть обеспечены по возможности равные условия для стрельбы</w:t>
      </w:r>
      <w:r w:rsidR="002B2213">
        <w:rPr>
          <w:rFonts w:ascii="Times New Roman" w:hAnsi="Times New Roman" w:cs="Times New Roman"/>
          <w:sz w:val="28"/>
          <w:szCs w:val="28"/>
        </w:rPr>
        <w:t>.</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Спортсмены могут распределяться на смены или индексы. Решение о необходимости распределения спортсменов по сменам или индексам принимает ГСК.</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При проведении соревнований в полево</w:t>
      </w:r>
      <w:r w:rsidR="007D5576">
        <w:rPr>
          <w:rFonts w:ascii="Times New Roman" w:hAnsi="Times New Roman" w:cs="Times New Roman"/>
          <w:sz w:val="28"/>
          <w:szCs w:val="28"/>
        </w:rPr>
        <w:t xml:space="preserve">м арбалете на сооружениях открытого типа </w:t>
      </w:r>
      <w:r w:rsidR="00C56968">
        <w:rPr>
          <w:rFonts w:ascii="Times New Roman" w:hAnsi="Times New Roman" w:cs="Times New Roman"/>
          <w:sz w:val="28"/>
          <w:szCs w:val="28"/>
        </w:rPr>
        <w:t xml:space="preserve"> по сменам, их комплектование</w:t>
      </w:r>
      <w:r w:rsidRPr="006F7EEC">
        <w:rPr>
          <w:rFonts w:ascii="Times New Roman" w:hAnsi="Times New Roman" w:cs="Times New Roman"/>
          <w:sz w:val="28"/>
          <w:szCs w:val="28"/>
        </w:rPr>
        <w:t>, по возможности, производится по категориям, с целью обеспечения равных условий для спортсменов каждой категории.</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Если упражнение выполняется более одного дня, жеребьевка проводится для первого дня его выполнения. Назначение стрелковых мест для спортсменов на второй день соревнований проводится согласно индивидуальным результатам первого дня. Спортсмену, показавшему лучший результат, присваивается мишень № 1, далее № 2 и т.д. пока все мишени не будут распределены. При проведении стрельбы второго дня по сменам распределение мест для стрельбы производится аналогично для каждой смены.</w:t>
      </w:r>
    </w:p>
    <w:p w:rsidR="00D32377" w:rsidRPr="002B2213"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Протоколы жеребьевки (стартовые листы, списки смен) должны быть вывешены на информационной доске к 18 часам дня накануне выполнения упражнения или доведены до представителей команд накануне старта.</w:t>
      </w:r>
    </w:p>
    <w:p w:rsidR="00D32377" w:rsidRPr="006F7EEC"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На одной линии стрельбы запрещено проводить одновременно пристрелку и зачетную стрельбу. Допускается проводить пристрелку и финалы на одной линии стрельбы в разных секторах при условии соблюдения мер безопасности.</w:t>
      </w:r>
    </w:p>
    <w:p w:rsidR="00D32377" w:rsidRPr="006F7EEC" w:rsidRDefault="00D32377" w:rsidP="00677E07">
      <w:pPr>
        <w:tabs>
          <w:tab w:val="left" w:pos="0"/>
          <w:tab w:val="right" w:pos="851"/>
          <w:tab w:val="left" w:pos="10206"/>
        </w:tabs>
        <w:ind w:right="2"/>
        <w:jc w:val="both"/>
        <w:rPr>
          <w:rFonts w:ascii="Times New Roman" w:hAnsi="Times New Roman" w:cs="Times New Roman"/>
          <w:sz w:val="28"/>
          <w:szCs w:val="28"/>
        </w:rPr>
      </w:pPr>
    </w:p>
    <w:p w:rsidR="00D32377" w:rsidRPr="008D4FDE" w:rsidRDefault="00D32377" w:rsidP="00092534">
      <w:pPr>
        <w:numPr>
          <w:ilvl w:val="1"/>
          <w:numId w:val="6"/>
        </w:numPr>
        <w:tabs>
          <w:tab w:val="left" w:pos="1134"/>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Тренировки</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До начала соревнований (за два дня до официальной тренировки) на спортивных сооружениях</w:t>
      </w:r>
      <w:r w:rsidR="00801D49">
        <w:rPr>
          <w:rFonts w:ascii="Times New Roman" w:hAnsi="Times New Roman" w:cs="Times New Roman"/>
          <w:sz w:val="28"/>
          <w:szCs w:val="28"/>
        </w:rPr>
        <w:t xml:space="preserve">, по </w:t>
      </w:r>
      <w:r w:rsidR="00C56968">
        <w:rPr>
          <w:rFonts w:ascii="Times New Roman" w:hAnsi="Times New Roman" w:cs="Times New Roman"/>
          <w:sz w:val="28"/>
          <w:szCs w:val="28"/>
        </w:rPr>
        <w:t>необходимости</w:t>
      </w:r>
      <w:r w:rsidR="00A12592">
        <w:rPr>
          <w:rFonts w:ascii="Times New Roman" w:hAnsi="Times New Roman" w:cs="Times New Roman"/>
          <w:sz w:val="28"/>
          <w:szCs w:val="28"/>
        </w:rPr>
        <w:t xml:space="preserve">, </w:t>
      </w:r>
      <w:r w:rsidR="00A12592" w:rsidRPr="006F7EEC">
        <w:rPr>
          <w:rFonts w:ascii="Times New Roman" w:hAnsi="Times New Roman" w:cs="Times New Roman"/>
          <w:sz w:val="28"/>
          <w:szCs w:val="28"/>
        </w:rPr>
        <w:t>могут</w:t>
      </w:r>
      <w:r w:rsidRPr="006F7EEC">
        <w:rPr>
          <w:rFonts w:ascii="Times New Roman" w:hAnsi="Times New Roman" w:cs="Times New Roman"/>
          <w:sz w:val="28"/>
          <w:szCs w:val="28"/>
        </w:rPr>
        <w:t xml:space="preserve"> проводиться неофициальные тренировки. По возможности такие тренировки должны быть организованы на тех спортивных сооружениях, на которых будут проводиться соревнования.</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Неофициальные тренировки проводятся под руководством старшего судьи, с помощью соответствующих звуковых и голосовых команд. Рекомендованное время проведения тренировочной серии в стрельбе из полевого арбалета – не более пяти минут, при этом количество стрел, выпускаемых спортсменами в серии не лимитируется. В стрельбе из матчевого арбалета время на неофициальную тренировку смены определяется ГСК.</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Для неофициальной тренировки в стрельбе из полевог</w:t>
      </w:r>
      <w:r w:rsidR="007D5576">
        <w:rPr>
          <w:rFonts w:ascii="Times New Roman" w:hAnsi="Times New Roman" w:cs="Times New Roman"/>
          <w:sz w:val="28"/>
          <w:szCs w:val="28"/>
        </w:rPr>
        <w:t>о арбалета на сооружениях открытого типа</w:t>
      </w:r>
      <w:r w:rsidRPr="006F7EEC">
        <w:rPr>
          <w:rFonts w:ascii="Times New Roman" w:hAnsi="Times New Roman" w:cs="Times New Roman"/>
          <w:sz w:val="28"/>
          <w:szCs w:val="28"/>
        </w:rPr>
        <w:t xml:space="preserve"> щиты должны быть установлены на дистанциях 65, 50 и 35 метров в</w:t>
      </w:r>
      <w:r w:rsidR="00C56968">
        <w:rPr>
          <w:rFonts w:ascii="Times New Roman" w:hAnsi="Times New Roman" w:cs="Times New Roman"/>
          <w:sz w:val="28"/>
          <w:szCs w:val="28"/>
        </w:rPr>
        <w:t xml:space="preserve"> пропорции, согласно решению</w:t>
      </w:r>
      <w:r w:rsidRPr="006F7EEC">
        <w:rPr>
          <w:rFonts w:ascii="Times New Roman" w:hAnsi="Times New Roman" w:cs="Times New Roman"/>
          <w:sz w:val="28"/>
          <w:szCs w:val="28"/>
        </w:rPr>
        <w:t xml:space="preserve"> руководителя стрельбы.</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Официальные тренировки (пристрелки) проводятся на основных спортивных сооружениях в соответствии с программой соревнований под руководством руководителя стрельбы на тех стрелковых местах, которые распределены спортсменам жеребьёвкой для выполнения данного упражнения</w:t>
      </w:r>
      <w:r w:rsidR="00C56968">
        <w:rPr>
          <w:rFonts w:ascii="Times New Roman" w:hAnsi="Times New Roman" w:cs="Times New Roman"/>
          <w:sz w:val="28"/>
          <w:szCs w:val="28"/>
        </w:rPr>
        <w:t xml:space="preserve">, </w:t>
      </w:r>
      <w:r w:rsidR="00C56968">
        <w:rPr>
          <w:rFonts w:ascii="Times New Roman" w:hAnsi="Times New Roman" w:cs="Times New Roman"/>
          <w:sz w:val="28"/>
          <w:szCs w:val="28"/>
        </w:rPr>
        <w:lastRenderedPageBreak/>
        <w:t>поочередно на всех дистанциях предстоящего упражнения</w:t>
      </w:r>
      <w:r w:rsidRPr="006F7EEC">
        <w:rPr>
          <w:rFonts w:ascii="Times New Roman" w:hAnsi="Times New Roman" w:cs="Times New Roman"/>
          <w:sz w:val="28"/>
          <w:szCs w:val="28"/>
        </w:rPr>
        <w:t>.</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При проведении официальной тренировки на различных дистанциях стрельба производится таким образом, чтобы она завершилась на дистанции, с которой начинается выполнение </w:t>
      </w:r>
      <w:r w:rsidR="00C56968">
        <w:rPr>
          <w:rFonts w:ascii="Times New Roman" w:hAnsi="Times New Roman" w:cs="Times New Roman"/>
          <w:sz w:val="28"/>
          <w:szCs w:val="28"/>
        </w:rPr>
        <w:t xml:space="preserve">зачетного </w:t>
      </w:r>
      <w:r w:rsidRPr="006F7EEC">
        <w:rPr>
          <w:rFonts w:ascii="Times New Roman" w:hAnsi="Times New Roman" w:cs="Times New Roman"/>
          <w:sz w:val="28"/>
          <w:szCs w:val="28"/>
        </w:rPr>
        <w:t>упражнения.</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За 30 минут до начала упражнения и спустя 30 минут после его окончания любые тренировки на основных спортивных сооружениях запрещены.</w:t>
      </w:r>
    </w:p>
    <w:p w:rsidR="00D32377" w:rsidRPr="008D4FDE"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 целью пристрелки и проверки арбалетов, которые подверглись существенному ремонту в выделенной зоне (на расстоянии 18 метр</w:t>
      </w:r>
      <w:r w:rsidR="007D5576">
        <w:rPr>
          <w:rFonts w:ascii="Times New Roman" w:hAnsi="Times New Roman" w:cs="Times New Roman"/>
          <w:sz w:val="28"/>
          <w:szCs w:val="28"/>
        </w:rPr>
        <w:t xml:space="preserve">ов для полевого арбалета </w:t>
      </w:r>
      <w:r w:rsidR="00C56968">
        <w:rPr>
          <w:rFonts w:ascii="Times New Roman" w:hAnsi="Times New Roman" w:cs="Times New Roman"/>
          <w:sz w:val="28"/>
          <w:szCs w:val="28"/>
        </w:rPr>
        <w:t>и с увеличенным диаметром</w:t>
      </w:r>
      <w:r w:rsidRPr="006F7EEC">
        <w:rPr>
          <w:rFonts w:ascii="Times New Roman" w:hAnsi="Times New Roman" w:cs="Times New Roman"/>
          <w:sz w:val="28"/>
          <w:szCs w:val="28"/>
        </w:rPr>
        <w:t xml:space="preserve"> свинцовой шайбой для матчевого арбалета) должен быть установлен щит для выполнения проверочной стрельбы. Проверка арбалета производится самими спортсменами под наблюдением судьи.</w:t>
      </w:r>
    </w:p>
    <w:p w:rsidR="00D32377" w:rsidRPr="006F7EEC" w:rsidRDefault="00D32377" w:rsidP="00E54163">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Перед началом выполнения упражнения и в перерывах между стрельбами на различные дистанции спортсмены могут, находясь на своей стрелковой позиции, производить имитирование выстрела в сторону направления мишени, не натягивая тетивы и не заряжая арбалеты</w:t>
      </w:r>
      <w:r w:rsidR="00C56968">
        <w:rPr>
          <w:rFonts w:ascii="Times New Roman" w:hAnsi="Times New Roman" w:cs="Times New Roman"/>
          <w:sz w:val="28"/>
          <w:szCs w:val="28"/>
        </w:rPr>
        <w:t xml:space="preserve"> в разрешенное руководителем стрельбы время «готовности»</w:t>
      </w:r>
      <w:r w:rsidRPr="006F7EEC">
        <w:rPr>
          <w:rFonts w:ascii="Times New Roman" w:hAnsi="Times New Roman" w:cs="Times New Roman"/>
          <w:sz w:val="28"/>
          <w:szCs w:val="28"/>
        </w:rPr>
        <w:t>.</w:t>
      </w:r>
    </w:p>
    <w:p w:rsidR="00D32377" w:rsidRPr="006F7EEC" w:rsidRDefault="00D32377" w:rsidP="00677E07">
      <w:pPr>
        <w:tabs>
          <w:tab w:val="left" w:pos="0"/>
          <w:tab w:val="right" w:pos="851"/>
          <w:tab w:val="left" w:pos="10206"/>
        </w:tabs>
        <w:ind w:right="2"/>
        <w:jc w:val="both"/>
        <w:rPr>
          <w:rFonts w:ascii="Times New Roman" w:hAnsi="Times New Roman" w:cs="Times New Roman"/>
          <w:sz w:val="28"/>
          <w:szCs w:val="28"/>
        </w:rPr>
      </w:pPr>
    </w:p>
    <w:p w:rsidR="00D32377" w:rsidRPr="008D4FDE" w:rsidRDefault="00D32377" w:rsidP="00092534">
      <w:pPr>
        <w:numPr>
          <w:ilvl w:val="1"/>
          <w:numId w:val="6"/>
        </w:numPr>
        <w:tabs>
          <w:tab w:val="left" w:pos="709"/>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Опоздания</w:t>
      </w:r>
    </w:p>
    <w:p w:rsidR="000341CD" w:rsidRPr="00512B0B" w:rsidRDefault="00D32377" w:rsidP="00512B0B">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Если ГСК решит, что опоздание спортсмена к назначенному для него времени произошло по независящим от него причинам, ему может быть предоставлено новое время для стрельбы и новое место, но при этом специально для него не должна организовываться дополнительная смена.</w:t>
      </w:r>
    </w:p>
    <w:p w:rsidR="00D32377" w:rsidRPr="006F7EEC" w:rsidRDefault="00D32377" w:rsidP="00A116A9">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Во всех других случаях опозданий следует руководствоваться соответствую</w:t>
      </w:r>
      <w:r w:rsidR="00791D18">
        <w:rPr>
          <w:rFonts w:ascii="Times New Roman" w:hAnsi="Times New Roman" w:cs="Times New Roman"/>
          <w:sz w:val="28"/>
          <w:szCs w:val="28"/>
        </w:rPr>
        <w:t>щими пунктами настоящих Правил</w:t>
      </w:r>
      <w:r w:rsidRPr="006F7EEC">
        <w:rPr>
          <w:rFonts w:ascii="Times New Roman" w:hAnsi="Times New Roman" w:cs="Times New Roman"/>
          <w:sz w:val="28"/>
          <w:szCs w:val="28"/>
        </w:rPr>
        <w:t>.</w:t>
      </w:r>
    </w:p>
    <w:p w:rsidR="00D32377" w:rsidRPr="006F7EEC" w:rsidRDefault="00D32377" w:rsidP="00677E07">
      <w:pPr>
        <w:tabs>
          <w:tab w:val="left" w:pos="0"/>
          <w:tab w:val="right" w:pos="851"/>
          <w:tab w:val="left" w:pos="10206"/>
        </w:tabs>
        <w:ind w:right="2"/>
        <w:jc w:val="both"/>
        <w:rPr>
          <w:rFonts w:ascii="Times New Roman" w:hAnsi="Times New Roman" w:cs="Times New Roman"/>
          <w:sz w:val="28"/>
          <w:szCs w:val="28"/>
        </w:rPr>
      </w:pPr>
    </w:p>
    <w:p w:rsidR="00D32377" w:rsidRPr="008D4FDE" w:rsidRDefault="00D32377" w:rsidP="00092534">
      <w:pPr>
        <w:numPr>
          <w:ilvl w:val="1"/>
          <w:numId w:val="6"/>
        </w:numPr>
        <w:tabs>
          <w:tab w:val="left" w:pos="851"/>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Замена спортсменов</w:t>
      </w:r>
    </w:p>
    <w:p w:rsidR="00D32377" w:rsidRPr="00801D49"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Замена спортсмена может быть произведена</w:t>
      </w:r>
      <w:r w:rsidR="00801D49">
        <w:rPr>
          <w:rFonts w:ascii="Times New Roman" w:hAnsi="Times New Roman" w:cs="Times New Roman"/>
          <w:sz w:val="28"/>
          <w:szCs w:val="28"/>
        </w:rPr>
        <w:t xml:space="preserve"> </w:t>
      </w:r>
      <w:r w:rsidR="00F263D8">
        <w:rPr>
          <w:rFonts w:ascii="Times New Roman" w:hAnsi="Times New Roman" w:cs="Times New Roman"/>
          <w:sz w:val="28"/>
          <w:szCs w:val="28"/>
        </w:rPr>
        <w:t>до начала  соревнования</w:t>
      </w:r>
      <w:r w:rsidR="00801D49">
        <w:rPr>
          <w:rFonts w:ascii="Times New Roman" w:hAnsi="Times New Roman" w:cs="Times New Roman"/>
          <w:sz w:val="28"/>
          <w:szCs w:val="28"/>
        </w:rPr>
        <w:t xml:space="preserve"> тренером или представителем</w:t>
      </w:r>
      <w:r w:rsidRPr="006F7EEC">
        <w:rPr>
          <w:rFonts w:ascii="Times New Roman" w:hAnsi="Times New Roman" w:cs="Times New Roman"/>
          <w:sz w:val="28"/>
          <w:szCs w:val="28"/>
        </w:rPr>
        <w:t xml:space="preserve"> команды, которым для этого необходимо обратиться в письменной форме к главному секретарю или к его заместителю до начала выполнения упр</w:t>
      </w:r>
      <w:r w:rsidR="00F263D8">
        <w:rPr>
          <w:rFonts w:ascii="Times New Roman" w:hAnsi="Times New Roman" w:cs="Times New Roman"/>
          <w:sz w:val="28"/>
          <w:szCs w:val="28"/>
        </w:rPr>
        <w:t>ажнения</w:t>
      </w:r>
      <w:r w:rsidRPr="006F7EEC">
        <w:rPr>
          <w:rFonts w:ascii="Times New Roman" w:hAnsi="Times New Roman" w:cs="Times New Roman"/>
          <w:sz w:val="28"/>
          <w:szCs w:val="28"/>
        </w:rPr>
        <w:t>. Если упражнение выпо</w:t>
      </w:r>
      <w:r w:rsidR="008D4FDE">
        <w:rPr>
          <w:rFonts w:ascii="Times New Roman" w:hAnsi="Times New Roman" w:cs="Times New Roman"/>
          <w:sz w:val="28"/>
          <w:szCs w:val="28"/>
        </w:rPr>
        <w:t>лняется в несколько</w:t>
      </w:r>
      <w:r w:rsidRPr="006F7EEC">
        <w:rPr>
          <w:rFonts w:ascii="Times New Roman" w:hAnsi="Times New Roman" w:cs="Times New Roman"/>
          <w:sz w:val="28"/>
          <w:szCs w:val="28"/>
        </w:rPr>
        <w:t xml:space="preserve"> дней, заявление с просьбой о замене заявленного спортсмена должно быть сделано </w:t>
      </w:r>
      <w:r w:rsidR="00F263D8">
        <w:rPr>
          <w:rFonts w:ascii="Times New Roman" w:hAnsi="Times New Roman" w:cs="Times New Roman"/>
          <w:sz w:val="28"/>
          <w:szCs w:val="28"/>
        </w:rPr>
        <w:t xml:space="preserve">не позднее, чем за 1 час до начала первого дня соревнований </w:t>
      </w:r>
      <w:r w:rsidRPr="006F7EEC">
        <w:rPr>
          <w:rFonts w:ascii="Times New Roman" w:hAnsi="Times New Roman" w:cs="Times New Roman"/>
          <w:sz w:val="28"/>
          <w:szCs w:val="28"/>
        </w:rPr>
        <w:t>в первый день его выполнения.</w:t>
      </w:r>
    </w:p>
    <w:p w:rsidR="00D32377" w:rsidRPr="006F7EEC" w:rsidRDefault="00D32377" w:rsidP="008D4FDE">
      <w:pPr>
        <w:tabs>
          <w:tab w:val="left" w:pos="0"/>
          <w:tab w:val="center" w:pos="426"/>
          <w:tab w:val="left" w:pos="851"/>
          <w:tab w:val="left" w:pos="10206"/>
        </w:tabs>
        <w:ind w:right="2"/>
        <w:jc w:val="both"/>
        <w:rPr>
          <w:rFonts w:ascii="Times New Roman" w:hAnsi="Times New Roman" w:cs="Times New Roman"/>
          <w:sz w:val="28"/>
          <w:szCs w:val="28"/>
        </w:rPr>
      </w:pPr>
    </w:p>
    <w:p w:rsidR="00D32377" w:rsidRPr="008D4FDE" w:rsidRDefault="00D32377" w:rsidP="00092534">
      <w:pPr>
        <w:numPr>
          <w:ilvl w:val="1"/>
          <w:numId w:val="6"/>
        </w:numPr>
        <w:tabs>
          <w:tab w:val="left" w:pos="851"/>
        </w:tabs>
        <w:ind w:left="0" w:right="2"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t>Перерывы в выполнении упражнений</w:t>
      </w:r>
    </w:p>
    <w:p w:rsidR="00D32377" w:rsidRPr="008D4FDE"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Упражнение, прерванное по техническим причинам, погодным условиям или по иным обстоятельс</w:t>
      </w:r>
      <w:r w:rsidR="00F263D8">
        <w:rPr>
          <w:rFonts w:ascii="Times New Roman" w:hAnsi="Times New Roman" w:cs="Times New Roman"/>
          <w:sz w:val="28"/>
          <w:szCs w:val="28"/>
        </w:rPr>
        <w:t>твам, должно быть продолжено и</w:t>
      </w:r>
      <w:r w:rsidRPr="006F7EEC">
        <w:rPr>
          <w:rFonts w:ascii="Times New Roman" w:hAnsi="Times New Roman" w:cs="Times New Roman"/>
          <w:sz w:val="28"/>
          <w:szCs w:val="28"/>
        </w:rPr>
        <w:t xml:space="preserve"> закончено в тот же день, а если это невозможно, то решением главного судьи продолжение и окончание упражнения переносится на следующий день.</w:t>
      </w:r>
    </w:p>
    <w:p w:rsidR="00D32377" w:rsidRPr="00C65BC1"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Все зачетные выстрелы, выполненные каждым стрелком до перерыва, учитываются. </w:t>
      </w:r>
    </w:p>
    <w:p w:rsidR="00D32377" w:rsidRPr="006F7EEC"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Вопросы, связанные с перерывами для различных видов стрельбы, рассмотрены в </w:t>
      </w:r>
      <w:r w:rsidR="00C65BC1">
        <w:rPr>
          <w:rFonts w:ascii="Times New Roman" w:hAnsi="Times New Roman" w:cs="Times New Roman"/>
          <w:sz w:val="28"/>
          <w:szCs w:val="28"/>
        </w:rPr>
        <w:t>соответствующих пунктах Правил</w:t>
      </w:r>
      <w:r w:rsidRPr="006F7EEC">
        <w:rPr>
          <w:rFonts w:ascii="Times New Roman" w:hAnsi="Times New Roman" w:cs="Times New Roman"/>
          <w:sz w:val="28"/>
          <w:szCs w:val="28"/>
        </w:rPr>
        <w:t>.</w:t>
      </w:r>
    </w:p>
    <w:p w:rsidR="00D32377" w:rsidRPr="006F7EEC" w:rsidRDefault="00D32377" w:rsidP="008D4FDE">
      <w:pPr>
        <w:tabs>
          <w:tab w:val="left" w:pos="0"/>
          <w:tab w:val="center" w:pos="426"/>
          <w:tab w:val="left" w:pos="851"/>
          <w:tab w:val="left" w:pos="10206"/>
        </w:tabs>
        <w:ind w:right="2"/>
        <w:jc w:val="both"/>
        <w:rPr>
          <w:rFonts w:ascii="Times New Roman" w:hAnsi="Times New Roman" w:cs="Times New Roman"/>
          <w:sz w:val="28"/>
          <w:szCs w:val="28"/>
        </w:rPr>
      </w:pPr>
    </w:p>
    <w:p w:rsidR="00D32377" w:rsidRPr="00AB6F5C" w:rsidRDefault="00D32377" w:rsidP="00092534">
      <w:pPr>
        <w:numPr>
          <w:ilvl w:val="1"/>
          <w:numId w:val="6"/>
        </w:numPr>
        <w:tabs>
          <w:tab w:val="right" w:pos="0"/>
          <w:tab w:val="left" w:pos="709"/>
        </w:tabs>
        <w:ind w:left="0" w:firstLine="709"/>
        <w:jc w:val="both"/>
        <w:rPr>
          <w:rFonts w:ascii="Times New Roman" w:hAnsi="Times New Roman" w:cs="Times New Roman"/>
          <w:b/>
          <w:bCs/>
          <w:sz w:val="28"/>
          <w:szCs w:val="28"/>
        </w:rPr>
      </w:pPr>
      <w:r w:rsidRPr="006F7EEC">
        <w:rPr>
          <w:rFonts w:ascii="Times New Roman" w:hAnsi="Times New Roman" w:cs="Times New Roman"/>
          <w:b/>
          <w:bCs/>
          <w:sz w:val="28"/>
          <w:szCs w:val="28"/>
        </w:rPr>
        <w:lastRenderedPageBreak/>
        <w:t>Оборудование стрелковых спортивных объектов</w:t>
      </w:r>
    </w:p>
    <w:p w:rsidR="00D32377" w:rsidRPr="00AB6F5C"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 xml:space="preserve">Спортивное сооружение, предназначенное для проведения соревнований должно обеспечивать равные условия для всех участников и предоставлять возможность судейской коллегии контролировать соблюдение спортсменами правил соревнований и обеспечивать безопасность участников и окружающих, а </w:t>
      </w:r>
      <w:r w:rsidR="00A12592" w:rsidRPr="006F7EEC">
        <w:rPr>
          <w:rFonts w:ascii="Times New Roman" w:hAnsi="Times New Roman" w:cs="Times New Roman"/>
          <w:sz w:val="28"/>
          <w:szCs w:val="28"/>
        </w:rPr>
        <w:t>также</w:t>
      </w:r>
      <w:r w:rsidRPr="006F7EEC">
        <w:rPr>
          <w:rFonts w:ascii="Times New Roman" w:hAnsi="Times New Roman" w:cs="Times New Roman"/>
          <w:sz w:val="28"/>
          <w:szCs w:val="28"/>
        </w:rPr>
        <w:t xml:space="preserve"> исключить возможность внезапного проникновения в зону стрельбы людей и ж</w:t>
      </w:r>
      <w:r w:rsidR="00AB6F5C">
        <w:rPr>
          <w:rFonts w:ascii="Times New Roman" w:hAnsi="Times New Roman" w:cs="Times New Roman"/>
          <w:sz w:val="28"/>
          <w:szCs w:val="28"/>
        </w:rPr>
        <w:t>ивотных.</w:t>
      </w:r>
    </w:p>
    <w:p w:rsidR="00512B0B"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Спортивные сооружения для проведения соревнований по стрель</w:t>
      </w:r>
      <w:r w:rsidR="007E3CC5">
        <w:rPr>
          <w:rFonts w:ascii="Times New Roman" w:hAnsi="Times New Roman" w:cs="Times New Roman"/>
          <w:sz w:val="28"/>
          <w:szCs w:val="28"/>
        </w:rPr>
        <w:t>бе из арбалета своей конструкцией</w:t>
      </w:r>
      <w:r w:rsidRPr="006F7EEC">
        <w:rPr>
          <w:rFonts w:ascii="Times New Roman" w:hAnsi="Times New Roman" w:cs="Times New Roman"/>
          <w:sz w:val="28"/>
          <w:szCs w:val="28"/>
        </w:rPr>
        <w:t xml:space="preserve"> под</w:t>
      </w:r>
      <w:r w:rsidR="00512B0B">
        <w:rPr>
          <w:rFonts w:ascii="Times New Roman" w:hAnsi="Times New Roman" w:cs="Times New Roman"/>
          <w:sz w:val="28"/>
          <w:szCs w:val="28"/>
        </w:rPr>
        <w:t xml:space="preserve">разделяются на: </w:t>
      </w:r>
    </w:p>
    <w:p w:rsidR="00512B0B" w:rsidRDefault="00512B0B" w:rsidP="00512B0B">
      <w:pPr>
        <w:tabs>
          <w:tab w:val="left" w:pos="1560"/>
        </w:tabs>
        <w:ind w:left="709"/>
        <w:jc w:val="both"/>
        <w:rPr>
          <w:rFonts w:ascii="Times New Roman" w:hAnsi="Times New Roman" w:cs="Times New Roman"/>
          <w:sz w:val="28"/>
          <w:szCs w:val="28"/>
        </w:rPr>
      </w:pPr>
      <w:r>
        <w:rPr>
          <w:rFonts w:ascii="Times New Roman" w:hAnsi="Times New Roman" w:cs="Times New Roman"/>
          <w:sz w:val="28"/>
          <w:szCs w:val="28"/>
        </w:rPr>
        <w:t>«закрытого типа</w:t>
      </w:r>
      <w:r w:rsidR="007D5576">
        <w:rPr>
          <w:rFonts w:ascii="Times New Roman" w:hAnsi="Times New Roman" w:cs="Times New Roman"/>
          <w:sz w:val="28"/>
          <w:szCs w:val="28"/>
        </w:rPr>
        <w:t xml:space="preserve">» - </w:t>
      </w:r>
      <w:r w:rsidR="00D32377" w:rsidRPr="006F7EEC">
        <w:rPr>
          <w:rFonts w:ascii="Times New Roman" w:hAnsi="Times New Roman" w:cs="Times New Roman"/>
          <w:sz w:val="28"/>
          <w:szCs w:val="28"/>
        </w:rPr>
        <w:t>оборудованные в закрытом помещении</w:t>
      </w:r>
      <w:r w:rsidR="007D5576">
        <w:rPr>
          <w:rFonts w:ascii="Times New Roman" w:hAnsi="Times New Roman" w:cs="Times New Roman"/>
          <w:sz w:val="28"/>
          <w:szCs w:val="28"/>
        </w:rPr>
        <w:t>;</w:t>
      </w:r>
    </w:p>
    <w:p w:rsidR="00D32377" w:rsidRPr="00AB6F5C" w:rsidRDefault="00512B0B" w:rsidP="00512B0B">
      <w:pPr>
        <w:tabs>
          <w:tab w:val="left" w:pos="1560"/>
        </w:tabs>
        <w:ind w:left="709"/>
        <w:jc w:val="both"/>
        <w:rPr>
          <w:rFonts w:ascii="Times New Roman" w:hAnsi="Times New Roman" w:cs="Times New Roman"/>
          <w:sz w:val="28"/>
          <w:szCs w:val="28"/>
        </w:rPr>
      </w:pPr>
      <w:r>
        <w:rPr>
          <w:rFonts w:ascii="Times New Roman" w:hAnsi="Times New Roman" w:cs="Times New Roman"/>
          <w:sz w:val="28"/>
          <w:szCs w:val="28"/>
        </w:rPr>
        <w:t>«открытого типа»</w:t>
      </w:r>
      <w:r w:rsidR="00D32377" w:rsidRPr="006F7EEC">
        <w:rPr>
          <w:rFonts w:ascii="Times New Roman" w:hAnsi="Times New Roman" w:cs="Times New Roman"/>
          <w:sz w:val="28"/>
          <w:szCs w:val="28"/>
        </w:rPr>
        <w:t xml:space="preserve"> - оборудованные под открытым небом частично или полностью.</w:t>
      </w:r>
    </w:p>
    <w:p w:rsidR="00D32377" w:rsidRPr="00AB6F5C" w:rsidRDefault="00D32377" w:rsidP="00520597">
      <w:pPr>
        <w:numPr>
          <w:ilvl w:val="2"/>
          <w:numId w:val="6"/>
        </w:numPr>
        <w:tabs>
          <w:tab w:val="left" w:pos="1418"/>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Спортивные сооружения для проведе</w:t>
      </w:r>
      <w:r w:rsidR="007D5576">
        <w:rPr>
          <w:rFonts w:ascii="Times New Roman" w:hAnsi="Times New Roman" w:cs="Times New Roman"/>
          <w:sz w:val="28"/>
          <w:szCs w:val="28"/>
        </w:rPr>
        <w:t>ния всероссийских соревнований по</w:t>
      </w:r>
      <w:r w:rsidRPr="006F7EEC">
        <w:rPr>
          <w:rFonts w:ascii="Times New Roman" w:hAnsi="Times New Roman" w:cs="Times New Roman"/>
          <w:sz w:val="28"/>
          <w:szCs w:val="28"/>
        </w:rPr>
        <w:t xml:space="preserve"> стрельбе из арбалета вне</w:t>
      </w:r>
      <w:r w:rsidR="007D5576">
        <w:rPr>
          <w:rFonts w:ascii="Times New Roman" w:hAnsi="Times New Roman" w:cs="Times New Roman"/>
          <w:sz w:val="28"/>
          <w:szCs w:val="28"/>
        </w:rPr>
        <w:t xml:space="preserve"> помещений должны быть открытого типа</w:t>
      </w:r>
      <w:r w:rsidRPr="006F7EEC">
        <w:rPr>
          <w:rFonts w:ascii="Times New Roman" w:hAnsi="Times New Roman" w:cs="Times New Roman"/>
          <w:sz w:val="28"/>
          <w:szCs w:val="28"/>
        </w:rPr>
        <w:t>. В исключительных случаях, связанных с особенностями местных условий и климата, соревнования могут проводиться в спортивных сооружениях</w:t>
      </w:r>
      <w:r w:rsidR="007D5576" w:rsidRPr="007D5576">
        <w:rPr>
          <w:rFonts w:ascii="Times New Roman" w:hAnsi="Times New Roman" w:cs="Times New Roman"/>
          <w:sz w:val="28"/>
          <w:szCs w:val="28"/>
        </w:rPr>
        <w:t xml:space="preserve"> </w:t>
      </w:r>
      <w:r w:rsidR="007D5576">
        <w:rPr>
          <w:rFonts w:ascii="Times New Roman" w:hAnsi="Times New Roman" w:cs="Times New Roman"/>
          <w:sz w:val="28"/>
          <w:szCs w:val="28"/>
        </w:rPr>
        <w:t>закрытого типа</w:t>
      </w:r>
      <w:r w:rsidRPr="006F7EEC">
        <w:rPr>
          <w:rFonts w:ascii="Times New Roman" w:hAnsi="Times New Roman" w:cs="Times New Roman"/>
          <w:sz w:val="28"/>
          <w:szCs w:val="28"/>
        </w:rPr>
        <w:t xml:space="preserve">, однако всероссийские рекорды на таких спортивных сооружениях не регистрируются. </w:t>
      </w:r>
    </w:p>
    <w:p w:rsidR="00D32377" w:rsidRPr="00AB6F5C" w:rsidRDefault="00D32377" w:rsidP="00520597">
      <w:pPr>
        <w:numPr>
          <w:ilvl w:val="2"/>
          <w:numId w:val="6"/>
        </w:numPr>
        <w:tabs>
          <w:tab w:val="left" w:pos="1560"/>
        </w:tabs>
        <w:ind w:left="0" w:firstLine="709"/>
        <w:jc w:val="both"/>
        <w:rPr>
          <w:rFonts w:ascii="Times New Roman" w:hAnsi="Times New Roman" w:cs="Times New Roman"/>
          <w:b/>
          <w:bCs/>
          <w:sz w:val="28"/>
          <w:szCs w:val="28"/>
        </w:rPr>
      </w:pPr>
      <w:r w:rsidRPr="006F7EEC">
        <w:rPr>
          <w:rFonts w:ascii="Times New Roman" w:hAnsi="Times New Roman" w:cs="Times New Roman"/>
          <w:sz w:val="28"/>
          <w:szCs w:val="28"/>
        </w:rPr>
        <w:t>Спортивны</w:t>
      </w:r>
      <w:r w:rsidR="007D5576">
        <w:rPr>
          <w:rFonts w:ascii="Times New Roman" w:hAnsi="Times New Roman" w:cs="Times New Roman"/>
          <w:sz w:val="28"/>
          <w:szCs w:val="28"/>
        </w:rPr>
        <w:t>е сооружения считаются открытого типа</w:t>
      </w:r>
      <w:r w:rsidRPr="006F7EEC">
        <w:rPr>
          <w:rFonts w:ascii="Times New Roman" w:hAnsi="Times New Roman" w:cs="Times New Roman"/>
          <w:sz w:val="28"/>
          <w:szCs w:val="28"/>
        </w:rPr>
        <w:t>, если под открытым небом находятся: для полевого арбалета – вся зона стрельбы и линия мишеней; для матчевого арбалета на дистанции 30 метров – не менее 25 метров дистанции и линия мишеней.</w:t>
      </w:r>
    </w:p>
    <w:p w:rsidR="00D32377" w:rsidRPr="00AB6F5C" w:rsidRDefault="00D32377" w:rsidP="00520597">
      <w:pPr>
        <w:numPr>
          <w:ilvl w:val="2"/>
          <w:numId w:val="6"/>
        </w:numPr>
        <w:tabs>
          <w:tab w:val="left" w:pos="1560"/>
        </w:tabs>
        <w:ind w:left="0" w:firstLine="709"/>
        <w:jc w:val="both"/>
        <w:rPr>
          <w:rFonts w:ascii="Times New Roman" w:hAnsi="Times New Roman" w:cs="Times New Roman"/>
          <w:b/>
          <w:bCs/>
          <w:sz w:val="28"/>
          <w:szCs w:val="28"/>
        </w:rPr>
      </w:pPr>
      <w:r w:rsidRPr="006F7EEC">
        <w:rPr>
          <w:rFonts w:ascii="Times New Roman" w:hAnsi="Times New Roman" w:cs="Times New Roman"/>
          <w:sz w:val="28"/>
          <w:szCs w:val="28"/>
        </w:rPr>
        <w:t>Для спортивных сооружений открытого типа направление стрельбы должно быть, по возможности в пределах +/- 20</w:t>
      </w:r>
      <w:r w:rsidRPr="006F7EEC">
        <w:rPr>
          <w:rFonts w:ascii="Times New Roman" w:hAnsi="Times New Roman" w:cs="Times New Roman"/>
          <w:sz w:val="28"/>
          <w:szCs w:val="28"/>
          <w:vertAlign w:val="superscript"/>
        </w:rPr>
        <w:t>0</w:t>
      </w:r>
      <w:r w:rsidRPr="006F7EEC">
        <w:rPr>
          <w:rFonts w:ascii="Times New Roman" w:hAnsi="Times New Roman" w:cs="Times New Roman"/>
          <w:sz w:val="28"/>
          <w:szCs w:val="28"/>
        </w:rPr>
        <w:t xml:space="preserve"> на Север.</w:t>
      </w:r>
    </w:p>
    <w:p w:rsidR="00D32377" w:rsidRPr="00AB6F5C" w:rsidRDefault="00D32377" w:rsidP="00520597">
      <w:pPr>
        <w:numPr>
          <w:ilvl w:val="2"/>
          <w:numId w:val="6"/>
        </w:numPr>
        <w:tabs>
          <w:tab w:val="left" w:pos="1560"/>
        </w:tabs>
        <w:ind w:left="0" w:firstLine="709"/>
        <w:jc w:val="both"/>
        <w:rPr>
          <w:rFonts w:ascii="Times New Roman" w:hAnsi="Times New Roman" w:cs="Times New Roman"/>
          <w:sz w:val="28"/>
          <w:szCs w:val="28"/>
        </w:rPr>
      </w:pPr>
      <w:r w:rsidRPr="006F7EEC">
        <w:rPr>
          <w:rFonts w:ascii="Times New Roman" w:hAnsi="Times New Roman" w:cs="Times New Roman"/>
          <w:sz w:val="28"/>
          <w:szCs w:val="28"/>
        </w:rPr>
        <w:t>Спортивные сооружения для проведения всероссийских соревнований в стрельбе из матчевого арбалета на дистанции 10 метров и из полевого арбалета на дистанции 10, 18 и 25 метров должны быть закрытого типа.</w:t>
      </w:r>
    </w:p>
    <w:p w:rsidR="00D3237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В спортивных сооружениях закрытого типа должно быть обеспечено выполнение норм освещенности, указанных в таблице:</w:t>
      </w:r>
    </w:p>
    <w:p w:rsidR="009D5BEB" w:rsidRDefault="009D5BEB" w:rsidP="009D5BEB">
      <w:pPr>
        <w:ind w:left="8629" w:firstLine="11"/>
        <w:jc w:val="both"/>
        <w:rPr>
          <w:rFonts w:ascii="Times New Roman" w:hAnsi="Times New Roman" w:cs="Times New Roman"/>
          <w:sz w:val="28"/>
          <w:szCs w:val="28"/>
        </w:rPr>
      </w:pPr>
    </w:p>
    <w:p w:rsidR="00AB6F5C" w:rsidRPr="00AB6F5C" w:rsidRDefault="009D5BEB" w:rsidP="009D5BEB">
      <w:pPr>
        <w:ind w:left="8629" w:firstLine="11"/>
        <w:jc w:val="both"/>
        <w:rPr>
          <w:rFonts w:ascii="Times New Roman" w:hAnsi="Times New Roman" w:cs="Times New Roman"/>
          <w:sz w:val="28"/>
          <w:szCs w:val="28"/>
        </w:rPr>
      </w:pPr>
      <w:r>
        <w:rPr>
          <w:rFonts w:ascii="Times New Roman" w:hAnsi="Times New Roman" w:cs="Times New Roman"/>
          <w:sz w:val="28"/>
          <w:szCs w:val="28"/>
        </w:rPr>
        <w:t>Таблица 4</w:t>
      </w:r>
    </w:p>
    <w:p w:rsidR="00D32377" w:rsidRDefault="00D32377" w:rsidP="00CE77CC">
      <w:pPr>
        <w:pStyle w:val="af1"/>
        <w:jc w:val="center"/>
        <w:rPr>
          <w:rFonts w:ascii="Times New Roman" w:hAnsi="Times New Roman" w:cs="Times New Roman"/>
          <w:sz w:val="28"/>
          <w:szCs w:val="28"/>
        </w:rPr>
      </w:pPr>
      <w:r w:rsidRPr="00AB6F5C">
        <w:rPr>
          <w:rFonts w:ascii="Times New Roman" w:hAnsi="Times New Roman" w:cs="Times New Roman"/>
          <w:sz w:val="28"/>
          <w:szCs w:val="28"/>
        </w:rPr>
        <w:t>Освещенность спортивного сооружения</w:t>
      </w:r>
      <w:r w:rsidR="00A87582" w:rsidRPr="00A87582">
        <w:rPr>
          <w:rFonts w:ascii="Times New Roman" w:hAnsi="Times New Roman" w:cs="Times New Roman"/>
          <w:sz w:val="28"/>
          <w:szCs w:val="28"/>
        </w:rPr>
        <w:t xml:space="preserve"> </w:t>
      </w:r>
      <w:r w:rsidR="00A87582" w:rsidRPr="00AB6F5C">
        <w:rPr>
          <w:rFonts w:ascii="Times New Roman" w:hAnsi="Times New Roman" w:cs="Times New Roman"/>
          <w:sz w:val="28"/>
          <w:szCs w:val="28"/>
        </w:rPr>
        <w:t>закрытого</w:t>
      </w:r>
      <w:r w:rsidR="00A87582">
        <w:rPr>
          <w:rFonts w:ascii="Times New Roman" w:hAnsi="Times New Roman" w:cs="Times New Roman"/>
          <w:sz w:val="28"/>
          <w:szCs w:val="28"/>
        </w:rPr>
        <w:t xml:space="preserve"> типа</w:t>
      </w:r>
    </w:p>
    <w:p w:rsidR="00AB6F5C" w:rsidRPr="00AB6F5C" w:rsidRDefault="00AB6F5C" w:rsidP="00AB6F5C">
      <w:pPr>
        <w:pStyle w:val="af1"/>
        <w:rPr>
          <w:rFonts w:ascii="Times New Roman" w:hAnsi="Times New Roman" w:cs="Times New Roman"/>
          <w:sz w:val="28"/>
          <w:szCs w:val="28"/>
        </w:rPr>
      </w:pPr>
    </w:p>
    <w:tbl>
      <w:tblPr>
        <w:tblW w:w="0" w:type="auto"/>
        <w:tblInd w:w="108" w:type="dxa"/>
        <w:tblLayout w:type="fixed"/>
        <w:tblLook w:val="0000" w:firstRow="0" w:lastRow="0" w:firstColumn="0" w:lastColumn="0" w:noHBand="0" w:noVBand="0"/>
      </w:tblPr>
      <w:tblGrid>
        <w:gridCol w:w="3086"/>
        <w:gridCol w:w="1744"/>
        <w:gridCol w:w="1745"/>
        <w:gridCol w:w="1745"/>
        <w:gridCol w:w="1845"/>
      </w:tblGrid>
      <w:tr w:rsidR="00D32377" w:rsidRPr="00AB6F5C">
        <w:tc>
          <w:tcPr>
            <w:tcW w:w="3086" w:type="dxa"/>
            <w:vMerge w:val="restart"/>
            <w:tcBorders>
              <w:top w:val="single" w:sz="4" w:space="0" w:color="000000"/>
              <w:left w:val="single" w:sz="4" w:space="0" w:color="000000"/>
              <w:bottom w:val="single" w:sz="4" w:space="0" w:color="000000"/>
            </w:tcBorders>
            <w:shd w:val="clear" w:color="auto" w:fill="auto"/>
            <w:vAlign w:val="center"/>
          </w:tcPr>
          <w:p w:rsidR="00D32377" w:rsidRPr="00AB6F5C" w:rsidRDefault="00D32377">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Сооружение</w:t>
            </w:r>
          </w:p>
        </w:tc>
        <w:tc>
          <w:tcPr>
            <w:tcW w:w="7079" w:type="dxa"/>
            <w:gridSpan w:val="4"/>
            <w:tcBorders>
              <w:top w:val="single" w:sz="4" w:space="0" w:color="000000"/>
              <w:left w:val="single" w:sz="4" w:space="0" w:color="000000"/>
              <w:bottom w:val="single" w:sz="4" w:space="0" w:color="000000"/>
              <w:right w:val="single" w:sz="4" w:space="0" w:color="000000"/>
            </w:tcBorders>
            <w:shd w:val="clear" w:color="auto" w:fill="auto"/>
          </w:tcPr>
          <w:p w:rsidR="00D32377" w:rsidRPr="00AB6F5C" w:rsidRDefault="00D32377">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Минимальные требования к освещенности (люкс)</w:t>
            </w:r>
          </w:p>
        </w:tc>
      </w:tr>
      <w:tr w:rsidR="00D32377" w:rsidRPr="00AB6F5C">
        <w:tc>
          <w:tcPr>
            <w:tcW w:w="3086" w:type="dxa"/>
            <w:vMerge/>
            <w:tcBorders>
              <w:top w:val="single" w:sz="4" w:space="0" w:color="000000"/>
              <w:left w:val="single" w:sz="4" w:space="0" w:color="000000"/>
              <w:bottom w:val="single" w:sz="4" w:space="0" w:color="000000"/>
            </w:tcBorders>
            <w:shd w:val="clear" w:color="auto" w:fill="auto"/>
          </w:tcPr>
          <w:p w:rsidR="00D32377" w:rsidRPr="00AB6F5C" w:rsidRDefault="00D32377">
            <w:pPr>
              <w:pStyle w:val="af1"/>
              <w:snapToGrid w:val="0"/>
              <w:ind w:left="0"/>
              <w:jc w:val="center"/>
              <w:rPr>
                <w:rFonts w:ascii="Times New Roman" w:hAnsi="Times New Roman" w:cs="Times New Roman"/>
                <w:sz w:val="28"/>
                <w:szCs w:val="28"/>
              </w:rPr>
            </w:pPr>
          </w:p>
        </w:tc>
        <w:tc>
          <w:tcPr>
            <w:tcW w:w="3489" w:type="dxa"/>
            <w:gridSpan w:val="2"/>
            <w:tcBorders>
              <w:top w:val="single" w:sz="4" w:space="0" w:color="000000"/>
              <w:left w:val="single" w:sz="4" w:space="0" w:color="000000"/>
              <w:bottom w:val="single" w:sz="4" w:space="0" w:color="000000"/>
            </w:tcBorders>
            <w:shd w:val="clear" w:color="auto" w:fill="auto"/>
          </w:tcPr>
          <w:p w:rsidR="00D32377" w:rsidRPr="00AB6F5C" w:rsidRDefault="006E779B">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О</w:t>
            </w:r>
            <w:r w:rsidR="00D32377" w:rsidRPr="00AB6F5C">
              <w:rPr>
                <w:rFonts w:ascii="Times New Roman" w:hAnsi="Times New Roman" w:cs="Times New Roman"/>
                <w:sz w:val="28"/>
                <w:szCs w:val="28"/>
              </w:rPr>
              <w:t>бщая</w:t>
            </w:r>
          </w:p>
        </w:tc>
        <w:tc>
          <w:tcPr>
            <w:tcW w:w="3590" w:type="dxa"/>
            <w:gridSpan w:val="2"/>
            <w:tcBorders>
              <w:top w:val="single" w:sz="4" w:space="0" w:color="000000"/>
              <w:left w:val="single" w:sz="4" w:space="0" w:color="000000"/>
              <w:bottom w:val="single" w:sz="4" w:space="0" w:color="000000"/>
              <w:right w:val="single" w:sz="4" w:space="0" w:color="000000"/>
            </w:tcBorders>
            <w:shd w:val="clear" w:color="auto" w:fill="auto"/>
          </w:tcPr>
          <w:p w:rsidR="00D32377" w:rsidRPr="00AB6F5C" w:rsidRDefault="00D32377">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мишеней</w:t>
            </w:r>
          </w:p>
        </w:tc>
      </w:tr>
      <w:tr w:rsidR="00D32377" w:rsidRPr="00AB6F5C" w:rsidTr="00AB6F5C">
        <w:tc>
          <w:tcPr>
            <w:tcW w:w="3086" w:type="dxa"/>
            <w:vMerge/>
            <w:tcBorders>
              <w:top w:val="single" w:sz="4" w:space="0" w:color="000000"/>
              <w:left w:val="single" w:sz="4" w:space="0" w:color="000000"/>
              <w:bottom w:val="single" w:sz="4" w:space="0" w:color="000000"/>
            </w:tcBorders>
            <w:shd w:val="clear" w:color="auto" w:fill="auto"/>
          </w:tcPr>
          <w:p w:rsidR="00D32377" w:rsidRPr="00AB6F5C" w:rsidRDefault="00D32377">
            <w:pPr>
              <w:pStyle w:val="af1"/>
              <w:snapToGrid w:val="0"/>
              <w:ind w:left="0"/>
              <w:jc w:val="center"/>
              <w:rPr>
                <w:rFonts w:ascii="Times New Roman" w:hAnsi="Times New Roman" w:cs="Times New Roman"/>
                <w:sz w:val="28"/>
                <w:szCs w:val="28"/>
              </w:rPr>
            </w:pPr>
          </w:p>
        </w:tc>
        <w:tc>
          <w:tcPr>
            <w:tcW w:w="1744"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норма</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6E779B"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Р</w:t>
            </w:r>
            <w:r w:rsidR="00D32377" w:rsidRPr="00AB6F5C">
              <w:rPr>
                <w:rFonts w:ascii="Times New Roman" w:hAnsi="Times New Roman" w:cs="Times New Roman"/>
                <w:sz w:val="28"/>
                <w:szCs w:val="28"/>
              </w:rPr>
              <w:t>екомендуемая</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норма</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рекомендуемая</w:t>
            </w:r>
          </w:p>
        </w:tc>
      </w:tr>
      <w:tr w:rsidR="00D32377" w:rsidRPr="00AB6F5C" w:rsidTr="00AB6F5C">
        <w:tc>
          <w:tcPr>
            <w:tcW w:w="3086" w:type="dxa"/>
            <w:tcBorders>
              <w:top w:val="single" w:sz="4" w:space="0" w:color="000000"/>
              <w:left w:val="single" w:sz="4" w:space="0" w:color="000000"/>
              <w:bottom w:val="single" w:sz="4" w:space="0" w:color="000000"/>
            </w:tcBorders>
            <w:shd w:val="clear" w:color="auto" w:fill="auto"/>
            <w:vAlign w:val="center"/>
          </w:tcPr>
          <w:p w:rsid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матчевый арбалет</w:t>
            </w:r>
          </w:p>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10 метров</w:t>
            </w:r>
          </w:p>
        </w:tc>
        <w:tc>
          <w:tcPr>
            <w:tcW w:w="1744"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300</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500</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1500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1800</w:t>
            </w:r>
          </w:p>
        </w:tc>
      </w:tr>
      <w:tr w:rsidR="00D32377" w:rsidRPr="00AB6F5C" w:rsidTr="00AB6F5C">
        <w:trPr>
          <w:trHeight w:val="620"/>
        </w:trPr>
        <w:tc>
          <w:tcPr>
            <w:tcW w:w="3086"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полевой арбалет</w:t>
            </w:r>
          </w:p>
        </w:tc>
        <w:tc>
          <w:tcPr>
            <w:tcW w:w="1744"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300</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500</w:t>
            </w:r>
          </w:p>
        </w:tc>
        <w:tc>
          <w:tcPr>
            <w:tcW w:w="1745" w:type="dxa"/>
            <w:tcBorders>
              <w:top w:val="single" w:sz="4" w:space="0" w:color="000000"/>
              <w:left w:val="single" w:sz="4" w:space="0" w:color="000000"/>
              <w:bottom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1500</w:t>
            </w:r>
          </w:p>
        </w:tc>
        <w:tc>
          <w:tcPr>
            <w:tcW w:w="1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AB6F5C" w:rsidRDefault="00D32377" w:rsidP="00AB6F5C">
            <w:pPr>
              <w:pStyle w:val="af1"/>
              <w:ind w:left="0"/>
              <w:jc w:val="center"/>
              <w:rPr>
                <w:rFonts w:ascii="Times New Roman" w:hAnsi="Times New Roman" w:cs="Times New Roman"/>
                <w:sz w:val="28"/>
                <w:szCs w:val="28"/>
              </w:rPr>
            </w:pPr>
            <w:r w:rsidRPr="00AB6F5C">
              <w:rPr>
                <w:rFonts w:ascii="Times New Roman" w:hAnsi="Times New Roman" w:cs="Times New Roman"/>
                <w:sz w:val="28"/>
                <w:szCs w:val="28"/>
              </w:rPr>
              <w:t>2500</w:t>
            </w:r>
          </w:p>
        </w:tc>
      </w:tr>
    </w:tbl>
    <w:p w:rsidR="00D32377" w:rsidRDefault="00D32377">
      <w:pPr>
        <w:pStyle w:val="af1"/>
      </w:pPr>
    </w:p>
    <w:p w:rsidR="00D32377" w:rsidRPr="00AB6F5C" w:rsidRDefault="00D32377" w:rsidP="00520597">
      <w:pPr>
        <w:numPr>
          <w:ilvl w:val="2"/>
          <w:numId w:val="6"/>
        </w:numPr>
        <w:tabs>
          <w:tab w:val="left" w:pos="1560"/>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 xml:space="preserve">При проверке освещенности мишеней люксометр должен </w:t>
      </w:r>
      <w:r w:rsidR="00F263D8">
        <w:rPr>
          <w:rFonts w:ascii="Times New Roman" w:hAnsi="Times New Roman" w:cs="Times New Roman"/>
          <w:sz w:val="28"/>
          <w:szCs w:val="28"/>
        </w:rPr>
        <w:t xml:space="preserve">быть поверен </w:t>
      </w:r>
      <w:r w:rsidR="00B87796">
        <w:rPr>
          <w:rFonts w:ascii="Times New Roman" w:hAnsi="Times New Roman" w:cs="Times New Roman"/>
          <w:sz w:val="28"/>
          <w:szCs w:val="28"/>
        </w:rPr>
        <w:t xml:space="preserve">и находиться на месте мишени, а </w:t>
      </w:r>
      <w:r w:rsidRPr="00AB6F5C">
        <w:rPr>
          <w:rFonts w:ascii="Times New Roman" w:hAnsi="Times New Roman" w:cs="Times New Roman"/>
          <w:sz w:val="28"/>
          <w:szCs w:val="28"/>
        </w:rPr>
        <w:t xml:space="preserve">его светоприемное окно должно быть </w:t>
      </w:r>
      <w:r w:rsidRPr="00AB6F5C">
        <w:rPr>
          <w:rFonts w:ascii="Times New Roman" w:hAnsi="Times New Roman" w:cs="Times New Roman"/>
          <w:sz w:val="28"/>
          <w:szCs w:val="28"/>
        </w:rPr>
        <w:lastRenderedPageBreak/>
        <w:t xml:space="preserve">направлено в сторону соответствующего стрелкового места. </w:t>
      </w:r>
    </w:p>
    <w:p w:rsidR="00D32377" w:rsidRPr="00AB6F5C" w:rsidRDefault="00D32377" w:rsidP="00520597">
      <w:pPr>
        <w:numPr>
          <w:ilvl w:val="2"/>
          <w:numId w:val="6"/>
        </w:numPr>
        <w:tabs>
          <w:tab w:val="left" w:pos="1560"/>
        </w:tabs>
        <w:ind w:left="0" w:firstLine="709"/>
        <w:jc w:val="both"/>
        <w:rPr>
          <w:rFonts w:ascii="Times New Roman" w:hAnsi="Times New Roman" w:cs="Times New Roman"/>
          <w:b/>
          <w:bCs/>
          <w:sz w:val="28"/>
          <w:szCs w:val="28"/>
        </w:rPr>
      </w:pPr>
      <w:r w:rsidRPr="00AB6F5C">
        <w:rPr>
          <w:rFonts w:ascii="Times New Roman" w:hAnsi="Times New Roman" w:cs="Times New Roman"/>
          <w:sz w:val="28"/>
          <w:szCs w:val="28"/>
        </w:rPr>
        <w:t>Проверка общей освещенности в помещении производится на линии стрельбы и в середине дистанции, при этом люксометр должен находиться на уровне 0,7-1,0 метра от уровня пола, а его светоприемное окно должно быть обращено вверх.</w:t>
      </w:r>
    </w:p>
    <w:p w:rsidR="00D32377" w:rsidRPr="00AB6F5C" w:rsidRDefault="00D32377" w:rsidP="00520597">
      <w:pPr>
        <w:numPr>
          <w:ilvl w:val="2"/>
          <w:numId w:val="6"/>
        </w:numPr>
        <w:tabs>
          <w:tab w:val="left" w:pos="1701"/>
        </w:tabs>
        <w:ind w:left="0" w:firstLine="709"/>
        <w:jc w:val="both"/>
        <w:rPr>
          <w:rFonts w:ascii="Times New Roman" w:hAnsi="Times New Roman" w:cs="Times New Roman"/>
          <w:b/>
          <w:bCs/>
          <w:sz w:val="28"/>
          <w:szCs w:val="28"/>
        </w:rPr>
      </w:pPr>
      <w:r w:rsidRPr="00AB6F5C">
        <w:rPr>
          <w:rFonts w:ascii="Times New Roman" w:hAnsi="Times New Roman" w:cs="Times New Roman"/>
          <w:sz w:val="28"/>
          <w:szCs w:val="28"/>
        </w:rPr>
        <w:t>Поверхность стрелковых позиций должна быть ровной и прочной.</w:t>
      </w:r>
    </w:p>
    <w:p w:rsidR="00D32377" w:rsidRPr="00AB6F5C"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Дистанция стрельбы из полевого арбалета измеряется от точки вертикали, опущенной из центра мишени</w:t>
      </w:r>
      <w:r w:rsidR="00B87796">
        <w:rPr>
          <w:rFonts w:ascii="Times New Roman" w:hAnsi="Times New Roman" w:cs="Times New Roman"/>
          <w:sz w:val="28"/>
          <w:szCs w:val="28"/>
        </w:rPr>
        <w:t xml:space="preserve"> на пол</w:t>
      </w:r>
      <w:r w:rsidRPr="00AB6F5C">
        <w:rPr>
          <w:rFonts w:ascii="Times New Roman" w:hAnsi="Times New Roman" w:cs="Times New Roman"/>
          <w:sz w:val="28"/>
          <w:szCs w:val="28"/>
        </w:rPr>
        <w:t>, до точки в центре позиции спортсмена для стрельбы по данной мишени.</w:t>
      </w:r>
    </w:p>
    <w:p w:rsidR="00D32377" w:rsidRPr="005769EE"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Дистанция стрельбы из матчевого арбалета измеряется от точки вертикали, опущенной из центра мишени, находящейся в установке</w:t>
      </w:r>
      <w:r w:rsidR="00B87796">
        <w:rPr>
          <w:rFonts w:ascii="Times New Roman" w:hAnsi="Times New Roman" w:cs="Times New Roman"/>
          <w:sz w:val="28"/>
          <w:szCs w:val="28"/>
        </w:rPr>
        <w:t xml:space="preserve"> на пол</w:t>
      </w:r>
      <w:r w:rsidRPr="00AB6F5C">
        <w:rPr>
          <w:rFonts w:ascii="Times New Roman" w:hAnsi="Times New Roman" w:cs="Times New Roman"/>
          <w:sz w:val="28"/>
          <w:szCs w:val="28"/>
        </w:rPr>
        <w:t>, до точки, которая лежит на линии, перпендикулярной стрелковой позиции и проходящей через задний край полосы, обозначающей границу линии стрельбы в середине стрелковой позиции.</w:t>
      </w:r>
    </w:p>
    <w:p w:rsidR="00D32377" w:rsidRPr="005769EE"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Дистанция измеряется на трех стрелковых позициях (средней и двух крайних) геодезическим инструментом или рулеткой с металлической лентой длиной не менее 25 метров. Допустимое отклонение +/-0,05%.</w:t>
      </w:r>
    </w:p>
    <w:p w:rsidR="00D32377" w:rsidRPr="005769EE"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Мишень для стрельбы из полевого арбалета крепится на щите, расположенном на линии мишеней под углом 10-15</w:t>
      </w:r>
      <w:r w:rsidRPr="00AB6F5C">
        <w:rPr>
          <w:rFonts w:ascii="Times New Roman" w:hAnsi="Times New Roman" w:cs="Times New Roman"/>
          <w:sz w:val="28"/>
          <w:szCs w:val="28"/>
          <w:vertAlign w:val="superscript"/>
        </w:rPr>
        <w:t>о</w:t>
      </w:r>
      <w:r w:rsidRPr="00AB6F5C">
        <w:rPr>
          <w:rFonts w:ascii="Times New Roman" w:hAnsi="Times New Roman" w:cs="Times New Roman"/>
          <w:sz w:val="28"/>
          <w:szCs w:val="28"/>
        </w:rPr>
        <w:t xml:space="preserve"> (до 10</w:t>
      </w:r>
      <w:r w:rsidRPr="00AB6F5C">
        <w:rPr>
          <w:rFonts w:ascii="Times New Roman" w:hAnsi="Times New Roman" w:cs="Times New Roman"/>
          <w:sz w:val="28"/>
          <w:szCs w:val="28"/>
          <w:vertAlign w:val="superscript"/>
        </w:rPr>
        <w:t>о</w:t>
      </w:r>
      <w:r w:rsidRPr="00AB6F5C">
        <w:rPr>
          <w:rFonts w:ascii="Times New Roman" w:hAnsi="Times New Roman" w:cs="Times New Roman"/>
          <w:sz w:val="28"/>
          <w:szCs w:val="28"/>
        </w:rPr>
        <w:t xml:space="preserve"> градусов для соревнований в помещении) между фасадной плоскостью щита (мата) и вертикалью.</w:t>
      </w:r>
    </w:p>
    <w:p w:rsidR="00D32377" w:rsidRPr="005769EE"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 xml:space="preserve">Щит для стрельбы из </w:t>
      </w:r>
      <w:r w:rsidR="00B87796">
        <w:rPr>
          <w:rFonts w:ascii="Times New Roman" w:hAnsi="Times New Roman" w:cs="Times New Roman"/>
          <w:sz w:val="28"/>
          <w:szCs w:val="28"/>
        </w:rPr>
        <w:t xml:space="preserve">полевого </w:t>
      </w:r>
      <w:r w:rsidRPr="00AB6F5C">
        <w:rPr>
          <w:rFonts w:ascii="Times New Roman" w:hAnsi="Times New Roman" w:cs="Times New Roman"/>
          <w:sz w:val="28"/>
          <w:szCs w:val="28"/>
        </w:rPr>
        <w:t xml:space="preserve">арбалета может быть круглой или прямоугольной формы высотой не менее 85 см, шириной 85-125 см и </w:t>
      </w:r>
      <w:r w:rsidR="00A12592" w:rsidRPr="00AB6F5C">
        <w:rPr>
          <w:rFonts w:ascii="Times New Roman" w:hAnsi="Times New Roman" w:cs="Times New Roman"/>
          <w:sz w:val="28"/>
          <w:szCs w:val="28"/>
        </w:rPr>
        <w:t xml:space="preserve">толщиной </w:t>
      </w:r>
      <w:r w:rsidR="00A12592">
        <w:rPr>
          <w:rFonts w:ascii="Times New Roman" w:hAnsi="Times New Roman" w:cs="Times New Roman"/>
          <w:sz w:val="28"/>
          <w:szCs w:val="28"/>
        </w:rPr>
        <w:t>25</w:t>
      </w:r>
      <w:r w:rsidRPr="00AB6F5C">
        <w:rPr>
          <w:rFonts w:ascii="Times New Roman" w:hAnsi="Times New Roman" w:cs="Times New Roman"/>
          <w:sz w:val="28"/>
          <w:szCs w:val="28"/>
        </w:rPr>
        <w:t>-30 см и должен быть изготовлен из материала, гасящего энергию стрелы</w:t>
      </w:r>
      <w:r w:rsidR="00B87796">
        <w:rPr>
          <w:rFonts w:ascii="Times New Roman" w:hAnsi="Times New Roman" w:cs="Times New Roman"/>
          <w:sz w:val="28"/>
          <w:szCs w:val="28"/>
        </w:rPr>
        <w:t>, не нанося ей деформации</w:t>
      </w:r>
      <w:r w:rsidRPr="00AB6F5C">
        <w:rPr>
          <w:rFonts w:ascii="Times New Roman" w:hAnsi="Times New Roman" w:cs="Times New Roman"/>
          <w:sz w:val="28"/>
          <w:szCs w:val="28"/>
        </w:rPr>
        <w:t>.</w:t>
      </w:r>
    </w:p>
    <w:p w:rsidR="00D3237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Тиры для матчевого арбалета оборудуются электрическими установками с автоматическими приводами («бегающими мишенями») для доставки экранов с мишенью от линии мишеней к стрелковому месту и обратно, Каждое стрелковое место должно быть оборудовано сменными, легко заменяемыми экранами, изготовленными из подходящего материала (дерево со свинцовой пластиной в середине): для арбалета 30 метров диаметр свинцовой пластины не менее 9 см и толщина 3 см, а для арбалета 10 метров 5 см и 2 см соответственно.</w:t>
      </w:r>
    </w:p>
    <w:p w:rsidR="00D32377" w:rsidRPr="00075C62" w:rsidRDefault="00D32377" w:rsidP="00520597">
      <w:pPr>
        <w:numPr>
          <w:ilvl w:val="2"/>
          <w:numId w:val="6"/>
        </w:numPr>
        <w:tabs>
          <w:tab w:val="left" w:pos="1701"/>
        </w:tabs>
        <w:ind w:left="0" w:firstLine="709"/>
        <w:jc w:val="both"/>
        <w:rPr>
          <w:rFonts w:ascii="Times New Roman" w:hAnsi="Times New Roman" w:cs="Times New Roman"/>
          <w:sz w:val="28"/>
          <w:szCs w:val="28"/>
        </w:rPr>
      </w:pPr>
      <w:r w:rsidRPr="00075C62">
        <w:rPr>
          <w:rFonts w:ascii="Times New Roman" w:hAnsi="Times New Roman" w:cs="Times New Roman"/>
          <w:sz w:val="28"/>
          <w:szCs w:val="28"/>
        </w:rPr>
        <w:t xml:space="preserve">Центр мишени при стрельбе из полевого арбалета на дистанции 65 и 50 метров должен размещаться на </w:t>
      </w:r>
      <w:r w:rsidR="00B4662B" w:rsidRPr="00075C62">
        <w:rPr>
          <w:rFonts w:ascii="Times New Roman" w:hAnsi="Times New Roman" w:cs="Times New Roman"/>
          <w:sz w:val="28"/>
          <w:szCs w:val="28"/>
        </w:rPr>
        <w:t>высоте 130 +/-5 см, на дистанциях</w:t>
      </w:r>
      <w:r w:rsidRPr="00075C62">
        <w:rPr>
          <w:rFonts w:ascii="Times New Roman" w:hAnsi="Times New Roman" w:cs="Times New Roman"/>
          <w:sz w:val="28"/>
          <w:szCs w:val="28"/>
        </w:rPr>
        <w:t xml:space="preserve"> 35, 25, 18 и 10 метров расстояние от центров нижних мишеней должно составлять 121 +/-5 см относительно горизонта стрелковой позиции.</w:t>
      </w:r>
    </w:p>
    <w:p w:rsidR="00D32377" w:rsidRPr="00B4662B"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Центр мишени при стрельбе из матчевого арбалета должен размещаться на высоте 140 +/-20 см относительно горизонта стрелковой позиции для стрельбы из положения «стоя».</w:t>
      </w:r>
    </w:p>
    <w:p w:rsidR="00D32377" w:rsidRPr="00B4662B"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При переходе от стрельбы из положения «стоя» к положению «с колена» допускается изменение высоты стрелковой позиции, если такая возможность предусмотрена оборудованием спортивного сооружения.</w:t>
      </w:r>
    </w:p>
    <w:p w:rsidR="00D32377" w:rsidRPr="00B4662B"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Каждая мишень (группа мишеней одного спортсмена</w:t>
      </w:r>
      <w:r w:rsidR="009F0BC6">
        <w:rPr>
          <w:rFonts w:ascii="Times New Roman" w:hAnsi="Times New Roman" w:cs="Times New Roman"/>
          <w:sz w:val="28"/>
          <w:szCs w:val="28"/>
        </w:rPr>
        <w:t xml:space="preserve"> на линии </w:t>
      </w:r>
      <w:r w:rsidR="009F0BC6">
        <w:rPr>
          <w:rFonts w:ascii="Times New Roman" w:hAnsi="Times New Roman" w:cs="Times New Roman"/>
          <w:sz w:val="28"/>
          <w:szCs w:val="28"/>
        </w:rPr>
        <w:lastRenderedPageBreak/>
        <w:t>щитов</w:t>
      </w:r>
      <w:r w:rsidRPr="00AB6F5C">
        <w:rPr>
          <w:rFonts w:ascii="Times New Roman" w:hAnsi="Times New Roman" w:cs="Times New Roman"/>
          <w:sz w:val="28"/>
          <w:szCs w:val="28"/>
        </w:rPr>
        <w:t>) должна иметь порядковый номер. Нумерация мишеней производится слева направо. Номера должны быть укреплены выше щита таким образом, чтобы не закрывать мишень</w:t>
      </w:r>
      <w:r w:rsidR="009F0BC6">
        <w:rPr>
          <w:rFonts w:ascii="Times New Roman" w:hAnsi="Times New Roman" w:cs="Times New Roman"/>
          <w:sz w:val="28"/>
          <w:szCs w:val="28"/>
        </w:rPr>
        <w:t xml:space="preserve"> и не сливаться с ней</w:t>
      </w:r>
      <w:r w:rsidRPr="00AB6F5C">
        <w:rPr>
          <w:rFonts w:ascii="Times New Roman" w:hAnsi="Times New Roman" w:cs="Times New Roman"/>
          <w:sz w:val="28"/>
          <w:szCs w:val="28"/>
        </w:rPr>
        <w:t xml:space="preserve">. </w:t>
      </w:r>
    </w:p>
    <w:p w:rsidR="00D32377" w:rsidRPr="00B4662B"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 xml:space="preserve">Таблички с номерами мишеней, размером 30x30 см, цифры должны быть ясно различимые с линии стрельбы </w:t>
      </w:r>
      <w:r w:rsidR="009F0BC6">
        <w:rPr>
          <w:rFonts w:ascii="Times New Roman" w:hAnsi="Times New Roman" w:cs="Times New Roman"/>
          <w:sz w:val="28"/>
          <w:szCs w:val="28"/>
        </w:rPr>
        <w:t xml:space="preserve">на любой дистанции </w:t>
      </w:r>
      <w:r w:rsidRPr="00AB6F5C">
        <w:rPr>
          <w:rFonts w:ascii="Times New Roman" w:hAnsi="Times New Roman" w:cs="Times New Roman"/>
          <w:sz w:val="28"/>
          <w:szCs w:val="28"/>
        </w:rPr>
        <w:t>и иметь контрастную расцветку четных и нечетных номеров.</w:t>
      </w:r>
    </w:p>
    <w:p w:rsidR="00D32377" w:rsidRPr="00B4662B"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 xml:space="preserve">При стрельбе на </w:t>
      </w:r>
      <w:r w:rsidR="007D5576">
        <w:rPr>
          <w:rFonts w:ascii="Times New Roman" w:hAnsi="Times New Roman" w:cs="Times New Roman"/>
          <w:sz w:val="28"/>
          <w:szCs w:val="28"/>
        </w:rPr>
        <w:t>спортсооружении открытого типа</w:t>
      </w:r>
      <w:r w:rsidRPr="00AB6F5C">
        <w:rPr>
          <w:rFonts w:ascii="Times New Roman" w:hAnsi="Times New Roman" w:cs="Times New Roman"/>
          <w:sz w:val="28"/>
          <w:szCs w:val="28"/>
        </w:rPr>
        <w:t xml:space="preserve"> на щите для стрельбы из полевого арбалета устанавливаются флажки для определения силы и направления ветра, высотой не более 40 см</w:t>
      </w:r>
      <w:r w:rsidR="009F0BC6">
        <w:rPr>
          <w:rFonts w:ascii="Times New Roman" w:hAnsi="Times New Roman" w:cs="Times New Roman"/>
          <w:sz w:val="28"/>
          <w:szCs w:val="28"/>
        </w:rPr>
        <w:t xml:space="preserve"> и не менее 30 см от щита</w:t>
      </w:r>
      <w:r w:rsidRPr="00AB6F5C">
        <w:rPr>
          <w:rFonts w:ascii="Times New Roman" w:hAnsi="Times New Roman" w:cs="Times New Roman"/>
          <w:sz w:val="28"/>
          <w:szCs w:val="28"/>
        </w:rPr>
        <w:t>. Размещение дополнительных ветровых флажков или других приборов для замера силы и направления ветра в зоне стрельбы запрещается.</w:t>
      </w:r>
    </w:p>
    <w:p w:rsidR="00D32377" w:rsidRPr="00FC4BF6"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На стрельбище, при стрельбе из матчевого арбалета на 30 метров, разрешается устанавливать в зоне стрельбы индивидуальные флажки или иные указатели силы и направления ветра произвольных размеров (но не более одного), если они не создают помех другим спортсменам.</w:t>
      </w:r>
    </w:p>
    <w:p w:rsidR="00D32377" w:rsidRPr="00FC4BF6"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Расстояние между центрами расположенных рядом щитов и стрелковых позиций для стрельбы из полевого а</w:t>
      </w:r>
      <w:r w:rsidR="007E3CC5">
        <w:rPr>
          <w:rFonts w:ascii="Times New Roman" w:hAnsi="Times New Roman" w:cs="Times New Roman"/>
          <w:sz w:val="28"/>
          <w:szCs w:val="28"/>
        </w:rPr>
        <w:t>рбалета должно быть не менее 1,5</w:t>
      </w:r>
      <w:r w:rsidRPr="00AB6F5C">
        <w:rPr>
          <w:rFonts w:ascii="Times New Roman" w:hAnsi="Times New Roman" w:cs="Times New Roman"/>
          <w:sz w:val="28"/>
          <w:szCs w:val="28"/>
        </w:rPr>
        <w:t xml:space="preserve"> м, для стрельбы из</w:t>
      </w:r>
      <w:r w:rsidR="00FC4BF6">
        <w:rPr>
          <w:rFonts w:ascii="Times New Roman" w:hAnsi="Times New Roman" w:cs="Times New Roman"/>
          <w:sz w:val="28"/>
          <w:szCs w:val="28"/>
        </w:rPr>
        <w:t xml:space="preserve"> матчевого арбалета</w:t>
      </w:r>
      <w:r w:rsidR="009F0BC6">
        <w:rPr>
          <w:rFonts w:ascii="Times New Roman" w:hAnsi="Times New Roman" w:cs="Times New Roman"/>
          <w:sz w:val="28"/>
          <w:szCs w:val="28"/>
        </w:rPr>
        <w:t xml:space="preserve"> –</w:t>
      </w:r>
      <w:r w:rsidR="00FC4BF6">
        <w:rPr>
          <w:rFonts w:ascii="Times New Roman" w:hAnsi="Times New Roman" w:cs="Times New Roman"/>
          <w:sz w:val="28"/>
          <w:szCs w:val="28"/>
        </w:rPr>
        <w:t xml:space="preserve"> не менее 1 </w:t>
      </w:r>
      <w:r w:rsidRPr="00AB6F5C">
        <w:rPr>
          <w:rFonts w:ascii="Times New Roman" w:hAnsi="Times New Roman" w:cs="Times New Roman"/>
          <w:sz w:val="28"/>
          <w:szCs w:val="28"/>
        </w:rPr>
        <w:t>м.</w:t>
      </w:r>
    </w:p>
    <w:p w:rsidR="00D32377" w:rsidRPr="00FC4BF6"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 xml:space="preserve">Все </w:t>
      </w:r>
      <w:r w:rsidR="001E215B">
        <w:rPr>
          <w:rFonts w:ascii="Times New Roman" w:hAnsi="Times New Roman" w:cs="Times New Roman"/>
          <w:sz w:val="28"/>
          <w:szCs w:val="28"/>
        </w:rPr>
        <w:t>стрелковые позиции должны располагаться</w:t>
      </w:r>
      <w:r w:rsidRPr="00AB6F5C">
        <w:rPr>
          <w:rFonts w:ascii="Times New Roman" w:hAnsi="Times New Roman" w:cs="Times New Roman"/>
          <w:sz w:val="28"/>
          <w:szCs w:val="28"/>
        </w:rPr>
        <w:t xml:space="preserve"> на одной прямой линии. Горизонтальные линии, проведенные по фасадам щитов, должны быть параллельными. Маркировка дистанции должна быть однообразна и хорошо видима. Линии мишеней, линии стрельбы должны быть параллельными. Границы секторов должны быть перпендикулярны линиям стрельбы и линиям мишеней.</w:t>
      </w:r>
    </w:p>
    <w:p w:rsidR="00D32377" w:rsidRPr="00AB6F5C"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На поле для стрельбы из полевого арбалета должны быть промаркированы следующие линии:</w:t>
      </w:r>
    </w:p>
    <w:p w:rsidR="00D32377" w:rsidRPr="00AB6F5C" w:rsidRDefault="00D32377" w:rsidP="00FC4BF6">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линия мишеней (для каждой дистанции);</w:t>
      </w:r>
    </w:p>
    <w:p w:rsidR="00D32377" w:rsidRPr="00AB6F5C" w:rsidRDefault="00D32377" w:rsidP="00FC4BF6">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линия стрельбы (для каждой дистанции);</w:t>
      </w:r>
    </w:p>
    <w:p w:rsidR="00D32377" w:rsidRPr="00AB6F5C" w:rsidRDefault="00D32377" w:rsidP="00FC4BF6">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линии зоны ожидания для спортсменов (глубина зоны не менее 5 м);</w:t>
      </w:r>
    </w:p>
    <w:p w:rsidR="00D32377" w:rsidRPr="00AB6F5C" w:rsidRDefault="00D32377" w:rsidP="00FC4BF6">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линии зоны средств массовой информации (</w:t>
      </w:r>
      <w:r w:rsidR="009D5BEB">
        <w:rPr>
          <w:rFonts w:ascii="Times New Roman" w:hAnsi="Times New Roman" w:cs="Times New Roman"/>
          <w:sz w:val="28"/>
          <w:szCs w:val="28"/>
        </w:rPr>
        <w:t>глубина зоны не менее 5</w:t>
      </w:r>
      <w:r w:rsidRPr="00AB6F5C">
        <w:rPr>
          <w:rFonts w:ascii="Times New Roman" w:hAnsi="Times New Roman" w:cs="Times New Roman"/>
          <w:sz w:val="28"/>
          <w:szCs w:val="28"/>
        </w:rPr>
        <w:t xml:space="preserve"> м);</w:t>
      </w:r>
    </w:p>
    <w:p w:rsidR="00D32377" w:rsidRPr="00AB6F5C" w:rsidRDefault="00D32377" w:rsidP="00FC4BF6">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линии сектор</w:t>
      </w:r>
      <w:r w:rsidR="00FC4BF6">
        <w:rPr>
          <w:rFonts w:ascii="Times New Roman" w:hAnsi="Times New Roman" w:cs="Times New Roman"/>
          <w:sz w:val="28"/>
          <w:szCs w:val="28"/>
        </w:rPr>
        <w:t>ов (по 4-8 стрелковых позиций).</w:t>
      </w:r>
    </w:p>
    <w:p w:rsidR="00D32377" w:rsidRPr="00FC4BF6"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В стрельбе из полевого арбалета при смене дистанции стрельбы доп</w:t>
      </w:r>
      <w:r w:rsidR="009F0BC6">
        <w:rPr>
          <w:rFonts w:ascii="Times New Roman" w:hAnsi="Times New Roman" w:cs="Times New Roman"/>
          <w:sz w:val="28"/>
          <w:szCs w:val="28"/>
        </w:rPr>
        <w:t>ускается изменение расположения</w:t>
      </w:r>
      <w:r w:rsidRPr="00AB6F5C">
        <w:rPr>
          <w:rFonts w:ascii="Times New Roman" w:hAnsi="Times New Roman" w:cs="Times New Roman"/>
          <w:sz w:val="28"/>
          <w:szCs w:val="28"/>
        </w:rPr>
        <w:t xml:space="preserve"> как линии мишеней, так и линии стрельбы. При проведении всероссийских соревнований изменять расположение линии стрельбы, оставляя неподвижной линию мишеней, допускается только в том случае, если при этом будет обеспечено более надежное выполнение требований безопасности.</w:t>
      </w:r>
    </w:p>
    <w:p w:rsidR="00D32377" w:rsidRPr="00FC4BF6" w:rsidRDefault="00D32377" w:rsidP="00520597">
      <w:pPr>
        <w:numPr>
          <w:ilvl w:val="2"/>
          <w:numId w:val="6"/>
        </w:numPr>
        <w:tabs>
          <w:tab w:val="left" w:pos="1701"/>
        </w:tabs>
        <w:ind w:left="0" w:firstLine="709"/>
        <w:jc w:val="both"/>
        <w:rPr>
          <w:rFonts w:ascii="Times New Roman" w:hAnsi="Times New Roman" w:cs="Times New Roman"/>
          <w:b/>
          <w:bCs/>
          <w:sz w:val="28"/>
          <w:szCs w:val="28"/>
        </w:rPr>
      </w:pPr>
      <w:r w:rsidRPr="00AB6F5C">
        <w:rPr>
          <w:rFonts w:ascii="Times New Roman" w:hAnsi="Times New Roman" w:cs="Times New Roman"/>
          <w:sz w:val="28"/>
          <w:szCs w:val="28"/>
        </w:rPr>
        <w:t xml:space="preserve">Вокруг </w:t>
      </w:r>
      <w:r w:rsidR="00A87582">
        <w:rPr>
          <w:rFonts w:ascii="Times New Roman" w:hAnsi="Times New Roman" w:cs="Times New Roman"/>
          <w:sz w:val="28"/>
          <w:szCs w:val="28"/>
        </w:rPr>
        <w:t>площадки открытого типа</w:t>
      </w:r>
      <w:r w:rsidRPr="00AB6F5C">
        <w:rPr>
          <w:rFonts w:ascii="Times New Roman" w:hAnsi="Times New Roman" w:cs="Times New Roman"/>
          <w:sz w:val="28"/>
          <w:szCs w:val="28"/>
        </w:rPr>
        <w:t xml:space="preserve"> устанавливаются ограждения безопасности. Ограждения располагаются не ближе 10 м позади линии ожидания и не ближе 40 м за линией мишеней, а также не ближе 20 м от секторов стрельбы и ожидания по левую и правую стороны стрелкового тира.</w:t>
      </w:r>
    </w:p>
    <w:p w:rsidR="00D32377" w:rsidRPr="00AB6F5C" w:rsidRDefault="00D32377" w:rsidP="00520597">
      <w:pPr>
        <w:numPr>
          <w:ilvl w:val="2"/>
          <w:numId w:val="6"/>
        </w:numPr>
        <w:tabs>
          <w:tab w:val="left" w:pos="1701"/>
        </w:tabs>
        <w:ind w:left="0" w:firstLine="709"/>
        <w:jc w:val="both"/>
        <w:rPr>
          <w:rFonts w:ascii="Times New Roman" w:hAnsi="Times New Roman" w:cs="Times New Roman"/>
          <w:sz w:val="28"/>
          <w:szCs w:val="28"/>
        </w:rPr>
      </w:pPr>
      <w:r w:rsidRPr="00AB6F5C">
        <w:rPr>
          <w:rFonts w:ascii="Times New Roman" w:hAnsi="Times New Roman" w:cs="Times New Roman"/>
          <w:sz w:val="28"/>
          <w:szCs w:val="28"/>
        </w:rPr>
        <w:t>Специализированное спортивное сооружение для стрельбы из арбалета должно иметь:</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тренировочную площадку;</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помещения для хранения арбалетов;</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lastRenderedPageBreak/>
        <w:t>раздевалки и помещения для отдыха;</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помещения для размещения и работы судейской коллегии;</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медицинский пункт;</w:t>
      </w:r>
    </w:p>
    <w:p w:rsidR="00C05451" w:rsidRDefault="00C05451" w:rsidP="00C05451">
      <w:pPr>
        <w:pStyle w:val="a8"/>
        <w:tabs>
          <w:tab w:val="left" w:pos="9923"/>
        </w:tabs>
        <w:ind w:right="2" w:firstLine="709"/>
        <w:rPr>
          <w:rFonts w:ascii="Times New Roman" w:hAnsi="Times New Roman" w:cs="Times New Roman"/>
          <w:sz w:val="28"/>
          <w:szCs w:val="28"/>
        </w:rPr>
      </w:pPr>
      <w:r>
        <w:rPr>
          <w:rFonts w:ascii="Times New Roman" w:hAnsi="Times New Roman" w:cs="Times New Roman"/>
          <w:sz w:val="28"/>
          <w:szCs w:val="28"/>
        </w:rPr>
        <w:t>санитарные узлы;</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пункт питания;</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информационное табло (стенд, щит);</w:t>
      </w:r>
    </w:p>
    <w:p w:rsidR="00D32377" w:rsidRPr="00AB6F5C"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навесы (зонты) в зоне ожидания (для всей линии стрельбы);</w:t>
      </w:r>
    </w:p>
    <w:p w:rsidR="00D32377" w:rsidRPr="00C05451" w:rsidRDefault="00D32377" w:rsidP="00C05451">
      <w:pPr>
        <w:pStyle w:val="a8"/>
        <w:tabs>
          <w:tab w:val="left" w:pos="9923"/>
        </w:tabs>
        <w:ind w:right="2" w:firstLine="709"/>
        <w:rPr>
          <w:rFonts w:ascii="Times New Roman" w:hAnsi="Times New Roman" w:cs="Times New Roman"/>
          <w:sz w:val="28"/>
          <w:szCs w:val="28"/>
        </w:rPr>
      </w:pPr>
      <w:r w:rsidRPr="00AB6F5C">
        <w:rPr>
          <w:rFonts w:ascii="Times New Roman" w:hAnsi="Times New Roman" w:cs="Times New Roman"/>
          <w:sz w:val="28"/>
          <w:szCs w:val="28"/>
        </w:rPr>
        <w:t>трибуны для зрителей.</w:t>
      </w:r>
    </w:p>
    <w:p w:rsidR="00C05451" w:rsidRPr="0028763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При строительстве новых или реконструкции существующих тиров необходимо предусматривать возможность повышения освещенности линии стрельбы сверх указанных выше минимальных уровней с пропорциональным</w:t>
      </w:r>
      <w:r w:rsidR="009F0BC6">
        <w:rPr>
          <w:rFonts w:ascii="Times New Roman" w:hAnsi="Times New Roman" w:cs="Times New Roman"/>
          <w:sz w:val="28"/>
          <w:szCs w:val="28"/>
        </w:rPr>
        <w:t xml:space="preserve"> и равномерным</w:t>
      </w:r>
      <w:r w:rsidRPr="00C05451">
        <w:rPr>
          <w:rFonts w:ascii="Times New Roman" w:hAnsi="Times New Roman" w:cs="Times New Roman"/>
          <w:sz w:val="28"/>
          <w:szCs w:val="28"/>
        </w:rPr>
        <w:t xml:space="preserve"> повышением освещенности мишеней.</w:t>
      </w:r>
    </w:p>
    <w:p w:rsidR="00C05451" w:rsidRDefault="00C05451">
      <w:pPr>
        <w:tabs>
          <w:tab w:val="left" w:pos="0"/>
          <w:tab w:val="center" w:pos="426"/>
          <w:tab w:val="left" w:pos="851"/>
          <w:tab w:val="left" w:pos="10206"/>
        </w:tabs>
        <w:ind w:right="2"/>
        <w:jc w:val="both"/>
      </w:pPr>
    </w:p>
    <w:p w:rsidR="00D32377" w:rsidRPr="00C05451" w:rsidRDefault="00D32377" w:rsidP="00092534">
      <w:pPr>
        <w:numPr>
          <w:ilvl w:val="1"/>
          <w:numId w:val="6"/>
        </w:numPr>
        <w:tabs>
          <w:tab w:val="left" w:pos="993"/>
        </w:tabs>
        <w:ind w:left="0" w:right="2" w:firstLine="709"/>
        <w:jc w:val="both"/>
        <w:rPr>
          <w:rFonts w:ascii="Times New Roman" w:hAnsi="Times New Roman" w:cs="Times New Roman"/>
          <w:b/>
          <w:bCs/>
          <w:sz w:val="28"/>
          <w:szCs w:val="28"/>
        </w:rPr>
      </w:pPr>
      <w:r w:rsidRPr="00C05451">
        <w:rPr>
          <w:rFonts w:ascii="Times New Roman" w:hAnsi="Times New Roman" w:cs="Times New Roman"/>
          <w:b/>
          <w:bCs/>
          <w:sz w:val="28"/>
          <w:szCs w:val="28"/>
        </w:rPr>
        <w:t>Арбалеты и снаряжение</w:t>
      </w:r>
    </w:p>
    <w:p w:rsidR="00D32377" w:rsidRPr="00D23FC0"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Допускается использование однозарядных арбалетов любого тип</w:t>
      </w:r>
      <w:r w:rsidR="009F0BC6">
        <w:rPr>
          <w:rFonts w:ascii="Times New Roman" w:hAnsi="Times New Roman" w:cs="Times New Roman"/>
          <w:sz w:val="28"/>
          <w:szCs w:val="28"/>
        </w:rPr>
        <w:t>а, состоящих из системы метания</w:t>
      </w:r>
      <w:r w:rsidRPr="00C05451">
        <w:rPr>
          <w:rFonts w:ascii="Times New Roman" w:hAnsi="Times New Roman" w:cs="Times New Roman"/>
          <w:sz w:val="28"/>
          <w:szCs w:val="28"/>
        </w:rPr>
        <w:t xml:space="preserve"> стрелы или болта, спускового механизма, основания с прикладом и прицельных приспособлений. Ист</w:t>
      </w:r>
      <w:r w:rsidR="009F0BC6">
        <w:rPr>
          <w:rFonts w:ascii="Times New Roman" w:hAnsi="Times New Roman" w:cs="Times New Roman"/>
          <w:sz w:val="28"/>
          <w:szCs w:val="28"/>
        </w:rPr>
        <w:t>очником энергии системы метания</w:t>
      </w:r>
      <w:r w:rsidRPr="00C05451">
        <w:rPr>
          <w:rFonts w:ascii="Times New Roman" w:hAnsi="Times New Roman" w:cs="Times New Roman"/>
          <w:sz w:val="28"/>
          <w:szCs w:val="28"/>
        </w:rPr>
        <w:t xml:space="preserve"> стрелы или болта должен быть лук классической конструкции (без эксцентриков и блочных конструкций).</w:t>
      </w:r>
    </w:p>
    <w:p w:rsidR="00D32377" w:rsidRPr="00D23FC0"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Разрешены арбалеты, оборудованные направляющей при условии, что она не зада</w:t>
      </w:r>
      <w:r w:rsidR="009F0BC6">
        <w:rPr>
          <w:rFonts w:ascii="Times New Roman" w:hAnsi="Times New Roman" w:cs="Times New Roman"/>
          <w:sz w:val="28"/>
          <w:szCs w:val="28"/>
        </w:rPr>
        <w:t>ет вращательного движения стреле</w:t>
      </w:r>
      <w:r w:rsidRPr="00C05451">
        <w:rPr>
          <w:rFonts w:ascii="Times New Roman" w:hAnsi="Times New Roman" w:cs="Times New Roman"/>
          <w:sz w:val="28"/>
          <w:szCs w:val="28"/>
        </w:rPr>
        <w:t xml:space="preserve"> и конструктивно не созданы условия для коррекции движения тетивы </w:t>
      </w:r>
      <w:r w:rsidR="00126B61">
        <w:rPr>
          <w:rFonts w:ascii="Times New Roman" w:hAnsi="Times New Roman" w:cs="Times New Roman"/>
          <w:sz w:val="28"/>
          <w:szCs w:val="28"/>
        </w:rPr>
        <w:t xml:space="preserve">по вертикали </w:t>
      </w:r>
      <w:r w:rsidRPr="00C05451">
        <w:rPr>
          <w:rFonts w:ascii="Times New Roman" w:hAnsi="Times New Roman" w:cs="Times New Roman"/>
          <w:sz w:val="28"/>
          <w:szCs w:val="28"/>
        </w:rPr>
        <w:t>вдоль направляющей</w:t>
      </w:r>
      <w:r w:rsidR="00126B61">
        <w:rPr>
          <w:rFonts w:ascii="Times New Roman" w:hAnsi="Times New Roman" w:cs="Times New Roman"/>
          <w:sz w:val="28"/>
          <w:szCs w:val="28"/>
        </w:rPr>
        <w:t xml:space="preserve"> арбалета и ограничений боковых движений</w:t>
      </w:r>
      <w:r w:rsidRPr="00C05451">
        <w:rPr>
          <w:rFonts w:ascii="Times New Roman" w:hAnsi="Times New Roman" w:cs="Times New Roman"/>
          <w:sz w:val="28"/>
          <w:szCs w:val="28"/>
        </w:rPr>
        <w:t xml:space="preserve"> тетивы.</w:t>
      </w:r>
    </w:p>
    <w:p w:rsidR="00D3237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Не допускается применение арбалетов с вертикальным расположением л</w:t>
      </w:r>
      <w:r w:rsidR="00126B61">
        <w:rPr>
          <w:rFonts w:ascii="Times New Roman" w:hAnsi="Times New Roman" w:cs="Times New Roman"/>
          <w:sz w:val="28"/>
          <w:szCs w:val="28"/>
        </w:rPr>
        <w:t>ука (дуги) относительно арбалета (горизонта)</w:t>
      </w:r>
      <w:r w:rsidRPr="00C05451">
        <w:rPr>
          <w:rFonts w:ascii="Times New Roman" w:hAnsi="Times New Roman" w:cs="Times New Roman"/>
          <w:sz w:val="28"/>
          <w:szCs w:val="28"/>
        </w:rPr>
        <w:t>.</w:t>
      </w:r>
    </w:p>
    <w:p w:rsidR="007E3CC5" w:rsidRPr="007E3CC5" w:rsidRDefault="007E3CC5" w:rsidP="00520597">
      <w:pPr>
        <w:numPr>
          <w:ilvl w:val="2"/>
          <w:numId w:val="6"/>
        </w:numPr>
        <w:tabs>
          <w:tab w:val="left" w:pos="1560"/>
        </w:tabs>
        <w:ind w:left="0" w:firstLine="709"/>
        <w:jc w:val="both"/>
        <w:rPr>
          <w:rFonts w:ascii="Times New Roman" w:hAnsi="Times New Roman" w:cs="Times New Roman"/>
          <w:sz w:val="28"/>
          <w:szCs w:val="28"/>
        </w:rPr>
      </w:pPr>
      <w:r w:rsidRPr="007E3CC5">
        <w:rPr>
          <w:rFonts w:ascii="Times New Roman" w:hAnsi="Times New Roman" w:cs="Times New Roman"/>
          <w:sz w:val="28"/>
          <w:szCs w:val="28"/>
        </w:rPr>
        <w:t xml:space="preserve">Все </w:t>
      </w:r>
      <w:r w:rsidR="00126B61">
        <w:rPr>
          <w:rFonts w:ascii="Times New Roman" w:hAnsi="Times New Roman" w:cs="Times New Roman"/>
          <w:sz w:val="28"/>
          <w:szCs w:val="28"/>
        </w:rPr>
        <w:t xml:space="preserve">полевые </w:t>
      </w:r>
      <w:r w:rsidRPr="007E3CC5">
        <w:rPr>
          <w:rFonts w:ascii="Times New Roman" w:hAnsi="Times New Roman" w:cs="Times New Roman"/>
          <w:sz w:val="28"/>
          <w:szCs w:val="28"/>
        </w:rPr>
        <w:t>арбалеты должны взводиться вручную, вообще без помощи любого механического устройства или защиты для пальцев.</w:t>
      </w:r>
    </w:p>
    <w:p w:rsidR="00D32377" w:rsidRPr="00D23FC0"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На соревнованиях разрешено использовать только исправные арбалеты, соот</w:t>
      </w:r>
      <w:r w:rsidR="00D23FC0">
        <w:rPr>
          <w:rFonts w:ascii="Times New Roman" w:hAnsi="Times New Roman" w:cs="Times New Roman"/>
          <w:sz w:val="28"/>
          <w:szCs w:val="28"/>
        </w:rPr>
        <w:t>ветствующие требованиям Правил</w:t>
      </w:r>
      <w:r w:rsidRPr="00C05451">
        <w:rPr>
          <w:rFonts w:ascii="Times New Roman" w:hAnsi="Times New Roman" w:cs="Times New Roman"/>
          <w:sz w:val="28"/>
          <w:szCs w:val="28"/>
        </w:rPr>
        <w:t xml:space="preserve"> и допущенные технической комиссией.</w:t>
      </w:r>
    </w:p>
    <w:p w:rsidR="00D32377" w:rsidRPr="00FF4958"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Допускается индивидуальная подгонка ложи и затыльника в пределах допусков для данного класса арбалета.</w:t>
      </w:r>
    </w:p>
    <w:p w:rsidR="00D32377" w:rsidRPr="00FF4958" w:rsidRDefault="00126B61" w:rsidP="00520597">
      <w:pPr>
        <w:numPr>
          <w:ilvl w:val="2"/>
          <w:numId w:val="6"/>
        </w:numPr>
        <w:tabs>
          <w:tab w:val="left" w:pos="1560"/>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Разрешено применение </w:t>
      </w:r>
      <w:r w:rsidR="00D32377" w:rsidRPr="00C05451">
        <w:rPr>
          <w:rFonts w:ascii="Times New Roman" w:hAnsi="Times New Roman" w:cs="Times New Roman"/>
          <w:sz w:val="28"/>
          <w:szCs w:val="28"/>
        </w:rPr>
        <w:t xml:space="preserve">жидкостного </w:t>
      </w:r>
      <w:r>
        <w:rPr>
          <w:rFonts w:ascii="Times New Roman" w:hAnsi="Times New Roman" w:cs="Times New Roman"/>
          <w:sz w:val="28"/>
          <w:szCs w:val="28"/>
        </w:rPr>
        <w:t xml:space="preserve">или другого, не повышающего точность прицеливания, </w:t>
      </w:r>
      <w:r w:rsidR="008D247B">
        <w:rPr>
          <w:rFonts w:ascii="Times New Roman" w:hAnsi="Times New Roman" w:cs="Times New Roman"/>
          <w:sz w:val="28"/>
          <w:szCs w:val="28"/>
        </w:rPr>
        <w:t>уровня</w:t>
      </w:r>
      <w:r w:rsidR="00D32377" w:rsidRPr="00C05451">
        <w:rPr>
          <w:rFonts w:ascii="Times New Roman" w:hAnsi="Times New Roman" w:cs="Times New Roman"/>
          <w:sz w:val="28"/>
          <w:szCs w:val="28"/>
        </w:rPr>
        <w:t>.</w:t>
      </w:r>
    </w:p>
    <w:p w:rsidR="00D32377" w:rsidRPr="00D110DF"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 xml:space="preserve">Натяжение (усилие) спуска курка </w:t>
      </w:r>
      <w:r w:rsidR="00126B61">
        <w:rPr>
          <w:rFonts w:ascii="Times New Roman" w:hAnsi="Times New Roman" w:cs="Times New Roman"/>
          <w:sz w:val="28"/>
          <w:szCs w:val="28"/>
        </w:rPr>
        <w:t xml:space="preserve">полевого арбалета </w:t>
      </w:r>
      <w:r w:rsidRPr="00C05451">
        <w:rPr>
          <w:rFonts w:ascii="Times New Roman" w:hAnsi="Times New Roman" w:cs="Times New Roman"/>
          <w:sz w:val="28"/>
          <w:szCs w:val="28"/>
        </w:rPr>
        <w:t>произвольное. Спусковой механизм арбалета должен быть отрегулирован таким образом, чтобы при всех действиях с арбалетом была исключена возможность самопроизвольного срыва тетивы.</w:t>
      </w:r>
    </w:p>
    <w:p w:rsidR="00D32377" w:rsidRPr="00D110DF" w:rsidRDefault="00D32377" w:rsidP="00520597">
      <w:pPr>
        <w:numPr>
          <w:ilvl w:val="2"/>
          <w:numId w:val="6"/>
        </w:numPr>
        <w:tabs>
          <w:tab w:val="left" w:pos="1560"/>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Арбалет должен быть оборудован защитной скобой, ограждающей спусковой крючок.</w:t>
      </w:r>
    </w:p>
    <w:p w:rsidR="00D32377" w:rsidRPr="00D110DF" w:rsidRDefault="008D247B" w:rsidP="00092534">
      <w:pPr>
        <w:numPr>
          <w:ilvl w:val="2"/>
          <w:numId w:val="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Матчевый а</w:t>
      </w:r>
      <w:r w:rsidR="00D32377" w:rsidRPr="00C05451">
        <w:rPr>
          <w:rFonts w:ascii="Times New Roman" w:hAnsi="Times New Roman" w:cs="Times New Roman"/>
          <w:sz w:val="28"/>
          <w:szCs w:val="28"/>
        </w:rPr>
        <w:t xml:space="preserve">рбалет оснащается спусковым механизмом механического замыкания и размыкания системы вилка-шептало-курок. Разрешено применение электронного спуска для срыва курка, но при условии, что сам спуск и все его компоненты вмонтированы в спусковой механизм или приклад и </w:t>
      </w:r>
      <w:r w:rsidR="00D32377" w:rsidRPr="00C05451">
        <w:rPr>
          <w:rFonts w:ascii="Times New Roman" w:hAnsi="Times New Roman" w:cs="Times New Roman"/>
          <w:sz w:val="28"/>
          <w:szCs w:val="28"/>
        </w:rPr>
        <w:lastRenderedPageBreak/>
        <w:t>управляются только той рукой, которая охватывает рукоятку приклада.</w:t>
      </w:r>
    </w:p>
    <w:p w:rsidR="00D32377" w:rsidRPr="00D110DF"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Разрешены любые по форме прицелы (открытые, диоптрические).</w:t>
      </w:r>
    </w:p>
    <w:p w:rsidR="00D32377" w:rsidRPr="00D110DF" w:rsidRDefault="00D32377" w:rsidP="00092534">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Запрещены телескопические (оптические) прицелы, лазерные лучи, электронные средства, а также применение различных видов приборов и устройств,</w:t>
      </w:r>
      <w:r w:rsidR="00126B61">
        <w:rPr>
          <w:rFonts w:ascii="Times New Roman" w:hAnsi="Times New Roman" w:cs="Times New Roman"/>
          <w:sz w:val="28"/>
          <w:szCs w:val="28"/>
        </w:rPr>
        <w:t xml:space="preserve"> улучшающих условия прицеливания</w:t>
      </w:r>
      <w:r w:rsidRPr="00C05451">
        <w:rPr>
          <w:rFonts w:ascii="Times New Roman" w:hAnsi="Times New Roman" w:cs="Times New Roman"/>
          <w:sz w:val="28"/>
          <w:szCs w:val="28"/>
        </w:rPr>
        <w:t>.</w:t>
      </w:r>
    </w:p>
    <w:p w:rsidR="00D32377" w:rsidRPr="00D110DF"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 xml:space="preserve">Длина держателя мушки (намушника), без учета размера жидкостного уровня, закрепленного в нижней </w:t>
      </w:r>
      <w:r w:rsidR="00126B61">
        <w:rPr>
          <w:rFonts w:ascii="Times New Roman" w:hAnsi="Times New Roman" w:cs="Times New Roman"/>
          <w:sz w:val="28"/>
          <w:szCs w:val="28"/>
        </w:rPr>
        <w:t xml:space="preserve">или верхней </w:t>
      </w:r>
      <w:r w:rsidRPr="00C05451">
        <w:rPr>
          <w:rFonts w:ascii="Times New Roman" w:hAnsi="Times New Roman" w:cs="Times New Roman"/>
          <w:sz w:val="28"/>
          <w:szCs w:val="28"/>
        </w:rPr>
        <w:t>части намушника не должна превышать 60 мм для полевого арбалета и 50 мм для матчевого арбалета.</w:t>
      </w:r>
    </w:p>
    <w:p w:rsidR="00D32377" w:rsidRPr="00D110DF"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 xml:space="preserve">Длина прицела </w:t>
      </w:r>
      <w:r w:rsidR="008D247B">
        <w:rPr>
          <w:rFonts w:ascii="Times New Roman" w:hAnsi="Times New Roman" w:cs="Times New Roman"/>
          <w:sz w:val="28"/>
          <w:szCs w:val="28"/>
        </w:rPr>
        <w:t xml:space="preserve">(без крепления), </w:t>
      </w:r>
      <w:r w:rsidRPr="00C05451">
        <w:rPr>
          <w:rFonts w:ascii="Times New Roman" w:hAnsi="Times New Roman" w:cs="Times New Roman"/>
          <w:sz w:val="28"/>
          <w:szCs w:val="28"/>
        </w:rPr>
        <w:t>не должна превышать 150 мм.</w:t>
      </w:r>
    </w:p>
    <w:p w:rsidR="00AE764A" w:rsidRDefault="00AE764A" w:rsidP="00AE764A">
      <w:pPr>
        <w:numPr>
          <w:ilvl w:val="2"/>
          <w:numId w:val="6"/>
        </w:numPr>
        <w:tabs>
          <w:tab w:val="left" w:pos="1701"/>
        </w:tabs>
        <w:ind w:left="0" w:firstLine="709"/>
        <w:jc w:val="both"/>
        <w:rPr>
          <w:rFonts w:ascii="Times New Roman" w:hAnsi="Times New Roman" w:cs="Times New Roman"/>
          <w:sz w:val="28"/>
          <w:szCs w:val="28"/>
        </w:rPr>
      </w:pPr>
      <w:r w:rsidRPr="00AE764A">
        <w:rPr>
          <w:rFonts w:ascii="Times New Roman" w:hAnsi="Times New Roman" w:cs="Times New Roman"/>
          <w:sz w:val="28"/>
          <w:szCs w:val="28"/>
        </w:rPr>
        <w:t>Разрешена установка на заднем прицеле специальног</w:t>
      </w:r>
      <w:r>
        <w:rPr>
          <w:rFonts w:ascii="Times New Roman" w:hAnsi="Times New Roman" w:cs="Times New Roman"/>
          <w:sz w:val="28"/>
          <w:szCs w:val="28"/>
        </w:rPr>
        <w:t>о устройства, позволяющего</w:t>
      </w:r>
      <w:r w:rsidRPr="00AE764A">
        <w:rPr>
          <w:rFonts w:ascii="Times New Roman" w:hAnsi="Times New Roman" w:cs="Times New Roman"/>
          <w:sz w:val="28"/>
          <w:szCs w:val="28"/>
        </w:rPr>
        <w:t xml:space="preserve"> установить линзу.</w:t>
      </w:r>
      <w:r>
        <w:rPr>
          <w:rFonts w:ascii="Times New Roman" w:hAnsi="Times New Roman" w:cs="Times New Roman"/>
          <w:sz w:val="28"/>
          <w:szCs w:val="28"/>
        </w:rPr>
        <w:t xml:space="preserve"> </w:t>
      </w:r>
      <w:r w:rsidRPr="00AE764A">
        <w:rPr>
          <w:rFonts w:ascii="Times New Roman" w:hAnsi="Times New Roman" w:cs="Times New Roman"/>
          <w:sz w:val="28"/>
          <w:szCs w:val="28"/>
        </w:rPr>
        <w:t>Разрешено использовать только одну оптическую коррекцию: очки или линзу на заднем прицеле.</w:t>
      </w:r>
    </w:p>
    <w:p w:rsidR="00D32377" w:rsidRPr="00AE764A" w:rsidRDefault="00D32377" w:rsidP="00AE764A">
      <w:pPr>
        <w:numPr>
          <w:ilvl w:val="2"/>
          <w:numId w:val="6"/>
        </w:numPr>
        <w:tabs>
          <w:tab w:val="left" w:pos="1701"/>
        </w:tabs>
        <w:ind w:left="0" w:firstLine="709"/>
        <w:jc w:val="both"/>
        <w:rPr>
          <w:rFonts w:ascii="Times New Roman" w:hAnsi="Times New Roman" w:cs="Times New Roman"/>
          <w:sz w:val="28"/>
          <w:szCs w:val="28"/>
        </w:rPr>
      </w:pPr>
      <w:r w:rsidRPr="00AE764A">
        <w:rPr>
          <w:rFonts w:ascii="Times New Roman" w:hAnsi="Times New Roman" w:cs="Times New Roman"/>
          <w:sz w:val="28"/>
          <w:szCs w:val="28"/>
        </w:rPr>
        <w:t>Разрешены светофильтры без корректирующих свойств, прикрепленные к прицелу или мушке так</w:t>
      </w:r>
      <w:r w:rsidR="00E81CA6">
        <w:rPr>
          <w:rFonts w:ascii="Times New Roman" w:hAnsi="Times New Roman" w:cs="Times New Roman"/>
          <w:sz w:val="28"/>
          <w:szCs w:val="28"/>
        </w:rPr>
        <w:t xml:space="preserve">им образом, чтобы </w:t>
      </w:r>
      <w:r w:rsidRPr="00AE764A">
        <w:rPr>
          <w:rFonts w:ascii="Times New Roman" w:hAnsi="Times New Roman" w:cs="Times New Roman"/>
          <w:sz w:val="28"/>
          <w:szCs w:val="28"/>
        </w:rPr>
        <w:t>они могли быть контролируемы судейской коллегией.</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Для спортсменов, прицеливающихся с левого глаза, но стреляющих с правого плеча (и наоборот), разрешены установленные на арбалете призматические или зеркальные устройства (но без корректирующих линз).</w:t>
      </w:r>
    </w:p>
    <w:p w:rsidR="00D3237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Максимальная длина прицельной линии (расстояние от переднего края намушника до заднего края диоптра) не должна превышать 760 мм.</w:t>
      </w:r>
    </w:p>
    <w:p w:rsidR="00D3237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 xml:space="preserve">Разрешены любые по форме </w:t>
      </w:r>
      <w:r w:rsidR="00E81CA6">
        <w:rPr>
          <w:rFonts w:ascii="Times New Roman" w:hAnsi="Times New Roman" w:cs="Times New Roman"/>
          <w:sz w:val="28"/>
          <w:szCs w:val="28"/>
        </w:rPr>
        <w:t xml:space="preserve">и материалу </w:t>
      </w:r>
      <w:r w:rsidRPr="005B3619">
        <w:rPr>
          <w:rFonts w:ascii="Times New Roman" w:hAnsi="Times New Roman" w:cs="Times New Roman"/>
          <w:sz w:val="28"/>
          <w:szCs w:val="28"/>
        </w:rPr>
        <w:t>мушки (прямоугольные, круглые, кольцевые, перекрестия</w:t>
      </w:r>
      <w:r w:rsidR="00E81CA6">
        <w:rPr>
          <w:rFonts w:ascii="Times New Roman" w:hAnsi="Times New Roman" w:cs="Times New Roman"/>
          <w:sz w:val="28"/>
          <w:szCs w:val="28"/>
        </w:rPr>
        <w:t>, металлические, стеклянные, пластиковые</w:t>
      </w:r>
      <w:r w:rsidRPr="005B3619">
        <w:rPr>
          <w:rFonts w:ascii="Times New Roman" w:hAnsi="Times New Roman" w:cs="Times New Roman"/>
          <w:sz w:val="28"/>
          <w:szCs w:val="28"/>
        </w:rPr>
        <w:t xml:space="preserve"> и т.д.).</w:t>
      </w:r>
    </w:p>
    <w:p w:rsidR="00D32377" w:rsidRPr="005B3619" w:rsidRDefault="00D32377" w:rsidP="00520597">
      <w:pPr>
        <w:numPr>
          <w:ilvl w:val="2"/>
          <w:numId w:val="6"/>
        </w:numPr>
        <w:tabs>
          <w:tab w:val="left" w:pos="1701"/>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Разрешен затемнитель</w:t>
      </w:r>
      <w:r w:rsidR="00E81CA6">
        <w:rPr>
          <w:rFonts w:ascii="Times New Roman" w:hAnsi="Times New Roman" w:cs="Times New Roman"/>
          <w:sz w:val="28"/>
          <w:szCs w:val="28"/>
        </w:rPr>
        <w:t xml:space="preserve"> (шторка)</w:t>
      </w:r>
      <w:r w:rsidRPr="005B3619">
        <w:rPr>
          <w:rFonts w:ascii="Times New Roman" w:hAnsi="Times New Roman" w:cs="Times New Roman"/>
          <w:sz w:val="28"/>
          <w:szCs w:val="28"/>
        </w:rPr>
        <w:t xml:space="preserve"> для не наводящего глаза.</w:t>
      </w:r>
    </w:p>
    <w:p w:rsidR="00D3237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Лук арбалета изготавливается из любого безопасного материала и состоит из одной (монолук) или двух частей (с правым и левым плечами).</w:t>
      </w:r>
    </w:p>
    <w:p w:rsidR="00D32377" w:rsidRPr="005B3619" w:rsidRDefault="00D32377" w:rsidP="00520597">
      <w:pPr>
        <w:numPr>
          <w:ilvl w:val="2"/>
          <w:numId w:val="6"/>
        </w:numPr>
        <w:tabs>
          <w:tab w:val="left" w:pos="1701"/>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Запрещено применение лук</w:t>
      </w:r>
      <w:r w:rsidR="006F7BEE">
        <w:rPr>
          <w:rFonts w:ascii="Times New Roman" w:hAnsi="Times New Roman" w:cs="Times New Roman"/>
          <w:sz w:val="28"/>
          <w:szCs w:val="28"/>
        </w:rPr>
        <w:t>ов рессорного типа,</w:t>
      </w:r>
      <w:r w:rsidRPr="005B3619">
        <w:rPr>
          <w:rFonts w:ascii="Times New Roman" w:hAnsi="Times New Roman" w:cs="Times New Roman"/>
          <w:sz w:val="28"/>
          <w:szCs w:val="28"/>
        </w:rPr>
        <w:t xml:space="preserve"> металлических луков, а также любая упаковка или обе</w:t>
      </w:r>
      <w:r w:rsidR="006F7BEE">
        <w:rPr>
          <w:rFonts w:ascii="Times New Roman" w:hAnsi="Times New Roman" w:cs="Times New Roman"/>
          <w:sz w:val="28"/>
          <w:szCs w:val="28"/>
        </w:rPr>
        <w:t>ртка плечей лука, исключающая визуальный</w:t>
      </w:r>
      <w:r w:rsidRPr="005B3619">
        <w:rPr>
          <w:rFonts w:ascii="Times New Roman" w:hAnsi="Times New Roman" w:cs="Times New Roman"/>
          <w:sz w:val="28"/>
          <w:szCs w:val="28"/>
        </w:rPr>
        <w:t xml:space="preserve"> контроль</w:t>
      </w:r>
      <w:r w:rsidR="006F7BEE">
        <w:rPr>
          <w:rFonts w:ascii="Times New Roman" w:hAnsi="Times New Roman" w:cs="Times New Roman"/>
          <w:sz w:val="28"/>
          <w:szCs w:val="28"/>
        </w:rPr>
        <w:t xml:space="preserve"> их целостности</w:t>
      </w:r>
      <w:r w:rsidRPr="005B3619">
        <w:rPr>
          <w:rFonts w:ascii="Times New Roman" w:hAnsi="Times New Roman" w:cs="Times New Roman"/>
          <w:sz w:val="28"/>
          <w:szCs w:val="28"/>
        </w:rPr>
        <w:t>.</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 xml:space="preserve">В качестве метаемых снарядов для полевых арбалетов используются оперенные стрелы, для матчевых арбалетов болты, размеры которых приведены в </w:t>
      </w:r>
      <w:r w:rsidR="00BE72DD">
        <w:rPr>
          <w:rFonts w:ascii="Times New Roman" w:hAnsi="Times New Roman" w:cs="Times New Roman"/>
          <w:sz w:val="28"/>
          <w:szCs w:val="28"/>
        </w:rPr>
        <w:t>соответствующих пунктах Правил</w:t>
      </w:r>
      <w:r w:rsidRPr="00C05451">
        <w:rPr>
          <w:rFonts w:ascii="Times New Roman" w:hAnsi="Times New Roman" w:cs="Times New Roman"/>
          <w:sz w:val="28"/>
          <w:szCs w:val="28"/>
        </w:rPr>
        <w:t>.</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Запрещены любые приспособления на арбалете, одежде и ином снар</w:t>
      </w:r>
      <w:r w:rsidR="00BE72DD">
        <w:rPr>
          <w:rFonts w:ascii="Times New Roman" w:hAnsi="Times New Roman" w:cs="Times New Roman"/>
          <w:sz w:val="28"/>
          <w:szCs w:val="28"/>
        </w:rPr>
        <w:t>яжении, не упомянутые в Правилах</w:t>
      </w:r>
      <w:r w:rsidRPr="00C05451">
        <w:rPr>
          <w:rFonts w:ascii="Times New Roman" w:hAnsi="Times New Roman" w:cs="Times New Roman"/>
          <w:sz w:val="28"/>
          <w:szCs w:val="28"/>
        </w:rPr>
        <w:t xml:space="preserve"> или противоречащие их смыслу.</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Использование любых приспособлений или оборудования к арба</w:t>
      </w:r>
      <w:r w:rsidR="00BE72DD">
        <w:rPr>
          <w:rFonts w:ascii="Times New Roman" w:hAnsi="Times New Roman" w:cs="Times New Roman"/>
          <w:sz w:val="28"/>
          <w:szCs w:val="28"/>
        </w:rPr>
        <w:t>летам, не упомянутого в Правилах</w:t>
      </w:r>
      <w:r w:rsidRPr="00C05451">
        <w:rPr>
          <w:rFonts w:ascii="Times New Roman" w:hAnsi="Times New Roman" w:cs="Times New Roman"/>
          <w:sz w:val="28"/>
          <w:szCs w:val="28"/>
        </w:rPr>
        <w:t xml:space="preserve"> должно быть согласовано с техническим комитетом ОСФ не менее чем за шесть месяцев до соревнований, на которых планируется их применение.</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Допускается во время выполнения упражнения произвольная заме</w:t>
      </w:r>
      <w:r w:rsidR="006F7BEE">
        <w:rPr>
          <w:rFonts w:ascii="Times New Roman" w:hAnsi="Times New Roman" w:cs="Times New Roman"/>
          <w:sz w:val="28"/>
          <w:szCs w:val="28"/>
        </w:rPr>
        <w:t xml:space="preserve">на арбалета или лука на арбалете на другие, </w:t>
      </w:r>
      <w:r w:rsidRPr="00C05451">
        <w:rPr>
          <w:rFonts w:ascii="Times New Roman" w:hAnsi="Times New Roman" w:cs="Times New Roman"/>
          <w:sz w:val="28"/>
          <w:szCs w:val="28"/>
        </w:rPr>
        <w:t>прошедшие технический контроль и заявленные спортсменом в качестве запасных без предоставления дополнительных пробных выстрелов</w:t>
      </w:r>
      <w:r w:rsidR="008D247B">
        <w:rPr>
          <w:rFonts w:ascii="Times New Roman" w:hAnsi="Times New Roman" w:cs="Times New Roman"/>
          <w:sz w:val="28"/>
          <w:szCs w:val="28"/>
        </w:rPr>
        <w:t xml:space="preserve"> и дополнительного времени</w:t>
      </w:r>
      <w:r w:rsidRPr="00C05451">
        <w:rPr>
          <w:rFonts w:ascii="Times New Roman" w:hAnsi="Times New Roman" w:cs="Times New Roman"/>
          <w:sz w:val="28"/>
          <w:szCs w:val="28"/>
        </w:rPr>
        <w:t>.</w:t>
      </w:r>
    </w:p>
    <w:p w:rsidR="00D32377" w:rsidRPr="00BE72DD"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Если во время выполнения упражнения арбалет спортсмена, лук</w:t>
      </w:r>
      <w:r w:rsidR="006F7BEE">
        <w:rPr>
          <w:rFonts w:ascii="Times New Roman" w:hAnsi="Times New Roman" w:cs="Times New Roman"/>
          <w:sz w:val="28"/>
          <w:szCs w:val="28"/>
        </w:rPr>
        <w:t xml:space="preserve"> или тетива придут в негодность</w:t>
      </w:r>
      <w:r w:rsidRPr="00C05451">
        <w:rPr>
          <w:rFonts w:ascii="Times New Roman" w:hAnsi="Times New Roman" w:cs="Times New Roman"/>
          <w:sz w:val="28"/>
          <w:szCs w:val="28"/>
        </w:rPr>
        <w:t>, он может произвести замену инвентаря на условиях, оговоренных в с</w:t>
      </w:r>
      <w:r w:rsidR="00BE72DD">
        <w:rPr>
          <w:rFonts w:ascii="Times New Roman" w:hAnsi="Times New Roman" w:cs="Times New Roman"/>
          <w:sz w:val="28"/>
          <w:szCs w:val="28"/>
        </w:rPr>
        <w:t>оответствующих разделах Правил</w:t>
      </w:r>
      <w:r w:rsidRPr="00C05451">
        <w:rPr>
          <w:rFonts w:ascii="Times New Roman" w:hAnsi="Times New Roman" w:cs="Times New Roman"/>
          <w:sz w:val="28"/>
          <w:szCs w:val="28"/>
        </w:rPr>
        <w:t>.</w:t>
      </w:r>
    </w:p>
    <w:p w:rsidR="005B3619"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lastRenderedPageBreak/>
        <w:t xml:space="preserve">Запрещены подставки (опоры) </w:t>
      </w:r>
      <w:r w:rsidR="006F7BEE">
        <w:rPr>
          <w:rFonts w:ascii="Times New Roman" w:hAnsi="Times New Roman" w:cs="Times New Roman"/>
          <w:sz w:val="28"/>
          <w:szCs w:val="28"/>
        </w:rPr>
        <w:t>для поддержания</w:t>
      </w:r>
      <w:r w:rsidRPr="00C05451">
        <w:rPr>
          <w:rFonts w:ascii="Times New Roman" w:hAnsi="Times New Roman" w:cs="Times New Roman"/>
          <w:sz w:val="28"/>
          <w:szCs w:val="28"/>
        </w:rPr>
        <w:t xml:space="preserve"> арбалета во время перерывов между выстрелами</w:t>
      </w:r>
      <w:r w:rsidR="005B3619">
        <w:rPr>
          <w:rFonts w:ascii="Times New Roman" w:hAnsi="Times New Roman" w:cs="Times New Roman"/>
          <w:sz w:val="28"/>
          <w:szCs w:val="28"/>
        </w:rPr>
        <w:t>.</w:t>
      </w:r>
    </w:p>
    <w:p w:rsidR="00D32377" w:rsidRPr="005B3619" w:rsidRDefault="00D32377" w:rsidP="00520597">
      <w:pPr>
        <w:numPr>
          <w:ilvl w:val="2"/>
          <w:numId w:val="6"/>
        </w:numPr>
        <w:tabs>
          <w:tab w:val="left" w:pos="1701"/>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Спортсмену разрешается использование телескопических труб и других оптических приборов для определения на расстоянии достоинства попадания. Зрительные трубы могут быть установлены непосредственно на стрелковой позиции. Если стрельба выполняется в два индекса, спортсмен по завершении серии выстрелов должен освободить линию стрельбы, переставив зрительную трубу в зону ожидания (или получить разрешение судьи).</w:t>
      </w:r>
    </w:p>
    <w:p w:rsidR="00D32377" w:rsidRPr="00287637" w:rsidRDefault="006F7BEE" w:rsidP="00520597">
      <w:pPr>
        <w:numPr>
          <w:ilvl w:val="2"/>
          <w:numId w:val="6"/>
        </w:numPr>
        <w:tabs>
          <w:tab w:val="left" w:pos="1701"/>
        </w:tabs>
        <w:ind w:left="0" w:firstLine="709"/>
        <w:jc w:val="both"/>
        <w:rPr>
          <w:rFonts w:ascii="Times New Roman" w:hAnsi="Times New Roman" w:cs="Times New Roman"/>
          <w:sz w:val="28"/>
          <w:szCs w:val="28"/>
        </w:rPr>
      </w:pPr>
      <w:r>
        <w:rPr>
          <w:rFonts w:ascii="Times New Roman" w:hAnsi="Times New Roman" w:cs="Times New Roman"/>
          <w:sz w:val="28"/>
          <w:szCs w:val="28"/>
        </w:rPr>
        <w:t>Все приборы и снаряжение</w:t>
      </w:r>
      <w:r w:rsidR="00D32377" w:rsidRPr="00C05451">
        <w:rPr>
          <w:rFonts w:ascii="Times New Roman" w:hAnsi="Times New Roman" w:cs="Times New Roman"/>
          <w:sz w:val="28"/>
          <w:szCs w:val="28"/>
        </w:rPr>
        <w:t>, используемые спортсменом во время стрельбы, должны быть подвергнуты проверке одновременно с проверкой арбалетов.</w:t>
      </w:r>
    </w:p>
    <w:p w:rsidR="00D32377" w:rsidRDefault="00D32377" w:rsidP="00520597">
      <w:pPr>
        <w:numPr>
          <w:ilvl w:val="2"/>
          <w:numId w:val="6"/>
        </w:numPr>
        <w:tabs>
          <w:tab w:val="left" w:pos="1701"/>
        </w:tabs>
        <w:ind w:left="0" w:firstLine="709"/>
        <w:jc w:val="both"/>
        <w:rPr>
          <w:rFonts w:ascii="Times New Roman" w:hAnsi="Times New Roman" w:cs="Times New Roman"/>
          <w:sz w:val="28"/>
          <w:szCs w:val="28"/>
        </w:rPr>
      </w:pPr>
      <w:r w:rsidRPr="00C05451">
        <w:rPr>
          <w:rFonts w:ascii="Times New Roman" w:hAnsi="Times New Roman" w:cs="Times New Roman"/>
          <w:sz w:val="28"/>
          <w:szCs w:val="28"/>
        </w:rPr>
        <w:t>Контроль арбалетов и экипировки спортсменов осуществляется судьями технической комиссии при регистрации, в процессе соревнований (выборочно) и по завершении соревнований, а также при выполнении финалов.</w:t>
      </w:r>
    </w:p>
    <w:p w:rsidR="00520597" w:rsidRPr="006E779B" w:rsidRDefault="00D32377" w:rsidP="006E779B">
      <w:pPr>
        <w:numPr>
          <w:ilvl w:val="2"/>
          <w:numId w:val="6"/>
        </w:numPr>
        <w:tabs>
          <w:tab w:val="left" w:pos="1701"/>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На всероссийских соревнованиях технический контроль арбалетов и экипировки спортсменов производится декларировано. Спортсмен, заполнив и подписав карточку прохождения технического контроля</w:t>
      </w:r>
      <w:r w:rsidR="006F7BEE">
        <w:rPr>
          <w:rFonts w:ascii="Times New Roman" w:hAnsi="Times New Roman" w:cs="Times New Roman"/>
          <w:sz w:val="28"/>
          <w:szCs w:val="28"/>
        </w:rPr>
        <w:t xml:space="preserve">, </w:t>
      </w:r>
      <w:r w:rsidRPr="005B3619">
        <w:rPr>
          <w:rFonts w:ascii="Times New Roman" w:hAnsi="Times New Roman" w:cs="Times New Roman"/>
          <w:sz w:val="28"/>
          <w:szCs w:val="28"/>
        </w:rPr>
        <w:t xml:space="preserve"> гарантирует, что арбалет, стрелы, болты, одежда и иное снаряжение, используемые</w:t>
      </w:r>
      <w:r w:rsidR="006E779B">
        <w:rPr>
          <w:rFonts w:ascii="Times New Roman" w:hAnsi="Times New Roman" w:cs="Times New Roman"/>
          <w:sz w:val="28"/>
          <w:szCs w:val="28"/>
        </w:rPr>
        <w:t xml:space="preserve"> </w:t>
      </w:r>
      <w:r w:rsidR="00A12592" w:rsidRPr="005B3619">
        <w:rPr>
          <w:rFonts w:ascii="Times New Roman" w:hAnsi="Times New Roman" w:cs="Times New Roman"/>
          <w:sz w:val="28"/>
          <w:szCs w:val="28"/>
        </w:rPr>
        <w:t>стрелком,</w:t>
      </w:r>
      <w:r w:rsidR="00E601E4" w:rsidRPr="005B3619">
        <w:rPr>
          <w:rFonts w:ascii="Times New Roman" w:hAnsi="Times New Roman" w:cs="Times New Roman"/>
          <w:sz w:val="28"/>
          <w:szCs w:val="28"/>
        </w:rPr>
        <w:t xml:space="preserve"> соответствуют Правилам</w:t>
      </w:r>
      <w:r w:rsidR="006F7BEE">
        <w:rPr>
          <w:rFonts w:ascii="Times New Roman" w:hAnsi="Times New Roman" w:cs="Times New Roman"/>
          <w:sz w:val="28"/>
          <w:szCs w:val="28"/>
        </w:rPr>
        <w:t xml:space="preserve"> и несе</w:t>
      </w:r>
      <w:r w:rsidRPr="005B3619">
        <w:rPr>
          <w:rFonts w:ascii="Times New Roman" w:hAnsi="Times New Roman" w:cs="Times New Roman"/>
          <w:sz w:val="28"/>
          <w:szCs w:val="28"/>
        </w:rPr>
        <w:t>т за это ответственность.</w:t>
      </w:r>
    </w:p>
    <w:p w:rsidR="00520597" w:rsidRDefault="00520597" w:rsidP="00E601E4">
      <w:pPr>
        <w:tabs>
          <w:tab w:val="left" w:pos="0"/>
          <w:tab w:val="right" w:pos="851"/>
          <w:tab w:val="left" w:pos="10206"/>
        </w:tabs>
        <w:spacing w:line="250" w:lineRule="exact"/>
        <w:ind w:right="2"/>
        <w:jc w:val="both"/>
        <w:rPr>
          <w:sz w:val="18"/>
          <w:szCs w:val="18"/>
        </w:rPr>
      </w:pPr>
    </w:p>
    <w:p w:rsidR="00D32377" w:rsidRPr="00791D18" w:rsidRDefault="00D32377" w:rsidP="00092534">
      <w:pPr>
        <w:numPr>
          <w:ilvl w:val="1"/>
          <w:numId w:val="6"/>
        </w:numPr>
        <w:tabs>
          <w:tab w:val="left" w:pos="709"/>
        </w:tabs>
        <w:ind w:left="0"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t>Мишени.</w:t>
      </w:r>
    </w:p>
    <w:p w:rsidR="00D32377" w:rsidRPr="00791D18"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Мишени, используемые на соревнованиях</w:t>
      </w:r>
      <w:r w:rsidR="00513B91">
        <w:rPr>
          <w:rFonts w:ascii="Times New Roman" w:hAnsi="Times New Roman" w:cs="Times New Roman"/>
          <w:sz w:val="28"/>
          <w:szCs w:val="28"/>
        </w:rPr>
        <w:t>,</w:t>
      </w:r>
      <w:r w:rsidRPr="00791D18">
        <w:rPr>
          <w:rFonts w:ascii="Times New Roman" w:hAnsi="Times New Roman" w:cs="Times New Roman"/>
          <w:sz w:val="28"/>
          <w:szCs w:val="28"/>
        </w:rPr>
        <w:t xml:space="preserve"> должны быть о</w:t>
      </w:r>
      <w:r w:rsidR="006F7BEE">
        <w:rPr>
          <w:rFonts w:ascii="Times New Roman" w:hAnsi="Times New Roman" w:cs="Times New Roman"/>
          <w:sz w:val="28"/>
          <w:szCs w:val="28"/>
        </w:rPr>
        <w:t>т</w:t>
      </w:r>
      <w:r w:rsidRPr="00791D18">
        <w:rPr>
          <w:rFonts w:ascii="Times New Roman" w:hAnsi="Times New Roman" w:cs="Times New Roman"/>
          <w:sz w:val="28"/>
          <w:szCs w:val="28"/>
        </w:rPr>
        <w:t>печатаны типографским способом на плотном не глянцевом матовом материале белого цвета (для полевого арбалета офсетная бумага №1 плотностью не менее 80 г/м</w:t>
      </w:r>
      <w:r w:rsidRPr="00791D18">
        <w:rPr>
          <w:rFonts w:ascii="Times New Roman" w:hAnsi="Times New Roman" w:cs="Times New Roman"/>
          <w:sz w:val="28"/>
          <w:szCs w:val="28"/>
          <w:vertAlign w:val="superscript"/>
        </w:rPr>
        <w:t>2</w:t>
      </w:r>
      <w:r w:rsidRPr="00791D18">
        <w:rPr>
          <w:rFonts w:ascii="Times New Roman" w:hAnsi="Times New Roman" w:cs="Times New Roman"/>
          <w:sz w:val="28"/>
          <w:szCs w:val="28"/>
        </w:rPr>
        <w:t>,</w:t>
      </w:r>
      <w:r w:rsidR="00513B91">
        <w:rPr>
          <w:rFonts w:ascii="Times New Roman" w:hAnsi="Times New Roman" w:cs="Times New Roman"/>
          <w:sz w:val="28"/>
          <w:szCs w:val="28"/>
        </w:rPr>
        <w:t xml:space="preserve"> </w:t>
      </w:r>
      <w:r w:rsidRPr="00791D18">
        <w:rPr>
          <w:rFonts w:ascii="Times New Roman" w:hAnsi="Times New Roman" w:cs="Times New Roman"/>
          <w:sz w:val="28"/>
          <w:szCs w:val="28"/>
        </w:rPr>
        <w:t>для матчевого арбалета картон 250-300 г/м</w:t>
      </w:r>
      <w:r w:rsidRPr="00791D18">
        <w:rPr>
          <w:rFonts w:ascii="Times New Roman" w:hAnsi="Times New Roman" w:cs="Times New Roman"/>
          <w:sz w:val="28"/>
          <w:szCs w:val="28"/>
          <w:vertAlign w:val="superscript"/>
        </w:rPr>
        <w:t>2</w:t>
      </w:r>
      <w:r w:rsidRPr="00791D18">
        <w:rPr>
          <w:rFonts w:ascii="Times New Roman" w:hAnsi="Times New Roman" w:cs="Times New Roman"/>
          <w:sz w:val="28"/>
          <w:szCs w:val="28"/>
        </w:rPr>
        <w:t>), который сохраняет пробоины без чрезмерных искажений и разрывов. Краски должны быть не отражающими.</w:t>
      </w:r>
    </w:p>
    <w:p w:rsidR="00D32377" w:rsidRPr="00791D18" w:rsidRDefault="00D32377" w:rsidP="00520597">
      <w:pPr>
        <w:numPr>
          <w:ilvl w:val="2"/>
          <w:numId w:val="6"/>
        </w:numPr>
        <w:tabs>
          <w:tab w:val="left" w:pos="0"/>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На соревнованиях муниципального уровня и ниже допускается использование мишеней из неплотной бумаги.</w:t>
      </w:r>
    </w:p>
    <w:p w:rsidR="00D32377" w:rsidRPr="00A07725" w:rsidRDefault="00D32377" w:rsidP="00520597">
      <w:pPr>
        <w:numPr>
          <w:ilvl w:val="2"/>
          <w:numId w:val="6"/>
        </w:numPr>
        <w:tabs>
          <w:tab w:val="left" w:pos="0"/>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Все мишени, используемые для выполнения одного упражнения (дистанции)</w:t>
      </w:r>
      <w:r w:rsidR="00513B91">
        <w:rPr>
          <w:rFonts w:ascii="Times New Roman" w:hAnsi="Times New Roman" w:cs="Times New Roman"/>
          <w:sz w:val="28"/>
          <w:szCs w:val="28"/>
        </w:rPr>
        <w:t>,</w:t>
      </w:r>
      <w:r w:rsidRPr="00791D18">
        <w:rPr>
          <w:rFonts w:ascii="Times New Roman" w:hAnsi="Times New Roman" w:cs="Times New Roman"/>
          <w:sz w:val="28"/>
          <w:szCs w:val="28"/>
        </w:rPr>
        <w:t xml:space="preserve"> должны быть одного тиража. Размеры всех элементов мишеней приведены в таблице </w:t>
      </w:r>
      <w:r w:rsidR="00C2424D" w:rsidRPr="00A07725">
        <w:rPr>
          <w:rFonts w:ascii="Times New Roman" w:hAnsi="Times New Roman" w:cs="Times New Roman"/>
          <w:sz w:val="28"/>
          <w:szCs w:val="28"/>
        </w:rPr>
        <w:t>(Приложение</w:t>
      </w:r>
      <w:r w:rsidR="001B70DC">
        <w:rPr>
          <w:rFonts w:ascii="Times New Roman" w:hAnsi="Times New Roman" w:cs="Times New Roman"/>
          <w:sz w:val="28"/>
          <w:szCs w:val="28"/>
        </w:rPr>
        <w:t xml:space="preserve"> № </w:t>
      </w:r>
      <w:r w:rsidR="002E037A">
        <w:rPr>
          <w:rFonts w:ascii="Times New Roman" w:hAnsi="Times New Roman" w:cs="Times New Roman"/>
          <w:sz w:val="28"/>
          <w:szCs w:val="28"/>
        </w:rPr>
        <w:t>5</w:t>
      </w:r>
      <w:r w:rsidRPr="00A07725">
        <w:rPr>
          <w:rFonts w:ascii="Times New Roman" w:hAnsi="Times New Roman" w:cs="Times New Roman"/>
          <w:sz w:val="28"/>
          <w:szCs w:val="28"/>
        </w:rPr>
        <w:t>).</w:t>
      </w:r>
    </w:p>
    <w:p w:rsidR="00D32377" w:rsidRPr="00791D18"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Бланки мишеней и нанесенные на них габаритные зоны должны сохранять свои размеры в пределах допусков в погодных условиях, при которых проводятся соревнования.</w:t>
      </w:r>
    </w:p>
    <w:p w:rsidR="00D32377" w:rsidRPr="00791D18"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На соревнованиях, включенных в ЕКП</w:t>
      </w:r>
      <w:r w:rsidR="00513B91">
        <w:rPr>
          <w:rFonts w:ascii="Times New Roman" w:hAnsi="Times New Roman" w:cs="Times New Roman"/>
          <w:sz w:val="28"/>
          <w:szCs w:val="28"/>
        </w:rPr>
        <w:t>,</w:t>
      </w:r>
      <w:r w:rsidRPr="00791D18">
        <w:rPr>
          <w:rFonts w:ascii="Times New Roman" w:hAnsi="Times New Roman" w:cs="Times New Roman"/>
          <w:sz w:val="28"/>
          <w:szCs w:val="28"/>
        </w:rPr>
        <w:t xml:space="preserve"> запрещено применять наклеиваемые части (вкладыши) мишеней.</w:t>
      </w:r>
    </w:p>
    <w:p w:rsidR="00D32377" w:rsidRPr="00791D18"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Для матчевого арбалета пробные мишени должны иметь в правом верхнем углу полосу черного или серого цвета, проведенную параллельно диагонали мишени, либо закрашенный угол бланка мишени, видные с линии стрельбы невооруженным глазом. Зачётные мишени должны иметь в верхней части шифр, содержащий: код программы, номер смены, номер щита и порядковый номер мишени.</w:t>
      </w:r>
    </w:p>
    <w:p w:rsidR="00D32377" w:rsidRDefault="00D32377">
      <w:pPr>
        <w:tabs>
          <w:tab w:val="left" w:pos="0"/>
          <w:tab w:val="right" w:pos="851"/>
          <w:tab w:val="left" w:pos="10206"/>
        </w:tabs>
        <w:ind w:left="851" w:right="2" w:hanging="851"/>
        <w:jc w:val="both"/>
        <w:rPr>
          <w:rFonts w:ascii="Times New Roman" w:hAnsi="Times New Roman" w:cs="Times New Roman"/>
          <w:sz w:val="28"/>
          <w:szCs w:val="28"/>
        </w:rPr>
      </w:pPr>
    </w:p>
    <w:p w:rsidR="000B6747" w:rsidRPr="00791D18" w:rsidRDefault="000B6747">
      <w:pPr>
        <w:tabs>
          <w:tab w:val="left" w:pos="0"/>
          <w:tab w:val="right" w:pos="851"/>
          <w:tab w:val="left" w:pos="10206"/>
        </w:tabs>
        <w:ind w:left="851" w:right="2" w:hanging="851"/>
        <w:jc w:val="both"/>
        <w:rPr>
          <w:rFonts w:ascii="Times New Roman" w:hAnsi="Times New Roman" w:cs="Times New Roman"/>
          <w:sz w:val="28"/>
          <w:szCs w:val="28"/>
        </w:rPr>
      </w:pPr>
    </w:p>
    <w:p w:rsidR="00D32377" w:rsidRPr="00D37937" w:rsidRDefault="00D32377" w:rsidP="00092534">
      <w:pPr>
        <w:numPr>
          <w:ilvl w:val="1"/>
          <w:numId w:val="6"/>
        </w:numPr>
        <w:tabs>
          <w:tab w:val="left" w:pos="851"/>
        </w:tabs>
        <w:ind w:left="0"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lastRenderedPageBreak/>
        <w:t>Определение результатов стрельбы</w:t>
      </w:r>
    </w:p>
    <w:p w:rsidR="00D32377" w:rsidRPr="00D3793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Технические результаты стрельбы спортсменов определяются количеством и достоинством попадания.</w:t>
      </w:r>
    </w:p>
    <w:p w:rsidR="00D32377" w:rsidRPr="00D3793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Подсчет очков производится по окончании серии выстрелов или после каждого финального выстрела.</w:t>
      </w:r>
    </w:p>
    <w:p w:rsidR="00D32377" w:rsidRPr="00D3793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В полевом арбалете до завершения процедуры подсчета очков в секторе и фиксирования всех результатов в карточках подсчета результатов никому не разрешается прикасаться к стрелам, щиту и мишеням, кроме случаев, когда определение достоинства стрелы определить невозможно из-за проскока в щит. Определить достоинство та</w:t>
      </w:r>
      <w:r w:rsidR="006F7BEE">
        <w:rPr>
          <w:rFonts w:ascii="Times New Roman" w:hAnsi="Times New Roman" w:cs="Times New Roman"/>
          <w:sz w:val="28"/>
          <w:szCs w:val="28"/>
        </w:rPr>
        <w:t>ких выстрелов может только судья</w:t>
      </w:r>
      <w:r w:rsidRPr="00791D18">
        <w:rPr>
          <w:rFonts w:ascii="Times New Roman" w:hAnsi="Times New Roman" w:cs="Times New Roman"/>
          <w:sz w:val="28"/>
          <w:szCs w:val="28"/>
        </w:rPr>
        <w:t xml:space="preserve"> КОР.</w:t>
      </w:r>
    </w:p>
    <w:p w:rsidR="00D32377" w:rsidRPr="00C2424D"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В матчевом арбалете после вынимания болта и снятия мишени спортсмену запрещено прикасаться к пробоине (пробоинам) до определения ее (их) достоинства судьями КОР.</w:t>
      </w:r>
    </w:p>
    <w:p w:rsidR="00D32377" w:rsidRDefault="00D32377" w:rsidP="00520597">
      <w:pPr>
        <w:numPr>
          <w:ilvl w:val="2"/>
          <w:numId w:val="6"/>
        </w:numPr>
        <w:tabs>
          <w:tab w:val="left" w:pos="1560"/>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Оценка достоинства пробоины в полевом арбалете производится по положению тела стрелы в месте ее контакта с мишенью. Результат засчитывается в большую сторону, если тело стрелы без просвета касается внешней стороны габаритной линии или пересекает ее. При стрельбе на 10 метров для подсчета достоинства результатов стрельбы используется специальное правило – «если тело стрелы касается линии габаритной линии (внешней или внутренней), то результат выстрела засчитывается в поль</w:t>
      </w:r>
      <w:r w:rsidR="006F7BEE">
        <w:rPr>
          <w:rFonts w:ascii="Times New Roman" w:hAnsi="Times New Roman" w:cs="Times New Roman"/>
          <w:sz w:val="28"/>
          <w:szCs w:val="28"/>
        </w:rPr>
        <w:t>зу меньшего достоинства</w:t>
      </w:r>
      <w:r w:rsidRPr="00791D18">
        <w:rPr>
          <w:rFonts w:ascii="Times New Roman" w:hAnsi="Times New Roman" w:cs="Times New Roman"/>
          <w:sz w:val="28"/>
          <w:szCs w:val="28"/>
        </w:rPr>
        <w:t>». При определении достоинства выстрела необходимо дополнительно пользоваться лупой с 4-х кратным увеличением.</w:t>
      </w:r>
    </w:p>
    <w:p w:rsidR="00D32377" w:rsidRDefault="00D32377" w:rsidP="00772935">
      <w:pPr>
        <w:numPr>
          <w:ilvl w:val="2"/>
          <w:numId w:val="6"/>
        </w:numPr>
        <w:tabs>
          <w:tab w:val="left" w:pos="1560"/>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Оценка достоинства пробоины в матчевом арбалете производится по отношению калибра пробоины относительно габаритных линий мишени. Результат засчитывается в большую сторону, если калибр пробоины без просвета касается внешней стороны габаритной линии или пересекает ее.</w:t>
      </w:r>
    </w:p>
    <w:p w:rsidR="00D32377" w:rsidRDefault="00D32377" w:rsidP="00772935">
      <w:pPr>
        <w:numPr>
          <w:ilvl w:val="2"/>
          <w:numId w:val="6"/>
        </w:numPr>
        <w:tabs>
          <w:tab w:val="left" w:pos="1560"/>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Оценка спорной пробоины в матчевом арбалете производится судьями КОР с помощью металлического калибра с фланцем вставляемого в пробоину, или с помощью шаблона из прозрачного материала, с нанесенными на нем окружностями, одна из которых к</w:t>
      </w:r>
      <w:r w:rsidR="00945AA0">
        <w:rPr>
          <w:rFonts w:ascii="Times New Roman" w:hAnsi="Times New Roman" w:cs="Times New Roman"/>
          <w:sz w:val="28"/>
          <w:szCs w:val="28"/>
        </w:rPr>
        <w:t xml:space="preserve">онтрольная, а другая </w:t>
      </w:r>
      <w:r w:rsidRPr="005B3619">
        <w:rPr>
          <w:rFonts w:ascii="Times New Roman" w:hAnsi="Times New Roman" w:cs="Times New Roman"/>
          <w:sz w:val="28"/>
          <w:szCs w:val="28"/>
        </w:rPr>
        <w:t>имеет диаметр, равный калибру наконечника болта. Калибры применяются только на мишенях из плотной бумаги. Такой выстрел должен быть отмечен на мишени как «проверено калибром», подписан суд</w:t>
      </w:r>
      <w:r w:rsidR="001B70DC">
        <w:rPr>
          <w:rFonts w:ascii="Times New Roman" w:hAnsi="Times New Roman" w:cs="Times New Roman"/>
          <w:sz w:val="28"/>
          <w:szCs w:val="28"/>
        </w:rPr>
        <w:t>ьями КОР и результат выстрела в</w:t>
      </w:r>
      <w:r w:rsidRPr="005B3619">
        <w:rPr>
          <w:rFonts w:ascii="Times New Roman" w:hAnsi="Times New Roman" w:cs="Times New Roman"/>
          <w:sz w:val="28"/>
          <w:szCs w:val="28"/>
        </w:rPr>
        <w:t>последствии не может быть изменен. При определении достоинства пробоины шаблоном или калибром необходимо дополнительно пользоваться лупой с 4-х кратным увеличением.</w:t>
      </w:r>
    </w:p>
    <w:p w:rsidR="00D32377" w:rsidRPr="005B3619" w:rsidRDefault="00D32377" w:rsidP="00772935">
      <w:pPr>
        <w:numPr>
          <w:ilvl w:val="2"/>
          <w:numId w:val="6"/>
        </w:numPr>
        <w:tabs>
          <w:tab w:val="left" w:pos="1560"/>
        </w:tabs>
        <w:ind w:left="0" w:firstLine="709"/>
        <w:jc w:val="both"/>
        <w:rPr>
          <w:rFonts w:ascii="Times New Roman" w:hAnsi="Times New Roman" w:cs="Times New Roman"/>
          <w:sz w:val="28"/>
          <w:szCs w:val="28"/>
        </w:rPr>
      </w:pPr>
      <w:r w:rsidRPr="005B3619">
        <w:rPr>
          <w:rFonts w:ascii="Times New Roman" w:hAnsi="Times New Roman" w:cs="Times New Roman"/>
          <w:sz w:val="28"/>
          <w:szCs w:val="28"/>
        </w:rPr>
        <w:t xml:space="preserve">Контрольно-измерительные приборы должны соответствовать следующим стандартам: </w:t>
      </w:r>
    </w:p>
    <w:p w:rsidR="00835F94" w:rsidRDefault="00A07725" w:rsidP="00A07725">
      <w:pPr>
        <w:ind w:left="8051" w:firstLine="589"/>
        <w:jc w:val="both"/>
        <w:rPr>
          <w:rFonts w:ascii="Times New Roman" w:hAnsi="Times New Roman" w:cs="Times New Roman"/>
          <w:sz w:val="28"/>
          <w:szCs w:val="28"/>
        </w:rPr>
      </w:pPr>
      <w:r>
        <w:rPr>
          <w:rFonts w:ascii="Times New Roman" w:hAnsi="Times New Roman" w:cs="Times New Roman"/>
          <w:sz w:val="28"/>
          <w:szCs w:val="28"/>
        </w:rPr>
        <w:t>Таблица 5</w:t>
      </w:r>
    </w:p>
    <w:p w:rsidR="00A07725" w:rsidRPr="00791D18" w:rsidRDefault="00A07725" w:rsidP="00A07725">
      <w:pPr>
        <w:ind w:left="8051" w:firstLine="589"/>
        <w:jc w:val="both"/>
        <w:rPr>
          <w:rFonts w:ascii="Times New Roman" w:hAnsi="Times New Roman" w:cs="Times New Roman"/>
          <w:sz w:val="28"/>
          <w:szCs w:val="28"/>
        </w:rPr>
      </w:pPr>
    </w:p>
    <w:tbl>
      <w:tblPr>
        <w:tblW w:w="0" w:type="auto"/>
        <w:tblInd w:w="54" w:type="dxa"/>
        <w:tblLayout w:type="fixed"/>
        <w:tblCellMar>
          <w:top w:w="55" w:type="dxa"/>
          <w:left w:w="55" w:type="dxa"/>
          <w:bottom w:w="55" w:type="dxa"/>
          <w:right w:w="55" w:type="dxa"/>
        </w:tblCellMar>
        <w:tblLook w:val="0000" w:firstRow="0" w:lastRow="0" w:firstColumn="0" w:lastColumn="0" w:noHBand="0" w:noVBand="0"/>
      </w:tblPr>
      <w:tblGrid>
        <w:gridCol w:w="3800"/>
        <w:gridCol w:w="2910"/>
        <w:gridCol w:w="3349"/>
      </w:tblGrid>
      <w:tr w:rsidR="00D32377" w:rsidRPr="00791D18" w:rsidTr="00835F94">
        <w:trPr>
          <w:trHeight w:val="240"/>
        </w:trPr>
        <w:tc>
          <w:tcPr>
            <w:tcW w:w="3800" w:type="dxa"/>
            <w:tcBorders>
              <w:top w:val="single" w:sz="1" w:space="0" w:color="000000"/>
              <w:left w:val="single" w:sz="1" w:space="0" w:color="000000"/>
              <w:bottom w:val="single" w:sz="1" w:space="0" w:color="000000"/>
            </w:tcBorders>
            <w:shd w:val="clear" w:color="auto" w:fill="auto"/>
          </w:tcPr>
          <w:p w:rsidR="00D32377" w:rsidRPr="00791D18" w:rsidRDefault="00D32377">
            <w:pPr>
              <w:pStyle w:val="af2"/>
              <w:snapToGrid w:val="0"/>
              <w:jc w:val="both"/>
              <w:rPr>
                <w:rFonts w:ascii="Times New Roman" w:hAnsi="Times New Roman" w:cs="Times New Roman"/>
                <w:sz w:val="28"/>
                <w:szCs w:val="28"/>
              </w:rPr>
            </w:pPr>
          </w:p>
        </w:tc>
        <w:tc>
          <w:tcPr>
            <w:tcW w:w="2910" w:type="dxa"/>
            <w:tcBorders>
              <w:top w:val="single" w:sz="1" w:space="0" w:color="000000"/>
              <w:bottom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арбалет 30 метров</w:t>
            </w:r>
          </w:p>
        </w:tc>
        <w:tc>
          <w:tcPr>
            <w:tcW w:w="3349" w:type="dxa"/>
            <w:tcBorders>
              <w:top w:val="single" w:sz="1" w:space="0" w:color="000000"/>
              <w:bottom w:val="single" w:sz="1" w:space="0" w:color="000000"/>
              <w:right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арбалет 10 метров</w:t>
            </w:r>
          </w:p>
        </w:tc>
      </w:tr>
      <w:tr w:rsidR="00D32377" w:rsidRPr="00791D18" w:rsidTr="00835F94">
        <w:trPr>
          <w:trHeight w:val="230"/>
        </w:trPr>
        <w:tc>
          <w:tcPr>
            <w:tcW w:w="3800" w:type="dxa"/>
            <w:tcBorders>
              <w:left w:val="single" w:sz="1" w:space="0" w:color="000000"/>
              <w:bottom w:val="single" w:sz="1" w:space="0" w:color="000000"/>
            </w:tcBorders>
            <w:shd w:val="clear" w:color="auto" w:fill="auto"/>
          </w:tcPr>
          <w:p w:rsidR="00D32377" w:rsidRPr="00791D18" w:rsidRDefault="00D32377">
            <w:pPr>
              <w:pStyle w:val="af2"/>
              <w:jc w:val="both"/>
              <w:rPr>
                <w:rFonts w:ascii="Times New Roman" w:hAnsi="Times New Roman" w:cs="Times New Roman"/>
                <w:sz w:val="28"/>
                <w:szCs w:val="28"/>
              </w:rPr>
            </w:pPr>
            <w:r w:rsidRPr="00791D18">
              <w:rPr>
                <w:rFonts w:ascii="Times New Roman" w:hAnsi="Times New Roman" w:cs="Times New Roman"/>
                <w:sz w:val="28"/>
                <w:szCs w:val="28"/>
              </w:rPr>
              <w:t>наружный диаметр</w:t>
            </w:r>
          </w:p>
        </w:tc>
        <w:tc>
          <w:tcPr>
            <w:tcW w:w="2910" w:type="dxa"/>
            <w:tcBorders>
              <w:bottom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17,90 мм -0,05 мм</w:t>
            </w:r>
          </w:p>
        </w:tc>
        <w:tc>
          <w:tcPr>
            <w:tcW w:w="3349" w:type="dxa"/>
            <w:tcBorders>
              <w:bottom w:val="single" w:sz="1" w:space="0" w:color="000000"/>
              <w:right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15,30 мм -0,05 мм</w:t>
            </w:r>
          </w:p>
        </w:tc>
      </w:tr>
      <w:tr w:rsidR="00D32377" w:rsidRPr="00791D18" w:rsidTr="00835F94">
        <w:trPr>
          <w:trHeight w:val="270"/>
        </w:trPr>
        <w:tc>
          <w:tcPr>
            <w:tcW w:w="3800" w:type="dxa"/>
            <w:tcBorders>
              <w:left w:val="single" w:sz="1" w:space="0" w:color="000000"/>
              <w:bottom w:val="single" w:sz="1" w:space="0" w:color="000000"/>
            </w:tcBorders>
            <w:shd w:val="clear" w:color="auto" w:fill="auto"/>
          </w:tcPr>
          <w:p w:rsidR="00D32377" w:rsidRPr="00791D18" w:rsidRDefault="00D32377">
            <w:pPr>
              <w:pStyle w:val="af2"/>
              <w:jc w:val="both"/>
              <w:rPr>
                <w:rFonts w:ascii="Times New Roman" w:hAnsi="Times New Roman" w:cs="Times New Roman"/>
                <w:sz w:val="28"/>
                <w:szCs w:val="28"/>
              </w:rPr>
            </w:pPr>
            <w:r w:rsidRPr="00791D18">
              <w:rPr>
                <w:rFonts w:ascii="Times New Roman" w:hAnsi="Times New Roman" w:cs="Times New Roman"/>
                <w:sz w:val="28"/>
                <w:szCs w:val="28"/>
              </w:rPr>
              <w:t>диаметр внутренней оси</w:t>
            </w:r>
          </w:p>
        </w:tc>
        <w:tc>
          <w:tcPr>
            <w:tcW w:w="2910" w:type="dxa"/>
            <w:tcBorders>
              <w:bottom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6,00 мм +0,05 мм</w:t>
            </w:r>
          </w:p>
        </w:tc>
        <w:tc>
          <w:tcPr>
            <w:tcW w:w="3349" w:type="dxa"/>
            <w:tcBorders>
              <w:bottom w:val="single" w:sz="1" w:space="0" w:color="000000"/>
              <w:right w:val="single" w:sz="1" w:space="0" w:color="000000"/>
            </w:tcBorders>
            <w:shd w:val="clear" w:color="auto" w:fill="auto"/>
          </w:tcPr>
          <w:p w:rsidR="00D32377" w:rsidRPr="00791D18" w:rsidRDefault="00D32377">
            <w:pPr>
              <w:pStyle w:val="af2"/>
              <w:jc w:val="center"/>
              <w:rPr>
                <w:rFonts w:ascii="Times New Roman" w:hAnsi="Times New Roman" w:cs="Times New Roman"/>
                <w:sz w:val="28"/>
                <w:szCs w:val="28"/>
              </w:rPr>
            </w:pPr>
            <w:r w:rsidRPr="00791D18">
              <w:rPr>
                <w:rFonts w:ascii="Times New Roman" w:hAnsi="Times New Roman" w:cs="Times New Roman"/>
                <w:sz w:val="28"/>
                <w:szCs w:val="28"/>
              </w:rPr>
              <w:t>4,50 мм +0,05 мм</w:t>
            </w:r>
          </w:p>
        </w:tc>
      </w:tr>
    </w:tbl>
    <w:p w:rsidR="005B3619" w:rsidRPr="00791D18" w:rsidRDefault="005B3619">
      <w:pPr>
        <w:tabs>
          <w:tab w:val="left" w:pos="10206"/>
        </w:tabs>
        <w:ind w:right="2"/>
        <w:jc w:val="both"/>
        <w:rPr>
          <w:rFonts w:ascii="Times New Roman" w:hAnsi="Times New Roman" w:cs="Times New Roman"/>
          <w:sz w:val="28"/>
          <w:szCs w:val="28"/>
        </w:rPr>
      </w:pPr>
    </w:p>
    <w:p w:rsidR="00D32377" w:rsidRPr="00835F94"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lastRenderedPageBreak/>
        <w:t>«Десятка» в полевом арбалете засчитывается как внутренняя (центральная), если тело стрелы не касается габарита с внутренней стороны. Такие пробоины в карточке подсчета очков отмечаются окружностью вокруг достоинства пробоины.</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«Десятка» в матчевом арбалете засчитывается как внутренняя (центральная), если калибр пробоины полностью закрывает «десятку» (белая точка) при стрельбе на 10 метров или касается линии «внутренней десятки» (белая зона) при стрельбе на 30 метров.</w:t>
      </w:r>
    </w:p>
    <w:p w:rsidR="00D32377" w:rsidRPr="00C2424D"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 случае отсутствия фрагмента мишени, для определения достоинства попадания должна быть проведена воображаемая линия. Достоинство спорных пробоин при отсутствии фрагмента мишени определяется старш</w:t>
      </w:r>
      <w:r w:rsidR="00945AA0">
        <w:rPr>
          <w:rFonts w:ascii="Times New Roman" w:hAnsi="Times New Roman" w:cs="Times New Roman"/>
          <w:sz w:val="28"/>
          <w:szCs w:val="28"/>
        </w:rPr>
        <w:t>им судьей КОР</w:t>
      </w:r>
      <w:r w:rsidRPr="00C2424D">
        <w:rPr>
          <w:rFonts w:ascii="Times New Roman" w:hAnsi="Times New Roman" w:cs="Times New Roman"/>
          <w:sz w:val="28"/>
          <w:szCs w:val="28"/>
        </w:rPr>
        <w:t>,</w:t>
      </w:r>
      <w:r w:rsidR="00945AA0">
        <w:rPr>
          <w:rFonts w:ascii="Times New Roman" w:hAnsi="Times New Roman" w:cs="Times New Roman"/>
          <w:sz w:val="28"/>
          <w:szCs w:val="28"/>
        </w:rPr>
        <w:t xml:space="preserve"> чьё решение </w:t>
      </w:r>
      <w:r w:rsidRPr="00791D18">
        <w:rPr>
          <w:rFonts w:ascii="Times New Roman" w:hAnsi="Times New Roman" w:cs="Times New Roman"/>
          <w:sz w:val="28"/>
          <w:szCs w:val="28"/>
        </w:rPr>
        <w:t>считается окончательным.</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Выстрел, произведенный спортсменом в мишень, не закрепленную за ним, засчитывается как «промах».</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В случае </w:t>
      </w:r>
      <w:r w:rsidR="00945AA0">
        <w:rPr>
          <w:rFonts w:ascii="Times New Roman" w:hAnsi="Times New Roman" w:cs="Times New Roman"/>
          <w:sz w:val="28"/>
          <w:szCs w:val="28"/>
        </w:rPr>
        <w:t xml:space="preserve">обнаружения при подходе к щиту </w:t>
      </w:r>
      <w:r w:rsidRPr="00791D18">
        <w:rPr>
          <w:rFonts w:ascii="Times New Roman" w:hAnsi="Times New Roman" w:cs="Times New Roman"/>
          <w:sz w:val="28"/>
          <w:szCs w:val="28"/>
        </w:rPr>
        <w:t>отскока стрелы</w:t>
      </w:r>
      <w:r w:rsidR="00945AA0">
        <w:rPr>
          <w:rFonts w:ascii="Times New Roman" w:hAnsi="Times New Roman" w:cs="Times New Roman"/>
          <w:sz w:val="28"/>
          <w:szCs w:val="28"/>
        </w:rPr>
        <w:t>,</w:t>
      </w:r>
      <w:r w:rsidRPr="00791D18">
        <w:rPr>
          <w:rFonts w:ascii="Times New Roman" w:hAnsi="Times New Roman" w:cs="Times New Roman"/>
          <w:sz w:val="28"/>
          <w:szCs w:val="28"/>
        </w:rPr>
        <w:t xml:space="preserve"> спортсмен, не касаясь стрелы и щита, поднимает руку (либо флажок) вверх, приглашая судью и заявляет «отскок».</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Достоинство стрелы, упавшей на землю после отскока, причиной которого явилось попадание в другую стрелу, определяется по цене именно той стрелы, в которую попала данная стрела. Такой отскок определяется </w:t>
      </w:r>
      <w:r w:rsidR="00945AA0">
        <w:rPr>
          <w:rFonts w:ascii="Times New Roman" w:hAnsi="Times New Roman" w:cs="Times New Roman"/>
          <w:sz w:val="28"/>
          <w:szCs w:val="28"/>
        </w:rPr>
        <w:t xml:space="preserve">судьей КОР </w:t>
      </w:r>
      <w:r w:rsidRPr="00791D18">
        <w:rPr>
          <w:rFonts w:ascii="Times New Roman" w:hAnsi="Times New Roman" w:cs="Times New Roman"/>
          <w:sz w:val="28"/>
          <w:szCs w:val="28"/>
        </w:rPr>
        <w:t>по характерному повреждению хвостовика стрелы. Если достоинство отскочившей стрелы установить не удается, то выстрел перестреливается.</w:t>
      </w:r>
      <w:r w:rsidR="00945AA0">
        <w:rPr>
          <w:rFonts w:ascii="Times New Roman" w:hAnsi="Times New Roman" w:cs="Times New Roman"/>
          <w:sz w:val="28"/>
          <w:szCs w:val="28"/>
        </w:rPr>
        <w:t xml:space="preserve"> Факт отскока должен быть установлен судьей КОР.</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Достоинство стрелы, попавшей в другую стрелу и застрявшей в ней, о</w:t>
      </w:r>
      <w:r w:rsidR="00945AA0">
        <w:rPr>
          <w:rFonts w:ascii="Times New Roman" w:hAnsi="Times New Roman" w:cs="Times New Roman"/>
          <w:sz w:val="28"/>
          <w:szCs w:val="28"/>
        </w:rPr>
        <w:t xml:space="preserve">пределяется по достоинству </w:t>
      </w:r>
      <w:r w:rsidRPr="00791D18">
        <w:rPr>
          <w:rFonts w:ascii="Times New Roman" w:hAnsi="Times New Roman" w:cs="Times New Roman"/>
          <w:sz w:val="28"/>
          <w:szCs w:val="28"/>
        </w:rPr>
        <w:t>стрелы, находящейся в мишени.</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Достоинство стрелы, попавшей в другую стрелу, отскочившей от нее и попавшей в мишень (или щит), определяется по фактическому положению стрелы в мишени (щите).</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Достоинство стрелы, полностью пробившей мат и не застрявшей в нем (пролетевшей насквозь) не определяется и выстрел перестреливается.</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Достоинство стрелы, пробившей мат и застрявшей в щите, определяется судьями КОР по фактическому ее попаданию в мишень.</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shd w:val="clear" w:color="auto" w:fill="FFFF00"/>
        </w:rPr>
      </w:pPr>
      <w:r w:rsidRPr="00791D18">
        <w:rPr>
          <w:rFonts w:ascii="Times New Roman" w:hAnsi="Times New Roman" w:cs="Times New Roman"/>
          <w:sz w:val="28"/>
          <w:szCs w:val="28"/>
        </w:rPr>
        <w:t>В случае возникновения спора (полевой арбалет) по поводу достоинства спорного попадания окончат</w:t>
      </w:r>
      <w:r w:rsidR="00945AA0">
        <w:rPr>
          <w:rFonts w:ascii="Times New Roman" w:hAnsi="Times New Roman" w:cs="Times New Roman"/>
          <w:sz w:val="28"/>
          <w:szCs w:val="28"/>
        </w:rPr>
        <w:t>ельное решение принимает</w:t>
      </w:r>
      <w:r w:rsidRPr="00791D18">
        <w:rPr>
          <w:rFonts w:ascii="Times New Roman" w:hAnsi="Times New Roman" w:cs="Times New Roman"/>
          <w:sz w:val="28"/>
          <w:szCs w:val="28"/>
        </w:rPr>
        <w:t xml:space="preserve"> судья КОР.</w:t>
      </w:r>
    </w:p>
    <w:p w:rsidR="00D32377" w:rsidRPr="00835F94"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Промах, причиной которого явилась поломка снаряжения при выполнении зачетного выстрела (например, разрыв тетивы или поломка арбалета) не перестреливается.</w:t>
      </w:r>
    </w:p>
    <w:p w:rsidR="00D32377" w:rsidRPr="00791D18"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при наклейке центральной части мишени линии габаритов полностью не сходятся, то достоинство пробоины на стыке склеенных частей определяется в большую сторону.</w:t>
      </w:r>
    </w:p>
    <w:p w:rsidR="00D32377" w:rsidRPr="00791D18" w:rsidRDefault="00D32377" w:rsidP="00835F94">
      <w:pPr>
        <w:tabs>
          <w:tab w:val="left" w:pos="0"/>
          <w:tab w:val="center" w:pos="426"/>
          <w:tab w:val="left" w:pos="851"/>
          <w:tab w:val="left" w:pos="10206"/>
        </w:tabs>
        <w:ind w:right="2" w:firstLine="851"/>
        <w:jc w:val="both"/>
        <w:rPr>
          <w:rFonts w:ascii="Times New Roman" w:hAnsi="Times New Roman" w:cs="Times New Roman"/>
          <w:sz w:val="28"/>
          <w:szCs w:val="28"/>
        </w:rPr>
      </w:pPr>
    </w:p>
    <w:p w:rsidR="00D32377" w:rsidRPr="002449C1" w:rsidRDefault="00D32377" w:rsidP="00092534">
      <w:pPr>
        <w:numPr>
          <w:ilvl w:val="1"/>
          <w:numId w:val="6"/>
        </w:numPr>
        <w:tabs>
          <w:tab w:val="left" w:pos="0"/>
          <w:tab w:val="right" w:pos="851"/>
          <w:tab w:val="left" w:pos="1560"/>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Результаты соревнований</w:t>
      </w:r>
    </w:p>
    <w:p w:rsidR="00D32377" w:rsidRPr="002449C1"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Результаты соревнований, показанные на информационном табло, считаются предварительными.</w:t>
      </w:r>
    </w:p>
    <w:p w:rsidR="00D32377" w:rsidRPr="00791D18"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lastRenderedPageBreak/>
        <w:t>Официальные результаты сор</w:t>
      </w:r>
      <w:r w:rsidR="00945AA0">
        <w:rPr>
          <w:rFonts w:ascii="Times New Roman" w:hAnsi="Times New Roman" w:cs="Times New Roman"/>
          <w:sz w:val="28"/>
          <w:szCs w:val="28"/>
        </w:rPr>
        <w:t>евнований в каждом упражнении            (</w:t>
      </w:r>
      <w:r w:rsidRPr="00791D18">
        <w:rPr>
          <w:rFonts w:ascii="Times New Roman" w:hAnsi="Times New Roman" w:cs="Times New Roman"/>
          <w:sz w:val="28"/>
          <w:szCs w:val="28"/>
        </w:rPr>
        <w:t>в</w:t>
      </w:r>
      <w:r w:rsidR="00945AA0">
        <w:rPr>
          <w:rFonts w:ascii="Times New Roman" w:hAnsi="Times New Roman" w:cs="Times New Roman"/>
          <w:sz w:val="28"/>
          <w:szCs w:val="28"/>
        </w:rPr>
        <w:t xml:space="preserve"> личном и командном зачетах</w:t>
      </w:r>
      <w:r w:rsidRPr="00791D18">
        <w:rPr>
          <w:rFonts w:ascii="Times New Roman" w:hAnsi="Times New Roman" w:cs="Times New Roman"/>
          <w:sz w:val="28"/>
          <w:szCs w:val="28"/>
        </w:rPr>
        <w:t>) оформляются протоколом, который выпускает секретариат соревнований</w:t>
      </w:r>
      <w:r w:rsidR="002E037A">
        <w:rPr>
          <w:rFonts w:ascii="Times New Roman" w:hAnsi="Times New Roman" w:cs="Times New Roman"/>
          <w:sz w:val="28"/>
          <w:szCs w:val="28"/>
        </w:rPr>
        <w:t xml:space="preserve">. </w:t>
      </w:r>
      <w:r w:rsidRPr="00791D18">
        <w:rPr>
          <w:rFonts w:ascii="Times New Roman" w:hAnsi="Times New Roman" w:cs="Times New Roman"/>
          <w:sz w:val="28"/>
          <w:szCs w:val="28"/>
        </w:rPr>
        <w:t>В протоколе должно быть указано:</w:t>
      </w:r>
    </w:p>
    <w:p w:rsidR="00D32377" w:rsidRPr="00791D18" w:rsidRDefault="00D32377" w:rsidP="002449C1">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 xml:space="preserve">наименование соревнования, номер-код ЕКП (если спортивное мероприятие </w:t>
      </w:r>
      <w:r w:rsidR="008D247B">
        <w:rPr>
          <w:rFonts w:ascii="Times New Roman" w:hAnsi="Times New Roman" w:cs="Times New Roman"/>
          <w:sz w:val="28"/>
          <w:szCs w:val="28"/>
        </w:rPr>
        <w:t>включено</w:t>
      </w:r>
      <w:r w:rsidRPr="00791D18">
        <w:rPr>
          <w:rFonts w:ascii="Times New Roman" w:hAnsi="Times New Roman" w:cs="Times New Roman"/>
          <w:sz w:val="28"/>
          <w:szCs w:val="28"/>
        </w:rPr>
        <w:t xml:space="preserve"> в ЕКП);</w:t>
      </w:r>
    </w:p>
    <w:p w:rsidR="00D32377" w:rsidRPr="00791D18" w:rsidRDefault="00D32377" w:rsidP="002449C1">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место проведения соревнования, наименование спортивного сооружения, на котором оно проводится;</w:t>
      </w:r>
    </w:p>
    <w:p w:rsidR="00D32377" w:rsidRPr="00791D18" w:rsidRDefault="00D32377" w:rsidP="002449C1">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номер-код спортивной дисциплины (в соответствии с ВРВС);</w:t>
      </w:r>
    </w:p>
    <w:p w:rsidR="00D32377" w:rsidRPr="00791D18" w:rsidRDefault="00D32377" w:rsidP="002449C1">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дата проведения упражнения (если упражнение выполняется более одного дня, указываются все даты или дата окончания упражнения);</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 xml:space="preserve">погодные условия (для соревнований на </w:t>
      </w:r>
      <w:r w:rsidR="00A87582">
        <w:rPr>
          <w:rFonts w:ascii="Times New Roman" w:hAnsi="Times New Roman" w:cs="Times New Roman"/>
          <w:sz w:val="28"/>
          <w:szCs w:val="28"/>
        </w:rPr>
        <w:t>площадках открытого типа</w:t>
      </w:r>
      <w:r w:rsidRPr="00791D18">
        <w:rPr>
          <w:rFonts w:ascii="Times New Roman" w:hAnsi="Times New Roman" w:cs="Times New Roman"/>
          <w:sz w:val="28"/>
          <w:szCs w:val="28"/>
        </w:rPr>
        <w:t>);</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место, занятое спортсменом в личном зачете;</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фамилия, имя, год (дата) рождения, спортивное звание или разряд, субъект Р</w:t>
      </w:r>
      <w:r w:rsidR="00B0463F">
        <w:rPr>
          <w:rFonts w:ascii="Times New Roman" w:hAnsi="Times New Roman" w:cs="Times New Roman"/>
          <w:sz w:val="28"/>
          <w:szCs w:val="28"/>
        </w:rPr>
        <w:t xml:space="preserve">оссийской </w:t>
      </w:r>
      <w:r w:rsidRPr="00791D18">
        <w:rPr>
          <w:rFonts w:ascii="Times New Roman" w:hAnsi="Times New Roman" w:cs="Times New Roman"/>
          <w:sz w:val="28"/>
          <w:szCs w:val="28"/>
        </w:rPr>
        <w:t>Ф</w:t>
      </w:r>
      <w:r w:rsidR="00B0463F">
        <w:rPr>
          <w:rFonts w:ascii="Times New Roman" w:hAnsi="Times New Roman" w:cs="Times New Roman"/>
          <w:sz w:val="28"/>
          <w:szCs w:val="28"/>
        </w:rPr>
        <w:t>едерации</w:t>
      </w:r>
      <w:r w:rsidRPr="00791D18">
        <w:rPr>
          <w:rFonts w:ascii="Times New Roman" w:hAnsi="Times New Roman" w:cs="Times New Roman"/>
          <w:sz w:val="28"/>
          <w:szCs w:val="28"/>
        </w:rPr>
        <w:t>, город, команда (спортивное общество);</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результат стрельбы по сериям, дистанциям, положениям (сумма очков в упражнении или его части, сумма очков в финале, итоговая сумма очков, количество выстрелов, количество попаданий в «центральную 10», «10», и т.п.);</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выполненный норматив и количество начисленных баллов (если начисление предусмотрено Положением о соревновании);</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при равенстве результатов должно быть указано, на основании каких критериев спортсменам присуждены соответствующие места (количество попаданий, количество центральных десяток, количество десяток, результаты перестрелок и т.п.);</w:t>
      </w:r>
    </w:p>
    <w:p w:rsidR="00D32377" w:rsidRPr="00791D18" w:rsidRDefault="00D32377" w:rsidP="00B0463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командные результаты с указанием места, занятого командой в упражнении, суммы очков (баллов) команды, состава команд (фамилии перечисляются в порядке убывания индивидуального результата);</w:t>
      </w:r>
    </w:p>
    <w:p w:rsidR="00D32377" w:rsidRPr="00B0463F" w:rsidRDefault="00D32377" w:rsidP="00F56C7F">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указание об индив</w:t>
      </w:r>
      <w:r w:rsidR="00F56C7F">
        <w:rPr>
          <w:rFonts w:ascii="Times New Roman" w:hAnsi="Times New Roman" w:cs="Times New Roman"/>
          <w:sz w:val="28"/>
          <w:szCs w:val="28"/>
        </w:rPr>
        <w:t>идуальных и командных рекордах.</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Протокол</w:t>
      </w:r>
      <w:r w:rsidR="002C0E98">
        <w:rPr>
          <w:rFonts w:ascii="Times New Roman" w:hAnsi="Times New Roman" w:cs="Times New Roman"/>
          <w:sz w:val="28"/>
          <w:szCs w:val="28"/>
        </w:rPr>
        <w:t>ы</w:t>
      </w:r>
      <w:r w:rsidRPr="00791D18">
        <w:rPr>
          <w:rFonts w:ascii="Times New Roman" w:hAnsi="Times New Roman" w:cs="Times New Roman"/>
          <w:sz w:val="28"/>
          <w:szCs w:val="28"/>
        </w:rPr>
        <w:t xml:space="preserve"> </w:t>
      </w:r>
      <w:r w:rsidR="002C0E98" w:rsidRPr="00791D18">
        <w:rPr>
          <w:rFonts w:ascii="Times New Roman" w:hAnsi="Times New Roman" w:cs="Times New Roman"/>
          <w:sz w:val="28"/>
          <w:szCs w:val="28"/>
        </w:rPr>
        <w:t>в каждой дисциплине</w:t>
      </w:r>
      <w:r w:rsidR="002C0E98">
        <w:rPr>
          <w:rFonts w:ascii="Times New Roman" w:hAnsi="Times New Roman" w:cs="Times New Roman"/>
          <w:sz w:val="28"/>
          <w:szCs w:val="28"/>
        </w:rPr>
        <w:t>, а также</w:t>
      </w:r>
      <w:r w:rsidR="002C0E98" w:rsidRPr="00791D18">
        <w:rPr>
          <w:rFonts w:ascii="Times New Roman" w:hAnsi="Times New Roman" w:cs="Times New Roman"/>
          <w:sz w:val="28"/>
          <w:szCs w:val="28"/>
        </w:rPr>
        <w:t xml:space="preserve"> </w:t>
      </w:r>
      <w:r w:rsidR="002C0E98">
        <w:rPr>
          <w:rFonts w:ascii="Times New Roman" w:hAnsi="Times New Roman" w:cs="Times New Roman"/>
          <w:sz w:val="28"/>
          <w:szCs w:val="28"/>
        </w:rPr>
        <w:t>общекомандного зачёта должны</w:t>
      </w:r>
      <w:r w:rsidRPr="00791D18">
        <w:rPr>
          <w:rFonts w:ascii="Times New Roman" w:hAnsi="Times New Roman" w:cs="Times New Roman"/>
          <w:sz w:val="28"/>
          <w:szCs w:val="28"/>
        </w:rPr>
        <w:t xml:space="preserve"> быть подписан</w:t>
      </w:r>
      <w:r w:rsidR="002C0E98">
        <w:rPr>
          <w:rFonts w:ascii="Times New Roman" w:hAnsi="Times New Roman" w:cs="Times New Roman"/>
          <w:sz w:val="28"/>
          <w:szCs w:val="28"/>
        </w:rPr>
        <w:t>ы</w:t>
      </w:r>
      <w:r w:rsidRPr="00791D18">
        <w:rPr>
          <w:rFonts w:ascii="Times New Roman" w:hAnsi="Times New Roman" w:cs="Times New Roman"/>
          <w:sz w:val="28"/>
          <w:szCs w:val="28"/>
        </w:rPr>
        <w:t xml:space="preserve"> главным судьей и главным секретарем с указанием судейских категорий. Для спортивных судей всероссийской категории указываются номера удостоверений.</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К протоколам результатов соревнований прилагается список ГСК и старших судей с указанием их квалификационных категорий и городов, откуда они прибыли, подписанный гла</w:t>
      </w:r>
      <w:r w:rsidR="002C0E98">
        <w:rPr>
          <w:rFonts w:ascii="Times New Roman" w:hAnsi="Times New Roman" w:cs="Times New Roman"/>
          <w:sz w:val="28"/>
          <w:szCs w:val="28"/>
        </w:rPr>
        <w:t>вным судьей</w:t>
      </w:r>
      <w:r w:rsidRPr="00791D18">
        <w:rPr>
          <w:rFonts w:ascii="Times New Roman" w:hAnsi="Times New Roman" w:cs="Times New Roman"/>
          <w:sz w:val="28"/>
          <w:szCs w:val="28"/>
        </w:rPr>
        <w:t>.</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Общекомандное место коллектива</w:t>
      </w:r>
      <w:r w:rsidR="00B0463F">
        <w:rPr>
          <w:rFonts w:ascii="Times New Roman" w:hAnsi="Times New Roman" w:cs="Times New Roman"/>
          <w:sz w:val="28"/>
          <w:szCs w:val="28"/>
        </w:rPr>
        <w:t xml:space="preserve"> определяется согласно Положению</w:t>
      </w:r>
      <w:r w:rsidRPr="00791D18">
        <w:rPr>
          <w:rFonts w:ascii="Times New Roman" w:hAnsi="Times New Roman" w:cs="Times New Roman"/>
          <w:sz w:val="28"/>
          <w:szCs w:val="28"/>
        </w:rPr>
        <w:t xml:space="preserve"> о соревнованиях.</w:t>
      </w:r>
    </w:p>
    <w:p w:rsidR="00D32377" w:rsidRPr="00791D18"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команда заняла призовое место, а в ходе выполнения упражнения в ее составе была произведена замена одного спортсмена другим, то награда вручается тому спортсмену, который выполнил более 50% программы.</w:t>
      </w:r>
    </w:p>
    <w:p w:rsidR="00D32377" w:rsidRPr="00791D18" w:rsidRDefault="00D32377">
      <w:pPr>
        <w:tabs>
          <w:tab w:val="left" w:pos="0"/>
          <w:tab w:val="center" w:pos="426"/>
          <w:tab w:val="left" w:pos="851"/>
          <w:tab w:val="left" w:pos="10206"/>
        </w:tabs>
        <w:ind w:right="2"/>
        <w:jc w:val="both"/>
        <w:rPr>
          <w:rFonts w:ascii="Times New Roman" w:hAnsi="Times New Roman" w:cs="Times New Roman"/>
          <w:sz w:val="28"/>
          <w:szCs w:val="28"/>
        </w:rPr>
      </w:pPr>
    </w:p>
    <w:p w:rsidR="00D32377" w:rsidRPr="00B0463F" w:rsidRDefault="00D32377" w:rsidP="00092534">
      <w:pPr>
        <w:numPr>
          <w:ilvl w:val="1"/>
          <w:numId w:val="6"/>
        </w:numPr>
        <w:tabs>
          <w:tab w:val="left" w:pos="851"/>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Рекорды</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Рекордами являются высшие спортивные достижения в спортивных дисциплинах, перечень которых утвержден ОСФ (или соответствующей ведомственной или территориальной спортивной организацией), установленные </w:t>
      </w:r>
      <w:r w:rsidRPr="00791D18">
        <w:rPr>
          <w:rFonts w:ascii="Times New Roman" w:hAnsi="Times New Roman" w:cs="Times New Roman"/>
          <w:sz w:val="28"/>
          <w:szCs w:val="28"/>
        </w:rPr>
        <w:lastRenderedPageBreak/>
        <w:t xml:space="preserve">спортсменом или командой на официальных соревнованиях при </w:t>
      </w:r>
      <w:r w:rsidR="00B0463F">
        <w:rPr>
          <w:rFonts w:ascii="Times New Roman" w:hAnsi="Times New Roman" w:cs="Times New Roman"/>
          <w:sz w:val="28"/>
          <w:szCs w:val="28"/>
        </w:rPr>
        <w:t xml:space="preserve">строгом соблюдении </w:t>
      </w:r>
      <w:r w:rsidR="002C0E98">
        <w:rPr>
          <w:rFonts w:ascii="Times New Roman" w:hAnsi="Times New Roman" w:cs="Times New Roman"/>
          <w:sz w:val="28"/>
          <w:szCs w:val="28"/>
        </w:rPr>
        <w:t xml:space="preserve">данных </w:t>
      </w:r>
      <w:r w:rsidR="00B0463F">
        <w:rPr>
          <w:rFonts w:ascii="Times New Roman" w:hAnsi="Times New Roman" w:cs="Times New Roman"/>
          <w:sz w:val="28"/>
          <w:szCs w:val="28"/>
        </w:rPr>
        <w:t>Правил</w:t>
      </w:r>
      <w:r w:rsidRPr="00791D18">
        <w:rPr>
          <w:rFonts w:ascii="Times New Roman" w:hAnsi="Times New Roman" w:cs="Times New Roman"/>
          <w:sz w:val="28"/>
          <w:szCs w:val="28"/>
        </w:rPr>
        <w:t xml:space="preserve"> или Правил </w:t>
      </w:r>
      <w:r w:rsidRPr="00791D18">
        <w:rPr>
          <w:rFonts w:ascii="Times New Roman" w:hAnsi="Times New Roman" w:cs="Times New Roman"/>
          <w:sz w:val="28"/>
          <w:szCs w:val="28"/>
          <w:lang w:val="en-US"/>
        </w:rPr>
        <w:t>IAU</w:t>
      </w:r>
      <w:r w:rsidRPr="00791D18">
        <w:rPr>
          <w:rFonts w:ascii="Times New Roman" w:hAnsi="Times New Roman" w:cs="Times New Roman"/>
          <w:sz w:val="28"/>
          <w:szCs w:val="28"/>
        </w:rPr>
        <w:t>.</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Рекорды Российской Федерации регистрируются для категорий личного и командного зачета, предусмотренных Правилами </w:t>
      </w:r>
      <w:r w:rsidRPr="00791D18">
        <w:rPr>
          <w:rFonts w:ascii="Times New Roman" w:hAnsi="Times New Roman" w:cs="Times New Roman"/>
          <w:sz w:val="28"/>
          <w:szCs w:val="28"/>
          <w:lang w:val="en-US"/>
        </w:rPr>
        <w:t>IAU</w:t>
      </w:r>
      <w:r w:rsidRPr="00791D18">
        <w:rPr>
          <w:rFonts w:ascii="Times New Roman" w:hAnsi="Times New Roman" w:cs="Times New Roman"/>
          <w:sz w:val="28"/>
          <w:szCs w:val="28"/>
        </w:rPr>
        <w:t>.</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женщина, юниорка или девушка, выступая в своей группе, показала результат, превышающий существующий рекорд по аналогичному упражнению у мужчин, юниоров, юношей, то в качестве мужского, юниорского, юношеского рекорда такой результат не регистрируется.</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Рекорды Российской Федерации регистрируются, если они установлены на всероссийских соревнованиях, включенных в ЕКП или на официальных международн</w:t>
      </w:r>
      <w:r w:rsidR="00996CB0">
        <w:rPr>
          <w:rFonts w:ascii="Times New Roman" w:hAnsi="Times New Roman" w:cs="Times New Roman"/>
          <w:sz w:val="28"/>
          <w:szCs w:val="28"/>
        </w:rPr>
        <w:t>ых соревнованиях, проводимых IAU</w:t>
      </w:r>
      <w:r w:rsidRPr="00791D18">
        <w:rPr>
          <w:rFonts w:ascii="Times New Roman" w:hAnsi="Times New Roman" w:cs="Times New Roman"/>
          <w:sz w:val="28"/>
          <w:szCs w:val="28"/>
        </w:rPr>
        <w:t>, в которых команда или индивидуальные спортсмены официально участвовали в составе сборной команды Российской Федерации по заявке ОСФ.</w:t>
      </w:r>
    </w:p>
    <w:p w:rsidR="00D32377" w:rsidRPr="00791D18"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Рекор</w:t>
      </w:r>
      <w:r w:rsidR="00B0463F">
        <w:rPr>
          <w:rFonts w:ascii="Times New Roman" w:hAnsi="Times New Roman" w:cs="Times New Roman"/>
          <w:sz w:val="28"/>
          <w:szCs w:val="28"/>
        </w:rPr>
        <w:t>ды регистрируются</w:t>
      </w:r>
      <w:r w:rsidR="00FA6BA9">
        <w:rPr>
          <w:rFonts w:ascii="Times New Roman" w:hAnsi="Times New Roman" w:cs="Times New Roman"/>
          <w:sz w:val="28"/>
          <w:szCs w:val="28"/>
        </w:rPr>
        <w:t>,</w:t>
      </w:r>
      <w:r w:rsidR="00B0463F">
        <w:rPr>
          <w:rFonts w:ascii="Times New Roman" w:hAnsi="Times New Roman" w:cs="Times New Roman"/>
          <w:sz w:val="28"/>
          <w:szCs w:val="28"/>
        </w:rPr>
        <w:t xml:space="preserve"> если в состав</w:t>
      </w:r>
      <w:r w:rsidRPr="00791D18">
        <w:rPr>
          <w:rFonts w:ascii="Times New Roman" w:hAnsi="Times New Roman" w:cs="Times New Roman"/>
          <w:sz w:val="28"/>
          <w:szCs w:val="28"/>
        </w:rPr>
        <w:t xml:space="preserve"> ГСК входили следующие спортивные судьи:</w:t>
      </w:r>
    </w:p>
    <w:p w:rsidR="00D32377" w:rsidRPr="00791D18" w:rsidRDefault="00D32377" w:rsidP="00B0463F">
      <w:pPr>
        <w:pStyle w:val="a8"/>
        <w:tabs>
          <w:tab w:val="left" w:pos="0"/>
          <w:tab w:val="left" w:pos="851"/>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всероссийский рекорд – не менее трёх спортивных судей всероссийской категории;</w:t>
      </w:r>
    </w:p>
    <w:p w:rsidR="00D32377" w:rsidRPr="00791D18" w:rsidRDefault="00D32377" w:rsidP="00B0463F">
      <w:pPr>
        <w:pStyle w:val="a8"/>
        <w:tabs>
          <w:tab w:val="left" w:pos="0"/>
          <w:tab w:val="left" w:pos="851"/>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рекорд сп</w:t>
      </w:r>
      <w:r w:rsidR="00B0463F">
        <w:rPr>
          <w:rFonts w:ascii="Times New Roman" w:hAnsi="Times New Roman" w:cs="Times New Roman"/>
          <w:sz w:val="28"/>
          <w:szCs w:val="28"/>
        </w:rPr>
        <w:t>ортивного ведомства, субъекта Российской Федерации</w:t>
      </w:r>
      <w:r w:rsidRPr="00791D18">
        <w:rPr>
          <w:rFonts w:ascii="Times New Roman" w:hAnsi="Times New Roman" w:cs="Times New Roman"/>
          <w:sz w:val="28"/>
          <w:szCs w:val="28"/>
        </w:rPr>
        <w:t xml:space="preserve"> – не менее двух спортивных судей всероссийской категории и одного спортивного судьи 1-й категории.</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Рекорды для соревнований вне помещений регистрируются при проведении соревнований только на </w:t>
      </w:r>
      <w:r w:rsidR="00A87582">
        <w:rPr>
          <w:rFonts w:ascii="Times New Roman" w:hAnsi="Times New Roman" w:cs="Times New Roman"/>
          <w:sz w:val="28"/>
          <w:szCs w:val="28"/>
        </w:rPr>
        <w:t>площадках открытого типа</w:t>
      </w:r>
      <w:r w:rsidRPr="00791D18">
        <w:rPr>
          <w:rFonts w:ascii="Times New Roman" w:hAnsi="Times New Roman" w:cs="Times New Roman"/>
          <w:sz w:val="28"/>
          <w:szCs w:val="28"/>
        </w:rPr>
        <w:t>.</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 случае продолжения финала при равенстве результатов двух и более участников финала рекорды в итоговой сумме (квалификационное соревнование плюс финал) регистрируются без учета выстрелов продолжения финала</w:t>
      </w:r>
      <w:r w:rsidR="00FA6BA9">
        <w:rPr>
          <w:rFonts w:ascii="Times New Roman" w:hAnsi="Times New Roman" w:cs="Times New Roman"/>
          <w:sz w:val="28"/>
          <w:szCs w:val="28"/>
        </w:rPr>
        <w:t xml:space="preserve"> (перестрелки)</w:t>
      </w:r>
      <w:r w:rsidRPr="00791D18">
        <w:rPr>
          <w:rFonts w:ascii="Times New Roman" w:hAnsi="Times New Roman" w:cs="Times New Roman"/>
          <w:sz w:val="28"/>
          <w:szCs w:val="28"/>
        </w:rPr>
        <w:t>.</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Существующий рекорд считается побитым, если результат в основном (квалификационном) упражнении превышает прежний зарегистрированный рекорд.</w:t>
      </w:r>
    </w:p>
    <w:p w:rsidR="00D32377" w:rsidRPr="00B0463F"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Рекорды регистрируются только в том случае, если соблюдены все нормативы, требования и условия ЕВСК.</w:t>
      </w:r>
    </w:p>
    <w:p w:rsidR="00D32377" w:rsidRPr="00B0463F"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на соревновании в одной спортивной дисциплине показано два и более результата, превышающих существующий рекорд, то новый рекорд засчитывается тому спортсмену (спортсменам), чей результат выше.</w:t>
      </w:r>
    </w:p>
    <w:p w:rsidR="00D32377" w:rsidRPr="00B0463F"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один и тот же рекордный результат показан несколькими спортсменами (командами), выступавшими в течение одних суток на одних соревнованиях, либо на соревнованиях, проводимых в разных местах, то новый рекорд засчитывается всем спортсменам (командам).</w:t>
      </w:r>
    </w:p>
    <w:p w:rsidR="00D32377" w:rsidRPr="00791D18"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Рекорд оформляется актом в день окон</w:t>
      </w:r>
      <w:r w:rsidR="00B0463F">
        <w:rPr>
          <w:rFonts w:ascii="Times New Roman" w:hAnsi="Times New Roman" w:cs="Times New Roman"/>
          <w:sz w:val="28"/>
          <w:szCs w:val="28"/>
        </w:rPr>
        <w:t>чания данного упражнения. А</w:t>
      </w:r>
      <w:r w:rsidRPr="00791D18">
        <w:rPr>
          <w:rFonts w:ascii="Times New Roman" w:hAnsi="Times New Roman" w:cs="Times New Roman"/>
          <w:sz w:val="28"/>
          <w:szCs w:val="28"/>
        </w:rPr>
        <w:t>кт должен быть подписан главным судьей, главным секретарем, руководителем стрельбы, старшим судьей КОР, председателем технической комиссии</w:t>
      </w:r>
      <w:r w:rsidR="00FA6BA9">
        <w:rPr>
          <w:rFonts w:ascii="Times New Roman" w:hAnsi="Times New Roman" w:cs="Times New Roman"/>
          <w:sz w:val="28"/>
          <w:szCs w:val="28"/>
        </w:rPr>
        <w:t xml:space="preserve"> и комиссаром соревнований</w:t>
      </w:r>
      <w:r w:rsidRPr="00791D18">
        <w:rPr>
          <w:rFonts w:ascii="Times New Roman" w:hAnsi="Times New Roman" w:cs="Times New Roman"/>
          <w:sz w:val="28"/>
          <w:szCs w:val="28"/>
        </w:rPr>
        <w:t>. К акту прилагаются следующие документы:</w:t>
      </w:r>
    </w:p>
    <w:p w:rsidR="00B0463F" w:rsidRDefault="00D32377" w:rsidP="00B0463F">
      <w:pPr>
        <w:pStyle w:val="a8"/>
        <w:tabs>
          <w:tab w:val="left" w:pos="-15"/>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протокол соревнования в данном упражнении;</w:t>
      </w:r>
    </w:p>
    <w:p w:rsidR="00B0463F" w:rsidRDefault="00D32377" w:rsidP="00B0463F">
      <w:pPr>
        <w:pStyle w:val="a8"/>
        <w:tabs>
          <w:tab w:val="left" w:pos="-15"/>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копия технической заявк</w:t>
      </w:r>
      <w:r w:rsidR="00B0463F">
        <w:rPr>
          <w:rFonts w:ascii="Times New Roman" w:hAnsi="Times New Roman" w:cs="Times New Roman"/>
          <w:sz w:val="28"/>
          <w:szCs w:val="28"/>
        </w:rPr>
        <w:t>и на участие в этом упражнении;</w:t>
      </w:r>
    </w:p>
    <w:p w:rsidR="00D32377" w:rsidRPr="00791D18" w:rsidRDefault="00D32377" w:rsidP="00B0463F">
      <w:pPr>
        <w:pStyle w:val="a8"/>
        <w:tabs>
          <w:tab w:val="left" w:pos="-15"/>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lastRenderedPageBreak/>
        <w:t>копия анкеты спортсмена (членов команды), установившего (установивших) рекорд;</w:t>
      </w:r>
    </w:p>
    <w:p w:rsidR="00D32377" w:rsidRPr="00791D18" w:rsidRDefault="00D32377" w:rsidP="00B0463F">
      <w:pPr>
        <w:pStyle w:val="a8"/>
        <w:tabs>
          <w:tab w:val="left" w:pos="-15"/>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копия карточки (карточек) учета результатов стрельбы спортсмена (спортсменов).</w:t>
      </w:r>
    </w:p>
    <w:p w:rsidR="00D32377" w:rsidRPr="00B0463F"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всероссийский рекорд установлен на международном соревновании, которое проводилось за рубежом, основанием для регистрации рекорда является официальный протокол соревнований, заверенный ОСФ.</w:t>
      </w:r>
    </w:p>
    <w:p w:rsidR="00D32377" w:rsidRPr="00B0463F"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Организация, проводящая соревнования, не позже чем через 3 дня после их окончания должна направить материалы об установлении рекорда в вышестоящую организацию. </w:t>
      </w:r>
    </w:p>
    <w:p w:rsidR="00D32377" w:rsidRPr="00791D18"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Всероссийский рекорд считается установленным с момента его регистрации в ОСФ. </w:t>
      </w:r>
    </w:p>
    <w:p w:rsidR="00D32377" w:rsidRPr="00791D18" w:rsidRDefault="00D32377">
      <w:pPr>
        <w:tabs>
          <w:tab w:val="left" w:pos="0"/>
          <w:tab w:val="right" w:pos="851"/>
          <w:tab w:val="left" w:pos="10206"/>
        </w:tabs>
        <w:ind w:left="851" w:right="2" w:hanging="851"/>
        <w:jc w:val="both"/>
        <w:rPr>
          <w:rFonts w:ascii="Times New Roman" w:hAnsi="Times New Roman" w:cs="Times New Roman"/>
          <w:sz w:val="28"/>
          <w:szCs w:val="28"/>
        </w:rPr>
      </w:pPr>
    </w:p>
    <w:p w:rsidR="00D32377" w:rsidRPr="00694916" w:rsidRDefault="00D32377" w:rsidP="00092534">
      <w:pPr>
        <w:numPr>
          <w:ilvl w:val="1"/>
          <w:numId w:val="6"/>
        </w:numPr>
        <w:tabs>
          <w:tab w:val="left" w:pos="709"/>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Протесты, апелляции</w:t>
      </w:r>
      <w:r w:rsidR="000B6747">
        <w:rPr>
          <w:rFonts w:ascii="Times New Roman" w:hAnsi="Times New Roman" w:cs="Times New Roman"/>
          <w:b/>
          <w:bCs/>
          <w:sz w:val="28"/>
          <w:szCs w:val="28"/>
        </w:rPr>
        <w:t>.</w:t>
      </w:r>
    </w:p>
    <w:p w:rsidR="00D32377" w:rsidRPr="00791D18"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Любой спортсмен</w:t>
      </w:r>
      <w:r w:rsidR="00FA6BA9">
        <w:rPr>
          <w:rFonts w:ascii="Times New Roman" w:hAnsi="Times New Roman" w:cs="Times New Roman"/>
          <w:sz w:val="28"/>
          <w:szCs w:val="28"/>
        </w:rPr>
        <w:t xml:space="preserve"> (через тренера)</w:t>
      </w:r>
      <w:r w:rsidRPr="00791D18">
        <w:rPr>
          <w:rFonts w:ascii="Times New Roman" w:hAnsi="Times New Roman" w:cs="Times New Roman"/>
          <w:sz w:val="28"/>
          <w:szCs w:val="28"/>
        </w:rPr>
        <w:t>, тренер или руководитель команды могут в ходе упражнения заявить устный или письменный протест судье, если считают, что:</w:t>
      </w:r>
    </w:p>
    <w:p w:rsidR="00D32377" w:rsidRPr="00791D18" w:rsidRDefault="00D32377" w:rsidP="00694916">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други</w:t>
      </w:r>
      <w:r w:rsidR="00694916">
        <w:rPr>
          <w:rFonts w:ascii="Times New Roman" w:hAnsi="Times New Roman" w:cs="Times New Roman"/>
          <w:sz w:val="28"/>
          <w:szCs w:val="28"/>
        </w:rPr>
        <w:t>м участником нарушаются Правила</w:t>
      </w:r>
      <w:r w:rsidRPr="00791D18">
        <w:rPr>
          <w:rFonts w:ascii="Times New Roman" w:hAnsi="Times New Roman" w:cs="Times New Roman"/>
          <w:sz w:val="28"/>
          <w:szCs w:val="28"/>
        </w:rPr>
        <w:t xml:space="preserve"> или положение о соревновании;</w:t>
      </w:r>
    </w:p>
    <w:p w:rsidR="00D32377" w:rsidRPr="00791D18" w:rsidRDefault="00D32377" w:rsidP="00694916">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нарушаются условия или порядок выполнения упражнения;</w:t>
      </w:r>
    </w:p>
    <w:p w:rsidR="00D32377" w:rsidRPr="00791D18" w:rsidRDefault="00D32377" w:rsidP="00694916">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спортивные судьи допускают д</w:t>
      </w:r>
      <w:r w:rsidR="00694916">
        <w:rPr>
          <w:rFonts w:ascii="Times New Roman" w:hAnsi="Times New Roman" w:cs="Times New Roman"/>
          <w:sz w:val="28"/>
          <w:szCs w:val="28"/>
        </w:rPr>
        <w:t>ействия, противоречащие Правилам</w:t>
      </w:r>
      <w:r w:rsidRPr="00791D18">
        <w:rPr>
          <w:rFonts w:ascii="Times New Roman" w:hAnsi="Times New Roman" w:cs="Times New Roman"/>
          <w:sz w:val="28"/>
          <w:szCs w:val="28"/>
        </w:rPr>
        <w:t>;</w:t>
      </w:r>
    </w:p>
    <w:p w:rsidR="00D32377" w:rsidRPr="00791D18" w:rsidRDefault="00D32377" w:rsidP="00694916">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спортсмену мешает другой участник, спортивный суд</w:t>
      </w:r>
      <w:r w:rsidR="00694916">
        <w:rPr>
          <w:rFonts w:ascii="Times New Roman" w:hAnsi="Times New Roman" w:cs="Times New Roman"/>
          <w:sz w:val="28"/>
          <w:szCs w:val="28"/>
        </w:rPr>
        <w:t>ья или кто-либо (что-либо) еще.</w:t>
      </w:r>
    </w:p>
    <w:p w:rsidR="00D32377" w:rsidRPr="00694916"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Спортивный судья, которому заявлен устный протест, должен немедленно принять меры к его рассмотрению, если сочтет протест обоснованным.</w:t>
      </w:r>
    </w:p>
    <w:p w:rsidR="00D32377" w:rsidRPr="00694916"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спортивный судья в силу каких-либо причин не может принять определенного решения по устному протесту, поданному на линии стрельбы, он должен сообщить об этом вышестоящему спортивному судье. Спортсмену, в отношении которого подан протест, разрешается продолжать стрельбу условно («под протестом»), если его действия не противоречат мерам безопасности.</w:t>
      </w:r>
    </w:p>
    <w:p w:rsidR="00D32377" w:rsidRPr="00694916"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 ГСК через главного секретаря может быть пода</w:t>
      </w:r>
      <w:r w:rsidR="00694916">
        <w:rPr>
          <w:rFonts w:ascii="Times New Roman" w:hAnsi="Times New Roman" w:cs="Times New Roman"/>
          <w:sz w:val="28"/>
          <w:szCs w:val="28"/>
        </w:rPr>
        <w:t>н письменный протест</w:t>
      </w:r>
      <w:r w:rsidRPr="00791D18">
        <w:rPr>
          <w:rFonts w:ascii="Times New Roman" w:hAnsi="Times New Roman" w:cs="Times New Roman"/>
          <w:sz w:val="28"/>
          <w:szCs w:val="28"/>
        </w:rPr>
        <w:t>, подписанный руководителем</w:t>
      </w:r>
      <w:r w:rsidR="00996CB0">
        <w:rPr>
          <w:rFonts w:ascii="Times New Roman" w:hAnsi="Times New Roman" w:cs="Times New Roman"/>
          <w:sz w:val="28"/>
          <w:szCs w:val="28"/>
        </w:rPr>
        <w:t xml:space="preserve"> (представителем)</w:t>
      </w:r>
      <w:r w:rsidRPr="00791D18">
        <w:rPr>
          <w:rFonts w:ascii="Times New Roman" w:hAnsi="Times New Roman" w:cs="Times New Roman"/>
          <w:sz w:val="28"/>
          <w:szCs w:val="28"/>
        </w:rPr>
        <w:t xml:space="preserve"> команды или лицом, исполняющим его обязанности. Один протест может быть подан только на одно нарушение. В письменном протесте дол</w:t>
      </w:r>
      <w:r w:rsidR="00694916">
        <w:rPr>
          <w:rFonts w:ascii="Times New Roman" w:hAnsi="Times New Roman" w:cs="Times New Roman"/>
          <w:sz w:val="28"/>
          <w:szCs w:val="28"/>
        </w:rPr>
        <w:t>жны быть указаны пункты Правил</w:t>
      </w:r>
      <w:r w:rsidRPr="00791D18">
        <w:rPr>
          <w:rFonts w:ascii="Times New Roman" w:hAnsi="Times New Roman" w:cs="Times New Roman"/>
          <w:sz w:val="28"/>
          <w:szCs w:val="28"/>
        </w:rPr>
        <w:t xml:space="preserve">, Правил </w:t>
      </w:r>
      <w:r w:rsidRPr="00791D18">
        <w:rPr>
          <w:rFonts w:ascii="Times New Roman" w:hAnsi="Times New Roman" w:cs="Times New Roman"/>
          <w:sz w:val="28"/>
          <w:szCs w:val="28"/>
          <w:lang w:val="en-US"/>
        </w:rPr>
        <w:t>IAU</w:t>
      </w:r>
      <w:r w:rsidRPr="00791D18">
        <w:rPr>
          <w:rFonts w:ascii="Times New Roman" w:hAnsi="Times New Roman" w:cs="Times New Roman"/>
          <w:sz w:val="28"/>
          <w:szCs w:val="28"/>
        </w:rPr>
        <w:t xml:space="preserve"> или положения о соревнованиях, которые протестующий считает нарушенными.</w:t>
      </w:r>
    </w:p>
    <w:p w:rsidR="00D32377" w:rsidRPr="009318BE" w:rsidRDefault="00D32377" w:rsidP="00772935">
      <w:pPr>
        <w:numPr>
          <w:ilvl w:val="2"/>
          <w:numId w:val="6"/>
        </w:numPr>
        <w:tabs>
          <w:tab w:val="left" w:pos="1701"/>
        </w:tabs>
        <w:ind w:left="0" w:firstLine="851"/>
        <w:jc w:val="both"/>
        <w:rPr>
          <w:rFonts w:ascii="Times New Roman" w:hAnsi="Times New Roman" w:cs="Times New Roman"/>
          <w:color w:val="FF0000"/>
          <w:sz w:val="28"/>
          <w:szCs w:val="28"/>
        </w:rPr>
      </w:pPr>
      <w:r w:rsidRPr="00996CB0">
        <w:rPr>
          <w:rFonts w:ascii="Times New Roman" w:hAnsi="Times New Roman" w:cs="Times New Roman"/>
          <w:sz w:val="28"/>
          <w:szCs w:val="28"/>
        </w:rPr>
        <w:t>К письменному протесту должен прилагаться денежный взнос (залоговая сумма)</w:t>
      </w:r>
      <w:r w:rsidR="00996CB0" w:rsidRPr="00996CB0">
        <w:rPr>
          <w:rFonts w:ascii="Times New Roman" w:hAnsi="Times New Roman" w:cs="Times New Roman"/>
          <w:sz w:val="28"/>
          <w:szCs w:val="28"/>
        </w:rPr>
        <w:t>, в</w:t>
      </w:r>
      <w:r w:rsidR="006E779B">
        <w:rPr>
          <w:rFonts w:ascii="Times New Roman" w:hAnsi="Times New Roman" w:cs="Times New Roman"/>
          <w:sz w:val="28"/>
          <w:szCs w:val="28"/>
        </w:rPr>
        <w:t xml:space="preserve"> </w:t>
      </w:r>
      <w:r w:rsidRPr="00791D18">
        <w:rPr>
          <w:rFonts w:ascii="Times New Roman" w:hAnsi="Times New Roman" w:cs="Times New Roman"/>
          <w:sz w:val="28"/>
          <w:szCs w:val="28"/>
        </w:rPr>
        <w:t>размере</w:t>
      </w:r>
      <w:r w:rsidR="00996CB0">
        <w:rPr>
          <w:rFonts w:ascii="Times New Roman" w:hAnsi="Times New Roman" w:cs="Times New Roman"/>
          <w:sz w:val="28"/>
          <w:szCs w:val="28"/>
        </w:rPr>
        <w:t>,</w:t>
      </w:r>
      <w:r w:rsidR="006E779B">
        <w:rPr>
          <w:rFonts w:ascii="Times New Roman" w:hAnsi="Times New Roman" w:cs="Times New Roman"/>
          <w:sz w:val="28"/>
          <w:szCs w:val="28"/>
        </w:rPr>
        <w:t xml:space="preserve"> </w:t>
      </w:r>
      <w:r w:rsidR="00996CB0">
        <w:rPr>
          <w:rFonts w:ascii="Times New Roman" w:hAnsi="Times New Roman" w:cs="Times New Roman"/>
          <w:sz w:val="28"/>
          <w:szCs w:val="28"/>
        </w:rPr>
        <w:t>установленном</w:t>
      </w:r>
      <w:r w:rsidR="006E779B">
        <w:rPr>
          <w:rFonts w:ascii="Times New Roman" w:hAnsi="Times New Roman" w:cs="Times New Roman"/>
          <w:sz w:val="28"/>
          <w:szCs w:val="28"/>
        </w:rPr>
        <w:t xml:space="preserve"> </w:t>
      </w:r>
      <w:r w:rsidR="00996CB0">
        <w:rPr>
          <w:rFonts w:ascii="Times New Roman" w:hAnsi="Times New Roman" w:cs="Times New Roman"/>
          <w:sz w:val="28"/>
          <w:szCs w:val="28"/>
        </w:rPr>
        <w:t>регламентом соревнований</w:t>
      </w:r>
      <w:r w:rsidRPr="00791D18">
        <w:rPr>
          <w:rFonts w:ascii="Times New Roman" w:hAnsi="Times New Roman" w:cs="Times New Roman"/>
          <w:sz w:val="28"/>
          <w:szCs w:val="28"/>
        </w:rPr>
        <w:t>. Если протест будет удовлетворён, денежный взнос возвр</w:t>
      </w:r>
      <w:r w:rsidR="00996CB0">
        <w:rPr>
          <w:rFonts w:ascii="Times New Roman" w:hAnsi="Times New Roman" w:cs="Times New Roman"/>
          <w:sz w:val="28"/>
          <w:szCs w:val="28"/>
        </w:rPr>
        <w:t>ащается лицу, подавшему протест. В противном случае он перечисляется на расчетный счёт</w:t>
      </w:r>
      <w:r w:rsidRPr="00791D18">
        <w:rPr>
          <w:rFonts w:ascii="Times New Roman" w:hAnsi="Times New Roman" w:cs="Times New Roman"/>
          <w:sz w:val="28"/>
          <w:szCs w:val="28"/>
        </w:rPr>
        <w:t xml:space="preserve"> орган</w:t>
      </w:r>
      <w:r w:rsidR="00996CB0">
        <w:rPr>
          <w:rFonts w:ascii="Times New Roman" w:hAnsi="Times New Roman" w:cs="Times New Roman"/>
          <w:sz w:val="28"/>
          <w:szCs w:val="28"/>
        </w:rPr>
        <w:t>изации, проводящей соревнования.</w:t>
      </w:r>
    </w:p>
    <w:p w:rsidR="00D32377" w:rsidRPr="00694916"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По вопросам технических результатов стрельбы могут подаваться и рассматриваться только такие протесты, которые связаны с арифметическими </w:t>
      </w:r>
      <w:r w:rsidR="00FA6BA9">
        <w:rPr>
          <w:rFonts w:ascii="Times New Roman" w:hAnsi="Times New Roman" w:cs="Times New Roman"/>
          <w:sz w:val="28"/>
          <w:szCs w:val="28"/>
        </w:rPr>
        <w:t>ошибками или ошибочным прочтением записей в карточке учета выстрелов</w:t>
      </w:r>
      <w:r w:rsidRPr="00791D18">
        <w:rPr>
          <w:rFonts w:ascii="Times New Roman" w:hAnsi="Times New Roman" w:cs="Times New Roman"/>
          <w:sz w:val="28"/>
          <w:szCs w:val="28"/>
        </w:rPr>
        <w:t>. Устный протест может быть заявлен судье-информатору или в секретариат.</w:t>
      </w:r>
    </w:p>
    <w:p w:rsidR="00D32377" w:rsidRPr="00C2424D"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lastRenderedPageBreak/>
        <w:t xml:space="preserve">Протесты, поданные по факту ошибочной записи результатов, рассматриваются только до изъятия стрел из щита. </w:t>
      </w:r>
    </w:p>
    <w:p w:rsidR="00D32377" w:rsidRPr="00694916" w:rsidRDefault="00D32377" w:rsidP="00772935">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Любые протесты по техническим результатам, как устные, так и письменные, мог</w:t>
      </w:r>
      <w:r w:rsidR="002122CC">
        <w:rPr>
          <w:rFonts w:ascii="Times New Roman" w:hAnsi="Times New Roman" w:cs="Times New Roman"/>
          <w:sz w:val="28"/>
          <w:szCs w:val="28"/>
        </w:rPr>
        <w:t>ут подаваться только в течение 3</w:t>
      </w:r>
      <w:r w:rsidRPr="00791D18">
        <w:rPr>
          <w:rFonts w:ascii="Times New Roman" w:hAnsi="Times New Roman" w:cs="Times New Roman"/>
          <w:sz w:val="28"/>
          <w:szCs w:val="28"/>
        </w:rPr>
        <w:t>0 минут после того, как результаты сверены старшим судьей-информатором и старшим судьей КОР.</w:t>
      </w:r>
    </w:p>
    <w:p w:rsidR="00D32377" w:rsidRPr="008E7F90" w:rsidRDefault="00D32377" w:rsidP="008E7F90">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Письменный протест должен быть рассмотрен в день его подачи на заседании ГСК. Решение по протесту вносится в протокол заседания и объяв</w:t>
      </w:r>
      <w:r w:rsidR="008E7F90">
        <w:rPr>
          <w:rFonts w:ascii="Times New Roman" w:hAnsi="Times New Roman" w:cs="Times New Roman"/>
          <w:sz w:val="28"/>
          <w:szCs w:val="28"/>
        </w:rPr>
        <w:t>ляется лицу, подавшему протест.</w:t>
      </w:r>
    </w:p>
    <w:p w:rsidR="00D32377" w:rsidRDefault="00D32377"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При проведении финального соревнования решения по всем протестам принимаются немедленно. Протесты по поводу точности определения достоинства финальных выстрелов не принимаются.</w:t>
      </w:r>
    </w:p>
    <w:p w:rsidR="00E8248B" w:rsidRDefault="00E8248B" w:rsidP="00772935">
      <w:pPr>
        <w:numPr>
          <w:ilvl w:val="2"/>
          <w:numId w:val="6"/>
        </w:numPr>
        <w:tabs>
          <w:tab w:val="left" w:pos="1843"/>
        </w:tabs>
        <w:ind w:left="0" w:firstLine="851"/>
        <w:jc w:val="both"/>
        <w:rPr>
          <w:rFonts w:ascii="Times New Roman" w:hAnsi="Times New Roman" w:cs="Times New Roman"/>
          <w:sz w:val="28"/>
          <w:szCs w:val="28"/>
        </w:rPr>
      </w:pPr>
      <w:r w:rsidRPr="00E8248B">
        <w:rPr>
          <w:rFonts w:ascii="Times New Roman" w:hAnsi="Times New Roman" w:cs="Times New Roman"/>
          <w:sz w:val="28"/>
          <w:szCs w:val="28"/>
        </w:rPr>
        <w:t>В случае нес</w:t>
      </w:r>
      <w:r w:rsidR="008E7F90">
        <w:rPr>
          <w:rFonts w:ascii="Times New Roman" w:hAnsi="Times New Roman" w:cs="Times New Roman"/>
          <w:sz w:val="28"/>
          <w:szCs w:val="28"/>
        </w:rPr>
        <w:t xml:space="preserve">огласия с решением ГСК </w:t>
      </w:r>
      <w:r w:rsidRPr="00E8248B">
        <w:rPr>
          <w:rFonts w:ascii="Times New Roman" w:hAnsi="Times New Roman" w:cs="Times New Roman"/>
          <w:sz w:val="28"/>
          <w:szCs w:val="28"/>
        </w:rPr>
        <w:t>может быть заявлена апелляция.</w:t>
      </w:r>
      <w:r w:rsidR="00FA6BA9">
        <w:rPr>
          <w:rFonts w:ascii="Times New Roman" w:hAnsi="Times New Roman" w:cs="Times New Roman"/>
          <w:sz w:val="28"/>
          <w:szCs w:val="28"/>
        </w:rPr>
        <w:t xml:space="preserve"> Апелляция – обжалование решения</w:t>
      </w:r>
      <w:r w:rsidRPr="00E8248B">
        <w:rPr>
          <w:rFonts w:ascii="Times New Roman" w:hAnsi="Times New Roman" w:cs="Times New Roman"/>
          <w:sz w:val="28"/>
          <w:szCs w:val="28"/>
        </w:rPr>
        <w:t xml:space="preserve"> судьи спортивных соревнований в вышестоящий судейский орган в форме протеста.</w:t>
      </w:r>
      <w:r w:rsidR="006E779B">
        <w:rPr>
          <w:rFonts w:ascii="Times New Roman" w:hAnsi="Times New Roman" w:cs="Times New Roman"/>
          <w:sz w:val="28"/>
          <w:szCs w:val="28"/>
        </w:rPr>
        <w:t xml:space="preserve"> </w:t>
      </w:r>
      <w:r w:rsidRPr="00E8248B">
        <w:rPr>
          <w:rFonts w:ascii="Times New Roman" w:hAnsi="Times New Roman" w:cs="Times New Roman"/>
          <w:sz w:val="28"/>
          <w:szCs w:val="28"/>
        </w:rPr>
        <w:t>Представитель команды обязан в течение часа после получения решения по протесту, подать в ГСК письменное уведомление о намерении подачи апелляции.</w:t>
      </w:r>
    </w:p>
    <w:p w:rsidR="008A2A9D" w:rsidRDefault="008A2A9D" w:rsidP="00772935">
      <w:pPr>
        <w:numPr>
          <w:ilvl w:val="2"/>
          <w:numId w:val="6"/>
        </w:numPr>
        <w:tabs>
          <w:tab w:val="left" w:pos="1843"/>
        </w:tabs>
        <w:ind w:left="0" w:firstLine="851"/>
        <w:jc w:val="both"/>
        <w:rPr>
          <w:rFonts w:ascii="Times New Roman" w:hAnsi="Times New Roman" w:cs="Times New Roman"/>
          <w:sz w:val="28"/>
          <w:szCs w:val="28"/>
        </w:rPr>
      </w:pPr>
      <w:r w:rsidRPr="00056CB7">
        <w:rPr>
          <w:rFonts w:ascii="Times New Roman" w:hAnsi="Times New Roman" w:cs="Times New Roman"/>
          <w:sz w:val="28"/>
          <w:szCs w:val="28"/>
        </w:rPr>
        <w:t>Р</w:t>
      </w:r>
      <w:r>
        <w:rPr>
          <w:rFonts w:ascii="Times New Roman" w:hAnsi="Times New Roman" w:cs="Times New Roman"/>
          <w:sz w:val="28"/>
          <w:szCs w:val="28"/>
        </w:rPr>
        <w:t>ешением руководящего органа ОСФ, региональных отделений</w:t>
      </w:r>
      <w:r w:rsidR="006E779B">
        <w:rPr>
          <w:rFonts w:ascii="Times New Roman" w:hAnsi="Times New Roman" w:cs="Times New Roman"/>
          <w:sz w:val="28"/>
          <w:szCs w:val="28"/>
        </w:rPr>
        <w:t xml:space="preserve"> </w:t>
      </w:r>
      <w:r>
        <w:rPr>
          <w:rFonts w:ascii="Times New Roman" w:hAnsi="Times New Roman" w:cs="Times New Roman"/>
          <w:sz w:val="28"/>
          <w:szCs w:val="28"/>
        </w:rPr>
        <w:t>(</w:t>
      </w:r>
      <w:r w:rsidRPr="00056CB7">
        <w:rPr>
          <w:rFonts w:ascii="Times New Roman" w:hAnsi="Times New Roman" w:cs="Times New Roman"/>
          <w:sz w:val="28"/>
          <w:szCs w:val="28"/>
        </w:rPr>
        <w:t>федераций) могут создаваться апе</w:t>
      </w:r>
      <w:r>
        <w:rPr>
          <w:rFonts w:ascii="Times New Roman" w:hAnsi="Times New Roman" w:cs="Times New Roman"/>
          <w:sz w:val="28"/>
          <w:szCs w:val="28"/>
        </w:rPr>
        <w:t>лляционные комиссии в составе 3-5 специалистов. Состав</w:t>
      </w:r>
      <w:r w:rsidRPr="00056CB7">
        <w:rPr>
          <w:rFonts w:ascii="Times New Roman" w:hAnsi="Times New Roman" w:cs="Times New Roman"/>
          <w:sz w:val="28"/>
          <w:szCs w:val="28"/>
        </w:rPr>
        <w:t xml:space="preserve"> членов апелляционной комиссии ежегодно утверждается руководителем организации.</w:t>
      </w:r>
    </w:p>
    <w:p w:rsidR="00895453" w:rsidRDefault="00895453" w:rsidP="00772935">
      <w:pPr>
        <w:numPr>
          <w:ilvl w:val="2"/>
          <w:numId w:val="6"/>
        </w:numPr>
        <w:tabs>
          <w:tab w:val="left" w:pos="1843"/>
        </w:tabs>
        <w:ind w:left="0" w:firstLine="851"/>
        <w:jc w:val="both"/>
        <w:rPr>
          <w:rFonts w:ascii="Times New Roman" w:hAnsi="Times New Roman" w:cs="Times New Roman"/>
          <w:sz w:val="28"/>
          <w:szCs w:val="28"/>
        </w:rPr>
      </w:pPr>
      <w:r w:rsidRPr="00E8248B">
        <w:rPr>
          <w:rFonts w:ascii="Times New Roman" w:hAnsi="Times New Roman" w:cs="Times New Roman"/>
          <w:sz w:val="28"/>
          <w:szCs w:val="28"/>
        </w:rPr>
        <w:t>Апелляция не может подаваться на действия спортивных судей, организаторов, участников спортивных соревнований, тренеров и представителей команд, если эти действия не противоречат Уставу федерации, Правилам вида спорта, регламенту соревнований, этическим и моральным нормам поведения граждан.</w:t>
      </w:r>
    </w:p>
    <w:p w:rsidR="00895453" w:rsidRPr="00E8248B" w:rsidRDefault="00895453" w:rsidP="00772935">
      <w:pPr>
        <w:numPr>
          <w:ilvl w:val="2"/>
          <w:numId w:val="6"/>
        </w:numPr>
        <w:tabs>
          <w:tab w:val="left" w:pos="1843"/>
        </w:tabs>
        <w:ind w:left="0" w:firstLine="851"/>
        <w:jc w:val="both"/>
        <w:rPr>
          <w:rFonts w:ascii="Times New Roman" w:hAnsi="Times New Roman" w:cs="Times New Roman"/>
          <w:sz w:val="28"/>
          <w:szCs w:val="28"/>
        </w:rPr>
      </w:pPr>
      <w:r w:rsidRPr="00E8248B">
        <w:rPr>
          <w:rFonts w:ascii="Times New Roman" w:hAnsi="Times New Roman" w:cs="Times New Roman"/>
          <w:sz w:val="28"/>
          <w:szCs w:val="28"/>
        </w:rPr>
        <w:t>Апелляция подается в письменном виде, в форме заявления в котором обязательно указывается:</w:t>
      </w:r>
    </w:p>
    <w:p w:rsidR="00895453" w:rsidRDefault="00895453" w:rsidP="00075C62">
      <w:pPr>
        <w:pStyle w:val="af5"/>
        <w:ind w:left="720"/>
        <w:jc w:val="both"/>
        <w:rPr>
          <w:rFonts w:ascii="Times New Roman" w:hAnsi="Times New Roman"/>
          <w:sz w:val="28"/>
          <w:szCs w:val="28"/>
        </w:rPr>
      </w:pPr>
      <w:r w:rsidRPr="00056CB7">
        <w:rPr>
          <w:rFonts w:ascii="Times New Roman" w:hAnsi="Times New Roman"/>
          <w:sz w:val="28"/>
          <w:szCs w:val="28"/>
        </w:rPr>
        <w:t>наименование органа, в который направляется апелляция;</w:t>
      </w:r>
    </w:p>
    <w:p w:rsidR="00895453" w:rsidRDefault="00895453" w:rsidP="00075C62">
      <w:pPr>
        <w:pStyle w:val="af5"/>
        <w:ind w:firstLine="720"/>
        <w:jc w:val="both"/>
        <w:rPr>
          <w:rFonts w:ascii="Times New Roman" w:hAnsi="Times New Roman"/>
          <w:sz w:val="28"/>
          <w:szCs w:val="28"/>
        </w:rPr>
      </w:pPr>
      <w:r w:rsidRPr="00E8248B">
        <w:rPr>
          <w:rFonts w:ascii="Times New Roman" w:hAnsi="Times New Roman"/>
          <w:sz w:val="28"/>
          <w:szCs w:val="28"/>
        </w:rPr>
        <w:t>наименование организации или фамилия, имя, отчество и паспортные данные подателя апелляции (апеллянта) и его статус;</w:t>
      </w:r>
    </w:p>
    <w:p w:rsidR="000B61BC" w:rsidRDefault="00FA6BA9" w:rsidP="00075C62">
      <w:pPr>
        <w:pStyle w:val="af5"/>
        <w:ind w:firstLine="720"/>
        <w:jc w:val="both"/>
        <w:rPr>
          <w:rFonts w:ascii="Times New Roman" w:hAnsi="Times New Roman"/>
          <w:sz w:val="28"/>
          <w:szCs w:val="28"/>
        </w:rPr>
      </w:pPr>
      <w:r>
        <w:rPr>
          <w:rFonts w:ascii="Times New Roman" w:hAnsi="Times New Roman"/>
          <w:sz w:val="28"/>
          <w:szCs w:val="28"/>
        </w:rPr>
        <w:t>наименование и сроки проведения соревнований, по факту проведения которых подается апелляция</w:t>
      </w:r>
      <w:r w:rsidR="000B61BC">
        <w:rPr>
          <w:rFonts w:ascii="Times New Roman" w:hAnsi="Times New Roman"/>
          <w:sz w:val="28"/>
          <w:szCs w:val="28"/>
        </w:rPr>
        <w:t>;</w:t>
      </w:r>
    </w:p>
    <w:p w:rsidR="00895453" w:rsidRDefault="00895453" w:rsidP="00075C62">
      <w:pPr>
        <w:pStyle w:val="af5"/>
        <w:ind w:firstLine="720"/>
        <w:jc w:val="both"/>
        <w:rPr>
          <w:rFonts w:ascii="Times New Roman" w:hAnsi="Times New Roman"/>
          <w:sz w:val="28"/>
          <w:szCs w:val="28"/>
        </w:rPr>
      </w:pPr>
      <w:r w:rsidRPr="00E8248B">
        <w:rPr>
          <w:rFonts w:ascii="Times New Roman" w:hAnsi="Times New Roman"/>
          <w:sz w:val="28"/>
          <w:szCs w:val="28"/>
        </w:rPr>
        <w:t xml:space="preserve">аргументированный текст апелляции с изложением конкретных фактов, приложением документов, </w:t>
      </w:r>
      <w:r w:rsidR="00064395">
        <w:rPr>
          <w:rFonts w:ascii="Times New Roman" w:hAnsi="Times New Roman"/>
          <w:sz w:val="28"/>
          <w:szCs w:val="28"/>
        </w:rPr>
        <w:t>копии</w:t>
      </w:r>
      <w:r w:rsidR="00064395" w:rsidRPr="00E8248B">
        <w:rPr>
          <w:rFonts w:ascii="Times New Roman" w:hAnsi="Times New Roman"/>
          <w:sz w:val="28"/>
          <w:szCs w:val="28"/>
        </w:rPr>
        <w:t xml:space="preserve"> протес</w:t>
      </w:r>
      <w:r w:rsidR="00064395">
        <w:rPr>
          <w:rFonts w:ascii="Times New Roman" w:hAnsi="Times New Roman"/>
          <w:sz w:val="28"/>
          <w:szCs w:val="28"/>
        </w:rPr>
        <w:t xml:space="preserve">та и решения, принятого по нему, </w:t>
      </w:r>
      <w:r w:rsidRPr="00E8248B">
        <w:rPr>
          <w:rFonts w:ascii="Times New Roman" w:hAnsi="Times New Roman"/>
          <w:sz w:val="28"/>
          <w:szCs w:val="28"/>
        </w:rPr>
        <w:t>фото и видео материалов;</w:t>
      </w:r>
    </w:p>
    <w:p w:rsidR="00895453" w:rsidRDefault="00895453" w:rsidP="00075C62">
      <w:pPr>
        <w:pStyle w:val="af5"/>
        <w:ind w:left="720"/>
        <w:jc w:val="both"/>
        <w:rPr>
          <w:rFonts w:ascii="Times New Roman" w:hAnsi="Times New Roman"/>
          <w:sz w:val="28"/>
          <w:szCs w:val="28"/>
        </w:rPr>
      </w:pPr>
      <w:r w:rsidRPr="00E8248B">
        <w:rPr>
          <w:rFonts w:ascii="Times New Roman" w:hAnsi="Times New Roman"/>
          <w:sz w:val="28"/>
          <w:szCs w:val="28"/>
        </w:rPr>
        <w:t>подпись апеллянта с расшифровкой;</w:t>
      </w:r>
    </w:p>
    <w:p w:rsidR="00064395" w:rsidRDefault="00895453" w:rsidP="00075C62">
      <w:pPr>
        <w:pStyle w:val="af5"/>
        <w:ind w:left="720"/>
        <w:jc w:val="both"/>
        <w:rPr>
          <w:rFonts w:ascii="Times New Roman" w:hAnsi="Times New Roman"/>
          <w:sz w:val="28"/>
          <w:szCs w:val="28"/>
        </w:rPr>
      </w:pPr>
      <w:r w:rsidRPr="00E8248B">
        <w:rPr>
          <w:rFonts w:ascii="Times New Roman" w:hAnsi="Times New Roman"/>
          <w:sz w:val="28"/>
          <w:szCs w:val="28"/>
        </w:rPr>
        <w:t>дата написания апелляции.</w:t>
      </w:r>
    </w:p>
    <w:p w:rsidR="009E0645" w:rsidRPr="00075C62" w:rsidRDefault="009E0645" w:rsidP="00772935">
      <w:pPr>
        <w:numPr>
          <w:ilvl w:val="2"/>
          <w:numId w:val="6"/>
        </w:numPr>
        <w:tabs>
          <w:tab w:val="left" w:pos="1843"/>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К апелляции должен прилагаться денежный взнос</w:t>
      </w:r>
      <w:r w:rsidR="00145B87">
        <w:rPr>
          <w:rFonts w:ascii="Times New Roman" w:hAnsi="Times New Roman" w:cs="Times New Roman"/>
          <w:sz w:val="28"/>
          <w:szCs w:val="28"/>
        </w:rPr>
        <w:t xml:space="preserve">, </w:t>
      </w:r>
      <w:r w:rsidRPr="00791D18">
        <w:rPr>
          <w:rFonts w:ascii="Times New Roman" w:hAnsi="Times New Roman" w:cs="Times New Roman"/>
          <w:sz w:val="28"/>
          <w:szCs w:val="28"/>
        </w:rPr>
        <w:t>в размере</w:t>
      </w:r>
      <w:r w:rsidR="00145B87">
        <w:rPr>
          <w:rFonts w:ascii="Times New Roman" w:hAnsi="Times New Roman" w:cs="Times New Roman"/>
          <w:sz w:val="28"/>
          <w:szCs w:val="28"/>
        </w:rPr>
        <w:t>,</w:t>
      </w:r>
      <w:r w:rsidRPr="00791D18">
        <w:rPr>
          <w:rFonts w:ascii="Times New Roman" w:hAnsi="Times New Roman" w:cs="Times New Roman"/>
          <w:sz w:val="28"/>
          <w:szCs w:val="28"/>
        </w:rPr>
        <w:t xml:space="preserve"> </w:t>
      </w:r>
      <w:r w:rsidR="00145B87">
        <w:rPr>
          <w:rFonts w:ascii="Times New Roman" w:hAnsi="Times New Roman" w:cs="Times New Roman"/>
          <w:sz w:val="28"/>
          <w:szCs w:val="28"/>
        </w:rPr>
        <w:t>установленным регламентом ОСФ</w:t>
      </w:r>
      <w:r w:rsidRPr="00791D18">
        <w:rPr>
          <w:rFonts w:ascii="Times New Roman" w:hAnsi="Times New Roman" w:cs="Times New Roman"/>
          <w:sz w:val="28"/>
          <w:szCs w:val="28"/>
        </w:rPr>
        <w:t>, которы</w:t>
      </w:r>
      <w:r w:rsidR="00CE3440">
        <w:rPr>
          <w:rFonts w:ascii="Times New Roman" w:hAnsi="Times New Roman" w:cs="Times New Roman"/>
          <w:sz w:val="28"/>
          <w:szCs w:val="28"/>
        </w:rPr>
        <w:t>й</w:t>
      </w:r>
      <w:r w:rsidRPr="00791D18">
        <w:rPr>
          <w:rFonts w:ascii="Times New Roman" w:hAnsi="Times New Roman" w:cs="Times New Roman"/>
          <w:sz w:val="28"/>
          <w:szCs w:val="28"/>
        </w:rPr>
        <w:t xml:space="preserve"> перечисля</w:t>
      </w:r>
      <w:r w:rsidR="00CE3440">
        <w:rPr>
          <w:rFonts w:ascii="Times New Roman" w:hAnsi="Times New Roman" w:cs="Times New Roman"/>
          <w:sz w:val="28"/>
          <w:szCs w:val="28"/>
        </w:rPr>
        <w:t>е</w:t>
      </w:r>
      <w:r w:rsidRPr="00791D18">
        <w:rPr>
          <w:rFonts w:ascii="Times New Roman" w:hAnsi="Times New Roman" w:cs="Times New Roman"/>
          <w:sz w:val="28"/>
          <w:szCs w:val="28"/>
        </w:rPr>
        <w:t xml:space="preserve">тся на расчетный счет ОСФ. Апелляционный взнос лицу, подавшему </w:t>
      </w:r>
      <w:r w:rsidR="008F1AA7" w:rsidRPr="00791D18">
        <w:rPr>
          <w:rFonts w:ascii="Times New Roman" w:hAnsi="Times New Roman" w:cs="Times New Roman"/>
          <w:sz w:val="28"/>
          <w:szCs w:val="28"/>
        </w:rPr>
        <w:t>апелляцию,</w:t>
      </w:r>
      <w:r w:rsidRPr="00791D18">
        <w:rPr>
          <w:rFonts w:ascii="Times New Roman" w:hAnsi="Times New Roman" w:cs="Times New Roman"/>
          <w:sz w:val="28"/>
          <w:szCs w:val="28"/>
        </w:rPr>
        <w:t xml:space="preserve"> не возвращается.</w:t>
      </w:r>
    </w:p>
    <w:p w:rsidR="00895453" w:rsidRDefault="00895453" w:rsidP="00772935">
      <w:pPr>
        <w:pStyle w:val="af5"/>
        <w:numPr>
          <w:ilvl w:val="2"/>
          <w:numId w:val="6"/>
        </w:numPr>
        <w:tabs>
          <w:tab w:val="left" w:pos="1843"/>
        </w:tabs>
        <w:ind w:left="0" w:firstLine="851"/>
        <w:jc w:val="both"/>
        <w:rPr>
          <w:rFonts w:ascii="Times New Roman" w:hAnsi="Times New Roman"/>
          <w:sz w:val="28"/>
          <w:szCs w:val="28"/>
        </w:rPr>
      </w:pPr>
      <w:r w:rsidRPr="00056CB7">
        <w:rPr>
          <w:rFonts w:ascii="Times New Roman" w:hAnsi="Times New Roman"/>
          <w:sz w:val="28"/>
          <w:szCs w:val="28"/>
        </w:rPr>
        <w:t>Апелляция подается в вышестоящий орган и подписывается представителем команды по согласованию с региональным отделением (федерацией).</w:t>
      </w:r>
    </w:p>
    <w:p w:rsidR="00895453" w:rsidRDefault="00895453" w:rsidP="00772935">
      <w:pPr>
        <w:pStyle w:val="af5"/>
        <w:numPr>
          <w:ilvl w:val="2"/>
          <w:numId w:val="6"/>
        </w:numPr>
        <w:tabs>
          <w:tab w:val="left" w:pos="1843"/>
        </w:tabs>
        <w:ind w:left="0" w:firstLine="851"/>
        <w:jc w:val="both"/>
        <w:rPr>
          <w:rFonts w:ascii="Times New Roman" w:hAnsi="Times New Roman"/>
          <w:sz w:val="28"/>
          <w:szCs w:val="28"/>
        </w:rPr>
      </w:pPr>
      <w:r w:rsidRPr="00064395">
        <w:rPr>
          <w:rFonts w:ascii="Times New Roman" w:hAnsi="Times New Roman"/>
          <w:sz w:val="28"/>
          <w:szCs w:val="28"/>
        </w:rPr>
        <w:lastRenderedPageBreak/>
        <w:t>Апелляция подается в недельный срок со дня подачи в ГСК письменного уведомления о намерении подачи апелляции.</w:t>
      </w:r>
    </w:p>
    <w:p w:rsidR="00895453" w:rsidRPr="00064395" w:rsidRDefault="00895453" w:rsidP="00772935">
      <w:pPr>
        <w:pStyle w:val="af5"/>
        <w:numPr>
          <w:ilvl w:val="2"/>
          <w:numId w:val="6"/>
        </w:numPr>
        <w:tabs>
          <w:tab w:val="left" w:pos="1843"/>
        </w:tabs>
        <w:ind w:left="0" w:firstLine="851"/>
        <w:jc w:val="both"/>
        <w:rPr>
          <w:rFonts w:ascii="Times New Roman" w:hAnsi="Times New Roman"/>
          <w:sz w:val="28"/>
          <w:szCs w:val="28"/>
        </w:rPr>
      </w:pPr>
      <w:r w:rsidRPr="00064395">
        <w:rPr>
          <w:rFonts w:ascii="Times New Roman" w:hAnsi="Times New Roman"/>
          <w:sz w:val="28"/>
          <w:szCs w:val="28"/>
        </w:rPr>
        <w:t>Апелляция подается по инстанциям:</w:t>
      </w:r>
    </w:p>
    <w:p w:rsidR="00895453" w:rsidRDefault="00895453" w:rsidP="00075C62">
      <w:pPr>
        <w:pStyle w:val="af5"/>
        <w:ind w:firstLine="1418"/>
        <w:jc w:val="both"/>
        <w:rPr>
          <w:rFonts w:ascii="Times New Roman" w:hAnsi="Times New Roman"/>
          <w:sz w:val="28"/>
          <w:szCs w:val="28"/>
        </w:rPr>
      </w:pPr>
      <w:r w:rsidRPr="00056CB7">
        <w:rPr>
          <w:rFonts w:ascii="Times New Roman" w:hAnsi="Times New Roman"/>
          <w:sz w:val="28"/>
          <w:szCs w:val="28"/>
        </w:rPr>
        <w:t>в региональное отделение (федерацию), если апелляция подана на нарушения, допущенные в ходе городских, областных, краевых и республиканских соревнований;</w:t>
      </w:r>
    </w:p>
    <w:p w:rsidR="00895453" w:rsidRDefault="00064395" w:rsidP="00075C62">
      <w:pPr>
        <w:pStyle w:val="af5"/>
        <w:ind w:firstLine="1418"/>
        <w:jc w:val="both"/>
        <w:rPr>
          <w:rFonts w:ascii="Times New Roman" w:hAnsi="Times New Roman"/>
          <w:sz w:val="28"/>
          <w:szCs w:val="28"/>
        </w:rPr>
      </w:pPr>
      <w:r>
        <w:rPr>
          <w:rFonts w:ascii="Times New Roman" w:hAnsi="Times New Roman"/>
          <w:sz w:val="28"/>
          <w:szCs w:val="28"/>
        </w:rPr>
        <w:t>в ОСФ</w:t>
      </w:r>
      <w:r w:rsidR="00895453" w:rsidRPr="00064395">
        <w:rPr>
          <w:rFonts w:ascii="Times New Roman" w:hAnsi="Times New Roman"/>
          <w:sz w:val="28"/>
          <w:szCs w:val="28"/>
        </w:rPr>
        <w:t xml:space="preserve"> на нарушения, допущенные в ходе соревнований, включенн</w:t>
      </w:r>
      <w:r>
        <w:rPr>
          <w:rFonts w:ascii="Times New Roman" w:hAnsi="Times New Roman"/>
          <w:sz w:val="28"/>
          <w:szCs w:val="28"/>
        </w:rPr>
        <w:t xml:space="preserve">ых в ЕКП, а </w:t>
      </w:r>
      <w:r w:rsidR="008F1AA7">
        <w:rPr>
          <w:rFonts w:ascii="Times New Roman" w:hAnsi="Times New Roman"/>
          <w:sz w:val="28"/>
          <w:szCs w:val="28"/>
        </w:rPr>
        <w:t>также</w:t>
      </w:r>
      <w:r>
        <w:rPr>
          <w:rFonts w:ascii="Times New Roman" w:hAnsi="Times New Roman"/>
          <w:sz w:val="28"/>
          <w:szCs w:val="28"/>
        </w:rPr>
        <w:t xml:space="preserve"> в случаях не</w:t>
      </w:r>
      <w:r w:rsidR="00895453" w:rsidRPr="00064395">
        <w:rPr>
          <w:rFonts w:ascii="Times New Roman" w:hAnsi="Times New Roman"/>
          <w:sz w:val="28"/>
          <w:szCs w:val="28"/>
        </w:rPr>
        <w:t xml:space="preserve">согласия с решением </w:t>
      </w:r>
      <w:r>
        <w:rPr>
          <w:rFonts w:ascii="Times New Roman" w:hAnsi="Times New Roman"/>
          <w:sz w:val="28"/>
          <w:szCs w:val="28"/>
        </w:rPr>
        <w:t>регионального отделения (федерации)</w:t>
      </w:r>
      <w:r w:rsidR="00895453" w:rsidRPr="00064395">
        <w:rPr>
          <w:rFonts w:ascii="Times New Roman" w:hAnsi="Times New Roman"/>
          <w:sz w:val="28"/>
          <w:szCs w:val="28"/>
        </w:rPr>
        <w:t xml:space="preserve"> по поданной в ее адрес апелляции.</w:t>
      </w:r>
    </w:p>
    <w:p w:rsidR="00895453" w:rsidRDefault="00895453" w:rsidP="00772935">
      <w:pPr>
        <w:pStyle w:val="af5"/>
        <w:numPr>
          <w:ilvl w:val="2"/>
          <w:numId w:val="6"/>
        </w:numPr>
        <w:tabs>
          <w:tab w:val="left" w:pos="1843"/>
        </w:tabs>
        <w:ind w:left="0" w:firstLine="851"/>
        <w:jc w:val="both"/>
        <w:rPr>
          <w:rFonts w:ascii="Times New Roman" w:hAnsi="Times New Roman"/>
          <w:sz w:val="28"/>
          <w:szCs w:val="28"/>
        </w:rPr>
      </w:pPr>
      <w:r w:rsidRPr="00064395">
        <w:rPr>
          <w:rFonts w:ascii="Times New Roman" w:hAnsi="Times New Roman"/>
          <w:sz w:val="28"/>
          <w:szCs w:val="28"/>
        </w:rPr>
        <w:t>Решения по апелляциям в отношении лиц, имеющих спортивные звания «Мастер спорта России», «Мастер спорта России международного класса»,</w:t>
      </w:r>
      <w:r w:rsidR="00064395">
        <w:rPr>
          <w:rFonts w:ascii="Times New Roman" w:hAnsi="Times New Roman"/>
          <w:sz w:val="28"/>
          <w:szCs w:val="28"/>
        </w:rPr>
        <w:t xml:space="preserve"> судейскую категорию</w:t>
      </w:r>
      <w:r w:rsidRPr="00064395">
        <w:rPr>
          <w:rFonts w:ascii="Times New Roman" w:hAnsi="Times New Roman"/>
          <w:sz w:val="28"/>
          <w:szCs w:val="28"/>
        </w:rPr>
        <w:t xml:space="preserve"> «Спортивный судья всероссийской категории» и почетные звания «Заслуженный мастер спорта России», «Заслуженный тренер России», «Почетный спортивный судья России» рассматриваются и принимаются тол</w:t>
      </w:r>
      <w:r w:rsidR="00064395">
        <w:rPr>
          <w:rFonts w:ascii="Times New Roman" w:hAnsi="Times New Roman"/>
          <w:sz w:val="28"/>
          <w:szCs w:val="28"/>
        </w:rPr>
        <w:t>ько на заседаниях руководящего органа ОСФ</w:t>
      </w:r>
      <w:r w:rsidRPr="00064395">
        <w:rPr>
          <w:rFonts w:ascii="Times New Roman" w:hAnsi="Times New Roman"/>
          <w:sz w:val="28"/>
          <w:szCs w:val="28"/>
        </w:rPr>
        <w:t>.</w:t>
      </w:r>
    </w:p>
    <w:p w:rsidR="00895453" w:rsidRPr="00064395" w:rsidRDefault="00895453" w:rsidP="00772935">
      <w:pPr>
        <w:pStyle w:val="af5"/>
        <w:numPr>
          <w:ilvl w:val="2"/>
          <w:numId w:val="6"/>
        </w:numPr>
        <w:tabs>
          <w:tab w:val="left" w:pos="1843"/>
        </w:tabs>
        <w:ind w:left="0" w:firstLine="851"/>
        <w:jc w:val="both"/>
        <w:rPr>
          <w:rFonts w:ascii="Times New Roman" w:hAnsi="Times New Roman"/>
          <w:sz w:val="28"/>
          <w:szCs w:val="28"/>
        </w:rPr>
      </w:pPr>
      <w:r w:rsidRPr="00064395">
        <w:rPr>
          <w:rFonts w:ascii="Times New Roman" w:hAnsi="Times New Roman"/>
          <w:sz w:val="28"/>
          <w:szCs w:val="28"/>
        </w:rPr>
        <w:t>Решение по поданной апелляции принимаются в сроки:</w:t>
      </w:r>
    </w:p>
    <w:p w:rsidR="00895453" w:rsidRDefault="00895453" w:rsidP="00075C62">
      <w:pPr>
        <w:pStyle w:val="af5"/>
        <w:ind w:firstLine="1418"/>
        <w:jc w:val="both"/>
        <w:rPr>
          <w:rFonts w:ascii="Times New Roman" w:hAnsi="Times New Roman"/>
          <w:sz w:val="28"/>
          <w:szCs w:val="28"/>
        </w:rPr>
      </w:pPr>
      <w:r w:rsidRPr="00056CB7">
        <w:rPr>
          <w:rFonts w:ascii="Times New Roman" w:hAnsi="Times New Roman"/>
          <w:sz w:val="28"/>
          <w:szCs w:val="28"/>
        </w:rPr>
        <w:t>в региональном отделении (федерация) в те</w:t>
      </w:r>
      <w:r w:rsidR="00513B91">
        <w:rPr>
          <w:rFonts w:ascii="Times New Roman" w:hAnsi="Times New Roman"/>
          <w:sz w:val="28"/>
          <w:szCs w:val="28"/>
        </w:rPr>
        <w:t>чение</w:t>
      </w:r>
      <w:r w:rsidRPr="00056CB7">
        <w:rPr>
          <w:rFonts w:ascii="Times New Roman" w:hAnsi="Times New Roman"/>
          <w:sz w:val="28"/>
          <w:szCs w:val="28"/>
        </w:rPr>
        <w:t xml:space="preserve"> 2-х недель с момента поступления;</w:t>
      </w:r>
    </w:p>
    <w:p w:rsidR="00895453" w:rsidRDefault="008A2A9D" w:rsidP="00075C62">
      <w:pPr>
        <w:pStyle w:val="af5"/>
        <w:ind w:left="1418"/>
        <w:jc w:val="both"/>
        <w:rPr>
          <w:rFonts w:ascii="Times New Roman" w:hAnsi="Times New Roman"/>
          <w:sz w:val="28"/>
          <w:szCs w:val="28"/>
        </w:rPr>
      </w:pPr>
      <w:r>
        <w:rPr>
          <w:rFonts w:ascii="Times New Roman" w:hAnsi="Times New Roman"/>
          <w:sz w:val="28"/>
          <w:szCs w:val="28"/>
        </w:rPr>
        <w:t>в ОСФ в течение 1</w:t>
      </w:r>
      <w:r w:rsidR="00895453" w:rsidRPr="00064395">
        <w:rPr>
          <w:rFonts w:ascii="Times New Roman" w:hAnsi="Times New Roman"/>
          <w:sz w:val="28"/>
          <w:szCs w:val="28"/>
        </w:rPr>
        <w:t xml:space="preserve"> месяца с момента поступления.</w:t>
      </w:r>
    </w:p>
    <w:p w:rsidR="00895453" w:rsidRDefault="00895453" w:rsidP="00772935">
      <w:pPr>
        <w:pStyle w:val="af5"/>
        <w:numPr>
          <w:ilvl w:val="2"/>
          <w:numId w:val="6"/>
        </w:numPr>
        <w:tabs>
          <w:tab w:val="left" w:pos="1843"/>
        </w:tabs>
        <w:ind w:left="0" w:firstLine="851"/>
        <w:jc w:val="both"/>
        <w:rPr>
          <w:rFonts w:ascii="Times New Roman" w:hAnsi="Times New Roman"/>
          <w:sz w:val="28"/>
          <w:szCs w:val="28"/>
        </w:rPr>
      </w:pPr>
      <w:r w:rsidRPr="00056CB7">
        <w:rPr>
          <w:rFonts w:ascii="Times New Roman" w:hAnsi="Times New Roman"/>
          <w:sz w:val="28"/>
          <w:szCs w:val="28"/>
        </w:rPr>
        <w:t>Решения по апелляциям принимаются в результате голосования простым большинством голосов.</w:t>
      </w:r>
    </w:p>
    <w:p w:rsidR="00895453" w:rsidRDefault="00895453" w:rsidP="00772935">
      <w:pPr>
        <w:pStyle w:val="af5"/>
        <w:numPr>
          <w:ilvl w:val="2"/>
          <w:numId w:val="6"/>
        </w:numPr>
        <w:tabs>
          <w:tab w:val="left" w:pos="1843"/>
        </w:tabs>
        <w:ind w:left="0" w:firstLine="851"/>
        <w:jc w:val="both"/>
        <w:rPr>
          <w:rFonts w:ascii="Times New Roman" w:hAnsi="Times New Roman"/>
          <w:sz w:val="28"/>
          <w:szCs w:val="28"/>
        </w:rPr>
      </w:pPr>
      <w:r w:rsidRPr="008A2A9D">
        <w:rPr>
          <w:rFonts w:ascii="Times New Roman" w:hAnsi="Times New Roman"/>
          <w:sz w:val="28"/>
          <w:szCs w:val="28"/>
        </w:rPr>
        <w:t xml:space="preserve">Сведения о поданных </w:t>
      </w:r>
      <w:r w:rsidR="000B61BC">
        <w:rPr>
          <w:rFonts w:ascii="Times New Roman" w:hAnsi="Times New Roman"/>
          <w:sz w:val="28"/>
          <w:szCs w:val="28"/>
        </w:rPr>
        <w:t xml:space="preserve">(намерениях подачи) </w:t>
      </w:r>
      <w:r w:rsidRPr="008A2A9D">
        <w:rPr>
          <w:rFonts w:ascii="Times New Roman" w:hAnsi="Times New Roman"/>
          <w:sz w:val="28"/>
          <w:szCs w:val="28"/>
        </w:rPr>
        <w:t xml:space="preserve">апелляциях включаются </w:t>
      </w:r>
      <w:r w:rsidR="008A2A9D">
        <w:rPr>
          <w:rFonts w:ascii="Times New Roman" w:hAnsi="Times New Roman"/>
          <w:sz w:val="28"/>
          <w:szCs w:val="28"/>
        </w:rPr>
        <w:t>в отчет ГСК</w:t>
      </w:r>
      <w:r w:rsidRPr="008A2A9D">
        <w:rPr>
          <w:rFonts w:ascii="Times New Roman" w:hAnsi="Times New Roman"/>
          <w:sz w:val="28"/>
          <w:szCs w:val="28"/>
        </w:rPr>
        <w:t xml:space="preserve">. Решения по апелляциям сообщаются дополнительно в </w:t>
      </w:r>
      <w:r w:rsidR="008A2A9D" w:rsidRPr="008A2A9D">
        <w:rPr>
          <w:rFonts w:ascii="Times New Roman" w:hAnsi="Times New Roman"/>
          <w:sz w:val="28"/>
          <w:szCs w:val="28"/>
        </w:rPr>
        <w:t>сроки,</w:t>
      </w:r>
      <w:r w:rsidRPr="008A2A9D">
        <w:rPr>
          <w:rFonts w:ascii="Times New Roman" w:hAnsi="Times New Roman"/>
          <w:sz w:val="28"/>
          <w:szCs w:val="28"/>
        </w:rPr>
        <w:t xml:space="preserve"> установленные на рассмотрение апелляции.</w:t>
      </w:r>
    </w:p>
    <w:p w:rsidR="00895453" w:rsidRPr="00526590" w:rsidRDefault="00895453" w:rsidP="00772935">
      <w:pPr>
        <w:pStyle w:val="af5"/>
        <w:numPr>
          <w:ilvl w:val="2"/>
          <w:numId w:val="6"/>
        </w:numPr>
        <w:tabs>
          <w:tab w:val="left" w:pos="1843"/>
        </w:tabs>
        <w:ind w:left="0" w:firstLine="851"/>
        <w:jc w:val="both"/>
        <w:rPr>
          <w:rFonts w:ascii="Times New Roman" w:hAnsi="Times New Roman"/>
          <w:sz w:val="28"/>
          <w:szCs w:val="28"/>
        </w:rPr>
      </w:pPr>
      <w:r w:rsidRPr="008A2A9D">
        <w:rPr>
          <w:rFonts w:ascii="Times New Roman" w:hAnsi="Times New Roman"/>
          <w:sz w:val="28"/>
          <w:szCs w:val="28"/>
        </w:rPr>
        <w:t>Результат рассмотрения апелляции и решение по апелляции сообщаются апеллянту в письменной форме в трехдневный срок после принятия решения.</w:t>
      </w:r>
    </w:p>
    <w:p w:rsidR="001B7633" w:rsidRPr="00791D18" w:rsidRDefault="001B7633" w:rsidP="001B7633">
      <w:pPr>
        <w:ind w:left="851"/>
        <w:jc w:val="both"/>
        <w:rPr>
          <w:rFonts w:ascii="Times New Roman" w:hAnsi="Times New Roman" w:cs="Times New Roman"/>
          <w:sz w:val="28"/>
          <w:szCs w:val="28"/>
        </w:rPr>
      </w:pPr>
    </w:p>
    <w:p w:rsidR="00D32377" w:rsidRPr="00791D18" w:rsidRDefault="00D32377" w:rsidP="00092534">
      <w:pPr>
        <w:pageBreakBefore/>
        <w:numPr>
          <w:ilvl w:val="0"/>
          <w:numId w:val="6"/>
        </w:numPr>
        <w:tabs>
          <w:tab w:val="right" w:pos="567"/>
          <w:tab w:val="right" w:pos="851"/>
          <w:tab w:val="left" w:pos="10206"/>
        </w:tabs>
        <w:ind w:left="851" w:right="2" w:hanging="851"/>
        <w:jc w:val="center"/>
        <w:rPr>
          <w:rFonts w:ascii="Times New Roman" w:hAnsi="Times New Roman" w:cs="Times New Roman"/>
          <w:b/>
          <w:bCs/>
          <w:sz w:val="28"/>
          <w:szCs w:val="28"/>
        </w:rPr>
      </w:pPr>
      <w:r w:rsidRPr="00791D18">
        <w:rPr>
          <w:rFonts w:ascii="Times New Roman" w:hAnsi="Times New Roman" w:cs="Times New Roman"/>
          <w:b/>
          <w:bCs/>
          <w:sz w:val="28"/>
          <w:szCs w:val="28"/>
        </w:rPr>
        <w:lastRenderedPageBreak/>
        <w:t>Правила стрельбы из матчевого арбалета</w:t>
      </w:r>
      <w:r w:rsidR="000B6747">
        <w:rPr>
          <w:rFonts w:ascii="Times New Roman" w:hAnsi="Times New Roman" w:cs="Times New Roman"/>
          <w:b/>
          <w:bCs/>
          <w:sz w:val="28"/>
          <w:szCs w:val="28"/>
        </w:rPr>
        <w:t>.</w:t>
      </w:r>
    </w:p>
    <w:p w:rsidR="00D32377" w:rsidRPr="00791D18" w:rsidRDefault="00D32377">
      <w:pPr>
        <w:tabs>
          <w:tab w:val="right" w:pos="567"/>
          <w:tab w:val="right" w:pos="851"/>
          <w:tab w:val="left" w:pos="10206"/>
        </w:tabs>
        <w:ind w:left="851" w:right="2" w:hanging="851"/>
        <w:jc w:val="center"/>
        <w:rPr>
          <w:rFonts w:ascii="Times New Roman" w:hAnsi="Times New Roman" w:cs="Times New Roman"/>
          <w:b/>
          <w:bCs/>
          <w:sz w:val="28"/>
          <w:szCs w:val="28"/>
        </w:rPr>
      </w:pPr>
    </w:p>
    <w:p w:rsidR="00D32377" w:rsidRPr="001B7633" w:rsidRDefault="00D32377" w:rsidP="00092534">
      <w:pPr>
        <w:numPr>
          <w:ilvl w:val="1"/>
          <w:numId w:val="6"/>
        </w:numPr>
        <w:tabs>
          <w:tab w:val="left" w:pos="567"/>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Арбалеты и принадлежности</w:t>
      </w:r>
      <w:r w:rsidR="000B6747">
        <w:rPr>
          <w:rFonts w:ascii="Times New Roman" w:hAnsi="Times New Roman" w:cs="Times New Roman"/>
          <w:b/>
          <w:bCs/>
          <w:sz w:val="28"/>
          <w:szCs w:val="28"/>
        </w:rPr>
        <w:t>.</w:t>
      </w:r>
    </w:p>
    <w:p w:rsidR="00D32377" w:rsidRPr="001B7633" w:rsidRDefault="00D32377" w:rsidP="00772935">
      <w:pPr>
        <w:numPr>
          <w:ilvl w:val="2"/>
          <w:numId w:val="6"/>
        </w:numPr>
        <w:tabs>
          <w:tab w:val="left" w:pos="1560"/>
        </w:tabs>
        <w:ind w:left="0" w:firstLine="851"/>
        <w:jc w:val="both"/>
        <w:rPr>
          <w:rFonts w:ascii="Times New Roman" w:hAnsi="Times New Roman" w:cs="Times New Roman"/>
          <w:spacing w:val="-1"/>
          <w:sz w:val="28"/>
          <w:szCs w:val="28"/>
        </w:rPr>
      </w:pPr>
      <w:r w:rsidRPr="00791D18">
        <w:rPr>
          <w:rFonts w:ascii="Times New Roman" w:hAnsi="Times New Roman" w:cs="Times New Roman"/>
          <w:sz w:val="28"/>
          <w:szCs w:val="28"/>
        </w:rPr>
        <w:t>Арбалеты, используемые при выполнении упражнений матчевого дивизиона, по своему типу подразделяются на стандартный арбалет и произвольный арбалет.</w:t>
      </w:r>
    </w:p>
    <w:p w:rsidR="00D32377" w:rsidRPr="00791D18" w:rsidRDefault="00D32377" w:rsidP="000B6747">
      <w:pPr>
        <w:numPr>
          <w:ilvl w:val="2"/>
          <w:numId w:val="6"/>
        </w:numPr>
        <w:ind w:left="0" w:firstLine="709"/>
        <w:jc w:val="both"/>
        <w:rPr>
          <w:rFonts w:ascii="Times New Roman" w:hAnsi="Times New Roman" w:cs="Times New Roman"/>
          <w:sz w:val="28"/>
          <w:szCs w:val="28"/>
        </w:rPr>
      </w:pPr>
      <w:r w:rsidRPr="00791D18">
        <w:rPr>
          <w:rFonts w:ascii="Times New Roman" w:hAnsi="Times New Roman" w:cs="Times New Roman"/>
          <w:sz w:val="28"/>
          <w:szCs w:val="28"/>
        </w:rPr>
        <w:t>Общие требования, предъявляемые к матчевым арбалетам всех типов:</w:t>
      </w:r>
    </w:p>
    <w:p w:rsidR="00D32377" w:rsidRPr="00791D18" w:rsidRDefault="00D32377" w:rsidP="000B6747">
      <w:pPr>
        <w:pStyle w:val="a8"/>
        <w:tabs>
          <w:tab w:val="left" w:pos="9923"/>
        </w:tabs>
        <w:ind w:right="2" w:firstLine="1418"/>
        <w:rPr>
          <w:rFonts w:ascii="Times New Roman" w:hAnsi="Times New Roman" w:cs="Times New Roman"/>
          <w:sz w:val="28"/>
          <w:szCs w:val="28"/>
        </w:rPr>
      </w:pPr>
      <w:r w:rsidRPr="00791D18">
        <w:rPr>
          <w:rFonts w:ascii="Times New Roman" w:hAnsi="Times New Roman" w:cs="Times New Roman"/>
          <w:sz w:val="28"/>
          <w:szCs w:val="28"/>
        </w:rPr>
        <w:t>длина тетивы не должна превышать 630 мм (допуск 3%);</w:t>
      </w:r>
    </w:p>
    <w:p w:rsidR="002122CC" w:rsidRDefault="00D32377" w:rsidP="000B6747">
      <w:pPr>
        <w:pStyle w:val="a8"/>
        <w:tabs>
          <w:tab w:val="left" w:pos="9923"/>
        </w:tabs>
        <w:ind w:right="2" w:firstLine="1418"/>
        <w:rPr>
          <w:rFonts w:ascii="Times New Roman" w:hAnsi="Times New Roman" w:cs="Times New Roman"/>
          <w:sz w:val="28"/>
          <w:szCs w:val="28"/>
        </w:rPr>
      </w:pPr>
      <w:r w:rsidRPr="00791D18">
        <w:rPr>
          <w:rFonts w:ascii="Times New Roman" w:hAnsi="Times New Roman" w:cs="Times New Roman"/>
          <w:sz w:val="28"/>
          <w:szCs w:val="28"/>
        </w:rPr>
        <w:t>допускается натяжение тетивы с помощью механического рычага типа «козья нога».</w:t>
      </w:r>
    </w:p>
    <w:p w:rsidR="00D32377" w:rsidRPr="00791D18" w:rsidRDefault="00D32377" w:rsidP="00092534">
      <w:pPr>
        <w:pStyle w:val="a8"/>
        <w:numPr>
          <w:ilvl w:val="2"/>
          <w:numId w:val="6"/>
        </w:numPr>
        <w:tabs>
          <w:tab w:val="left" w:pos="1418"/>
        </w:tabs>
        <w:ind w:left="0" w:right="2" w:firstLine="709"/>
        <w:rPr>
          <w:rFonts w:ascii="Times New Roman" w:hAnsi="Times New Roman" w:cs="Times New Roman"/>
          <w:sz w:val="28"/>
          <w:szCs w:val="28"/>
        </w:rPr>
      </w:pPr>
      <w:r w:rsidRPr="00791D18">
        <w:rPr>
          <w:rFonts w:ascii="Times New Roman" w:hAnsi="Times New Roman" w:cs="Times New Roman"/>
          <w:b/>
          <w:sz w:val="28"/>
          <w:szCs w:val="28"/>
        </w:rPr>
        <w:t>Стандартный матчевый арбалет.</w:t>
      </w:r>
      <w:r w:rsidRPr="00791D18">
        <w:rPr>
          <w:rFonts w:ascii="Times New Roman" w:hAnsi="Times New Roman" w:cs="Times New Roman"/>
          <w:sz w:val="28"/>
          <w:szCs w:val="28"/>
        </w:rPr>
        <w:t xml:space="preserve"> Применяется для стрельбы на дистанцию 10 метров. Допускаются арбалеты и снаряжение с </w:t>
      </w:r>
      <w:r w:rsidR="00A07725">
        <w:rPr>
          <w:rFonts w:ascii="Times New Roman" w:hAnsi="Times New Roman" w:cs="Times New Roman"/>
          <w:sz w:val="28"/>
          <w:szCs w:val="28"/>
        </w:rPr>
        <w:t>учетом следующих ограничений</w:t>
      </w:r>
      <w:r w:rsidRPr="00791D18">
        <w:rPr>
          <w:rFonts w:ascii="Times New Roman" w:hAnsi="Times New Roman" w:cs="Times New Roman"/>
          <w:sz w:val="28"/>
          <w:szCs w:val="28"/>
        </w:rPr>
        <w:t>:</w:t>
      </w:r>
    </w:p>
    <w:p w:rsidR="00D32377" w:rsidRPr="00791D18" w:rsidRDefault="00D32377" w:rsidP="001B7633">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вес арбалета, без болта и съемного рычага взведения тетивы, не должен превышать 6,75 кг, включая подставку, прикрепляемую к нижней стороне цевья ложи и предназначенной для опоры арбалета на выдвинутую вперед руку;</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сила натяжения дуги не более 80 Кило Паскаль (допуск 5%);</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затыльник приклада может смещаться не более чем на 15 мм вправо или влево от нейтрального положения или поворачиваться относительно вертикальной оси в тех же пределах;</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расстояние между линией, соединяющей верхнюю и нижнюю точки и перпендикуляром к наиболее глубокой части выемки затыльника (глубина впадины затыльника), не должно превышать 20 мм;</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разрешается применять выдвижную накладку под щеку и выдвижной затыльник приклада;</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запрещен ускоритель спуска (шнеллер);</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запрещен крюк на затыльнике приклада;</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запрещено применение ремня для фиксации изготовки;</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запрещены углубления или выступы на ложе для фиксации положения пальцев;</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к цевью ложи, пистолетной рукоятке, нижней части приклада и к затыльнику запрещено прикреплять какой-либо материал, улучшающий контакт частей тела спортсмена с поверхностью арбалета;</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во время выполнения упражнения арбалет нельзя выносить с линии стрельбы за исключением тех случаев, когда это разрешено спортивным судьей.</w:t>
      </w:r>
    </w:p>
    <w:p w:rsidR="00D32377" w:rsidRPr="00791D18" w:rsidRDefault="00D32377">
      <w:pPr>
        <w:pStyle w:val="a8"/>
        <w:tabs>
          <w:tab w:val="left" w:pos="9923"/>
        </w:tabs>
        <w:ind w:left="285" w:right="2" w:hanging="285"/>
        <w:rPr>
          <w:rFonts w:ascii="Times New Roman" w:hAnsi="Times New Roman" w:cs="Times New Roman"/>
          <w:sz w:val="28"/>
          <w:szCs w:val="28"/>
        </w:rPr>
      </w:pPr>
    </w:p>
    <w:p w:rsidR="00D32377" w:rsidRPr="00791D18" w:rsidRDefault="00D32377" w:rsidP="00092534">
      <w:pPr>
        <w:numPr>
          <w:ilvl w:val="2"/>
          <w:numId w:val="6"/>
        </w:numPr>
        <w:ind w:left="0" w:firstLine="709"/>
        <w:jc w:val="both"/>
        <w:rPr>
          <w:rFonts w:ascii="Times New Roman" w:hAnsi="Times New Roman" w:cs="Times New Roman"/>
          <w:sz w:val="28"/>
          <w:szCs w:val="28"/>
        </w:rPr>
      </w:pPr>
      <w:r w:rsidRPr="00791D18">
        <w:rPr>
          <w:rFonts w:ascii="Times New Roman" w:hAnsi="Times New Roman" w:cs="Times New Roman"/>
          <w:b/>
          <w:sz w:val="28"/>
          <w:szCs w:val="28"/>
        </w:rPr>
        <w:t>Произвольный матчевый арбалет.</w:t>
      </w:r>
      <w:r w:rsidRPr="00791D18">
        <w:rPr>
          <w:rFonts w:ascii="Times New Roman" w:hAnsi="Times New Roman" w:cs="Times New Roman"/>
          <w:sz w:val="28"/>
          <w:szCs w:val="28"/>
        </w:rPr>
        <w:t xml:space="preserve"> Применяется для стрельбы на дистанции 30 метров. Допускаются арбалеты и снаряжение с учетом следующи</w:t>
      </w:r>
      <w:r w:rsidR="00A07725">
        <w:rPr>
          <w:rFonts w:ascii="Times New Roman" w:hAnsi="Times New Roman" w:cs="Times New Roman"/>
          <w:sz w:val="28"/>
          <w:szCs w:val="28"/>
        </w:rPr>
        <w:t>х ограничений</w:t>
      </w:r>
      <w:r w:rsidRPr="00791D18">
        <w:rPr>
          <w:rFonts w:ascii="Times New Roman" w:hAnsi="Times New Roman" w:cs="Times New Roman"/>
          <w:sz w:val="28"/>
          <w:szCs w:val="28"/>
        </w:rPr>
        <w:t>:</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вес арбалета, без болта и съемного рычага взведения тетивы, не должен</w:t>
      </w:r>
      <w:r w:rsidR="00AE764A">
        <w:rPr>
          <w:rFonts w:ascii="Times New Roman" w:hAnsi="Times New Roman" w:cs="Times New Roman"/>
          <w:sz w:val="28"/>
          <w:szCs w:val="28"/>
        </w:rPr>
        <w:t xml:space="preserve"> превышать 10 кг</w:t>
      </w:r>
      <w:r w:rsidRPr="00791D18">
        <w:rPr>
          <w:rFonts w:ascii="Times New Roman" w:hAnsi="Times New Roman" w:cs="Times New Roman"/>
          <w:sz w:val="28"/>
          <w:szCs w:val="28"/>
        </w:rPr>
        <w:t>;</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 xml:space="preserve">разрешен крюк, выступающий назад в верхней части не более чем на 30 мм и в нижней части не более чем на 153 мм от линии, проходящей перпендикулярно оси арбалета через наиболее глубокую часть выемки затыльника в том месте, где </w:t>
      </w:r>
      <w:r w:rsidRPr="00791D18">
        <w:rPr>
          <w:rFonts w:ascii="Times New Roman" w:hAnsi="Times New Roman" w:cs="Times New Roman"/>
          <w:sz w:val="28"/>
          <w:szCs w:val="28"/>
        </w:rPr>
        <w:lastRenderedPageBreak/>
        <w:t>он упирается в плечо;</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общая длина крюка, измеренная по кривизне его внешнего контура от задней точки до места пересечения затыльника линией, проходящей перпендикулярно оси стрелы через наиболее глубокую часть выемки затыльника, не должна превышать 178 мм;</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крюк не должен располагаться между телом стрелка и стрелковой одеждой;</w:t>
      </w:r>
    </w:p>
    <w:p w:rsidR="00D32377" w:rsidRPr="00791D18" w:rsidRDefault="00D32377" w:rsidP="0061017E">
      <w:pPr>
        <w:pStyle w:val="a8"/>
        <w:tabs>
          <w:tab w:val="left" w:pos="9923"/>
        </w:tabs>
        <w:ind w:right="2"/>
        <w:rPr>
          <w:rFonts w:ascii="Times New Roman" w:hAnsi="Times New Roman" w:cs="Times New Roman"/>
          <w:sz w:val="28"/>
          <w:szCs w:val="28"/>
        </w:rPr>
      </w:pPr>
      <w:r w:rsidRPr="00791D18">
        <w:rPr>
          <w:rFonts w:ascii="Times New Roman" w:hAnsi="Times New Roman" w:cs="Times New Roman"/>
          <w:sz w:val="28"/>
          <w:szCs w:val="28"/>
        </w:rPr>
        <w:t>отвод крюка затыльника вправо или влево должен быть таким, чтобы расстояние между его наиболее удаленной точкой и вертикальной осью стрелы не превышало 50 мм в любую сторону;</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для стрельбы из положения стоя допускается использование подставки (шампиньон), прикрепляемой к нижней стороне цевья ложи и предназначенной для опоры арбалета на выдвинутую вперед руку;</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при стрельбе из положения с колена разрешено использовать ремень, охватывающий плечо и прикрепляемый к цевью арбалета с помощью антабки;</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ремень, максимальная ширина которого не превышает 40 мм, ни в одной точке, кроме антабки, не должен касаться арбалета;</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рукоятка ложа не должна касаться ремня и руки, на которую ремень надет;</w:t>
      </w:r>
    </w:p>
    <w:p w:rsidR="00D32377"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разрешается применять выдвижную накладку под щеку и выдвижной затыльник приклада.</w:t>
      </w:r>
    </w:p>
    <w:p w:rsidR="002122CC" w:rsidRPr="00791D18" w:rsidRDefault="008F1AA7" w:rsidP="0061017E">
      <w:pPr>
        <w:pStyle w:val="a8"/>
        <w:tabs>
          <w:tab w:val="left" w:pos="9923"/>
        </w:tabs>
        <w:ind w:right="2" w:firstLine="851"/>
        <w:rPr>
          <w:rFonts w:ascii="Times New Roman" w:hAnsi="Times New Roman" w:cs="Times New Roman"/>
          <w:sz w:val="28"/>
          <w:szCs w:val="28"/>
        </w:rPr>
      </w:pPr>
      <w:r>
        <w:rPr>
          <w:rFonts w:ascii="Times New Roman" w:hAnsi="Times New Roman" w:cs="Times New Roman"/>
          <w:sz w:val="28"/>
          <w:szCs w:val="28"/>
        </w:rPr>
        <w:t>разрешается применять валик-подг</w:t>
      </w:r>
      <w:r w:rsidR="002122CC">
        <w:rPr>
          <w:rFonts w:ascii="Times New Roman" w:hAnsi="Times New Roman" w:cs="Times New Roman"/>
          <w:sz w:val="28"/>
          <w:szCs w:val="28"/>
        </w:rPr>
        <w:t>оленник диаметром не более 180 мм и длиной не более 250 мм, а также подушки размером 250 х 305 х 150 мм.</w:t>
      </w:r>
    </w:p>
    <w:p w:rsidR="00D32377" w:rsidRPr="00791D18" w:rsidRDefault="00D32377">
      <w:pPr>
        <w:pStyle w:val="a8"/>
        <w:tabs>
          <w:tab w:val="left" w:pos="9923"/>
        </w:tabs>
        <w:ind w:right="2"/>
        <w:rPr>
          <w:rFonts w:ascii="Times New Roman" w:hAnsi="Times New Roman" w:cs="Times New Roman"/>
          <w:sz w:val="28"/>
          <w:szCs w:val="28"/>
        </w:rPr>
      </w:pPr>
    </w:p>
    <w:p w:rsidR="00D32377" w:rsidRPr="00791D18" w:rsidRDefault="00D32377" w:rsidP="00772935">
      <w:pPr>
        <w:numPr>
          <w:ilvl w:val="2"/>
          <w:numId w:val="6"/>
        </w:numPr>
        <w:tabs>
          <w:tab w:val="left" w:pos="1560"/>
        </w:tabs>
        <w:ind w:left="0" w:right="2" w:firstLine="851"/>
        <w:jc w:val="both"/>
        <w:rPr>
          <w:rFonts w:ascii="Times New Roman" w:hAnsi="Times New Roman" w:cs="Times New Roman"/>
          <w:sz w:val="28"/>
          <w:szCs w:val="28"/>
        </w:rPr>
      </w:pPr>
      <w:r w:rsidRPr="00791D18">
        <w:rPr>
          <w:rFonts w:ascii="Times New Roman" w:hAnsi="Times New Roman" w:cs="Times New Roman"/>
          <w:b/>
          <w:sz w:val="28"/>
          <w:szCs w:val="28"/>
        </w:rPr>
        <w:t>Арбалетные болты</w:t>
      </w:r>
      <w:r w:rsidR="000B6747">
        <w:rPr>
          <w:rFonts w:ascii="Times New Roman" w:hAnsi="Times New Roman" w:cs="Times New Roman"/>
          <w:b/>
          <w:sz w:val="28"/>
          <w:szCs w:val="28"/>
        </w:rPr>
        <w:t>.</w:t>
      </w:r>
    </w:p>
    <w:p w:rsidR="00D32377" w:rsidRPr="00791D18" w:rsidRDefault="00CA3965" w:rsidP="0061017E">
      <w:pPr>
        <w:pStyle w:val="a8"/>
        <w:tabs>
          <w:tab w:val="left" w:pos="9923"/>
        </w:tabs>
        <w:ind w:firstLine="851"/>
        <w:rPr>
          <w:rFonts w:ascii="Times New Roman" w:hAnsi="Times New Roman" w:cs="Times New Roman"/>
          <w:sz w:val="28"/>
          <w:szCs w:val="28"/>
        </w:rPr>
      </w:pPr>
      <w:r>
        <w:rPr>
          <w:rFonts w:ascii="Times New Roman" w:hAnsi="Times New Roman" w:cs="Times New Roman"/>
          <w:sz w:val="28"/>
          <w:szCs w:val="28"/>
        </w:rPr>
        <w:t>масса и длина болта</w:t>
      </w:r>
      <w:r w:rsidR="00D32377" w:rsidRPr="00791D18">
        <w:rPr>
          <w:rFonts w:ascii="Times New Roman" w:hAnsi="Times New Roman" w:cs="Times New Roman"/>
          <w:sz w:val="28"/>
          <w:szCs w:val="28"/>
        </w:rPr>
        <w:t xml:space="preserve"> не ограничена;</w:t>
      </w:r>
    </w:p>
    <w:p w:rsidR="00D32377" w:rsidRPr="00791D18" w:rsidRDefault="00D32377" w:rsidP="0061017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материал для изготовления болта произвольный, выдерживающий нагрузки и не должен деформироваться в процессе стрельбы;</w:t>
      </w:r>
    </w:p>
    <w:p w:rsidR="00D32377" w:rsidRPr="00791D18" w:rsidRDefault="002122CC" w:rsidP="0061017E">
      <w:pPr>
        <w:pStyle w:val="a8"/>
        <w:tabs>
          <w:tab w:val="left" w:pos="9923"/>
        </w:tabs>
        <w:ind w:firstLine="851"/>
        <w:rPr>
          <w:rFonts w:ascii="Times New Roman" w:hAnsi="Times New Roman" w:cs="Times New Roman"/>
          <w:sz w:val="28"/>
          <w:szCs w:val="28"/>
        </w:rPr>
      </w:pPr>
      <w:r>
        <w:rPr>
          <w:rFonts w:ascii="Times New Roman" w:hAnsi="Times New Roman" w:cs="Times New Roman"/>
          <w:sz w:val="28"/>
          <w:szCs w:val="28"/>
        </w:rPr>
        <w:t>наконечник болта, как правило,</w:t>
      </w:r>
      <w:r w:rsidR="00D32377" w:rsidRPr="00791D18">
        <w:rPr>
          <w:rFonts w:ascii="Times New Roman" w:hAnsi="Times New Roman" w:cs="Times New Roman"/>
          <w:sz w:val="28"/>
          <w:szCs w:val="28"/>
        </w:rPr>
        <w:t xml:space="preserve"> выполняется из стали, исключающей сколы ребра, калиброванная часть болта допускается в предел</w:t>
      </w:r>
      <w:r>
        <w:rPr>
          <w:rFonts w:ascii="Times New Roman" w:hAnsi="Times New Roman" w:cs="Times New Roman"/>
          <w:sz w:val="28"/>
          <w:szCs w:val="28"/>
        </w:rPr>
        <w:t xml:space="preserve">ах: для арбалета на 10 метров – </w:t>
      </w:r>
      <w:r w:rsidR="00D32377" w:rsidRPr="00791D18">
        <w:rPr>
          <w:rFonts w:ascii="Times New Roman" w:hAnsi="Times New Roman" w:cs="Times New Roman"/>
          <w:sz w:val="28"/>
          <w:szCs w:val="28"/>
        </w:rPr>
        <w:t>длина не менее 10 мм, диаметр 4,5 мм +0/-0,05 м</w:t>
      </w:r>
      <w:r>
        <w:rPr>
          <w:rFonts w:ascii="Times New Roman" w:hAnsi="Times New Roman" w:cs="Times New Roman"/>
          <w:sz w:val="28"/>
          <w:szCs w:val="28"/>
        </w:rPr>
        <w:t xml:space="preserve">м и для арбалета на 30 метров – </w:t>
      </w:r>
      <w:r w:rsidR="00D32377" w:rsidRPr="00791D18">
        <w:rPr>
          <w:rFonts w:ascii="Times New Roman" w:hAnsi="Times New Roman" w:cs="Times New Roman"/>
          <w:sz w:val="28"/>
          <w:szCs w:val="28"/>
        </w:rPr>
        <w:t>длина не менее 15 мм, диаметр 6,0 мм +0/-0,05 и может иметь внутреннюю нарезку, не мешающую измерению диаметра;</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наружный диаметр цилиндрической части головки болта не менее 11 мм;</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фаска калиброванной части болта не более 0,5 мм, диаметр выступающей части не более 3 мм.</w:t>
      </w:r>
    </w:p>
    <w:p w:rsidR="00D32377" w:rsidRPr="00791D18" w:rsidRDefault="00D32377">
      <w:pPr>
        <w:tabs>
          <w:tab w:val="center" w:pos="426"/>
          <w:tab w:val="left" w:pos="10206"/>
        </w:tabs>
        <w:spacing w:line="250" w:lineRule="exact"/>
        <w:ind w:right="2"/>
        <w:jc w:val="both"/>
        <w:rPr>
          <w:rFonts w:ascii="Times New Roman" w:hAnsi="Times New Roman" w:cs="Times New Roman"/>
          <w:sz w:val="28"/>
          <w:szCs w:val="28"/>
        </w:rPr>
      </w:pPr>
    </w:p>
    <w:p w:rsidR="00D32377" w:rsidRPr="0061017E" w:rsidRDefault="00D32377" w:rsidP="00092534">
      <w:pPr>
        <w:numPr>
          <w:ilvl w:val="1"/>
          <w:numId w:val="6"/>
        </w:numPr>
        <w:tabs>
          <w:tab w:val="left" w:pos="709"/>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Одежда и личные вещи</w:t>
      </w:r>
      <w:r w:rsidR="000B6747">
        <w:rPr>
          <w:rFonts w:ascii="Times New Roman" w:hAnsi="Times New Roman" w:cs="Times New Roman"/>
          <w:b/>
          <w:bCs/>
          <w:sz w:val="28"/>
          <w:szCs w:val="28"/>
        </w:rPr>
        <w:t>.</w:t>
      </w:r>
    </w:p>
    <w:p w:rsidR="00D32377" w:rsidRPr="00791D18" w:rsidRDefault="00D32377" w:rsidP="00772935">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Одежда должна быть опрятной и соответствовать следующим требованиям:</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для выполнения одного упражнения разрешается использовать один комплект стрелкового костюма (стрелковая куртка, стрелковые брюки и стрелковые ботинки), прошедшие контроль;</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 xml:space="preserve">стрелковая куртка и стрелковые брюки должны быть изготовлены из мягкого эластичного материала, не меняющего своих физических характеристик в условиях проведения соревнования (т.е. такого материала, который под действием </w:t>
      </w:r>
      <w:r w:rsidRPr="00791D18">
        <w:rPr>
          <w:rFonts w:ascii="Times New Roman" w:hAnsi="Times New Roman" w:cs="Times New Roman"/>
          <w:sz w:val="28"/>
          <w:szCs w:val="28"/>
        </w:rPr>
        <w:lastRenderedPageBreak/>
        <w:t>атмосферных условий не становится менее эластичным и более толстым);</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подкладка, нашивки и накладки на стрелковой куртке и стрелковых брюках не должны быть стегаными, прошитыми крест-накрест или склеенными с одеждой, к ним предъявляются такие же требования, как и к самой одежде;</w:t>
      </w:r>
    </w:p>
    <w:p w:rsidR="00D32377" w:rsidRPr="00791D18" w:rsidRDefault="00D32377" w:rsidP="0061017E">
      <w:pPr>
        <w:pStyle w:val="a8"/>
        <w:tabs>
          <w:tab w:val="left" w:pos="9923"/>
        </w:tabs>
        <w:ind w:right="2" w:firstLine="851"/>
        <w:rPr>
          <w:rFonts w:ascii="Times New Roman" w:hAnsi="Times New Roman" w:cs="Times New Roman"/>
          <w:sz w:val="28"/>
          <w:szCs w:val="28"/>
        </w:rPr>
      </w:pPr>
      <w:r w:rsidRPr="00791D18">
        <w:rPr>
          <w:rFonts w:ascii="Times New Roman" w:hAnsi="Times New Roman" w:cs="Times New Roman"/>
          <w:sz w:val="28"/>
          <w:szCs w:val="28"/>
        </w:rPr>
        <w:t>подкладка может прикрепляться к наружному материалу одежды только в местах, определяемых технологией пошива.</w:t>
      </w:r>
    </w:p>
    <w:p w:rsidR="00D32377" w:rsidRPr="0061017E" w:rsidRDefault="00D32377" w:rsidP="00772935">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Эластичность материала оценивается с помощью устройства, имеющего горизонтальное измерительное кольцо с диаметром внутреннего отверстия 60 мм. Одежда ровно и без складок накладывается на измерительное кольцо, а затем на нее по центру кольца опускается вертикальный цилиндр диаметром 20 мм и к цилиндру прикладывается груз с общей массой 1000 г (в общую массу входит и масса измерительного цилиндра). Одежда считается эластичной, если материал внутри кольца опустится под действием груза не менее чем на 3 мм, при погрешности измерения +/-0,1 мм. Эластичность одежды проверяется в местах, не занятых нашивками и накладками. Результаты проверки эластичности засчитываются только в тех случаях, когда используются приборы, официально утвержденные ОСФ или Международным союзом стрелков из арбалета.</w:t>
      </w:r>
    </w:p>
    <w:p w:rsidR="00D32377" w:rsidRPr="0061017E" w:rsidRDefault="00D32377" w:rsidP="00772935">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Измерение толщины одежды производится при ее сжатии с усилием 5 кг с помощью </w:t>
      </w:r>
      <w:r w:rsidR="008F1AA7">
        <w:rPr>
          <w:rFonts w:ascii="Times New Roman" w:hAnsi="Times New Roman" w:cs="Times New Roman"/>
          <w:sz w:val="28"/>
          <w:szCs w:val="28"/>
        </w:rPr>
        <w:t xml:space="preserve">специального </w:t>
      </w:r>
      <w:r w:rsidRPr="00791D18">
        <w:rPr>
          <w:rFonts w:ascii="Times New Roman" w:hAnsi="Times New Roman" w:cs="Times New Roman"/>
          <w:sz w:val="28"/>
          <w:szCs w:val="28"/>
        </w:rPr>
        <w:t>у</w:t>
      </w:r>
      <w:r w:rsidR="008F1AA7">
        <w:rPr>
          <w:rFonts w:ascii="Times New Roman" w:hAnsi="Times New Roman" w:cs="Times New Roman"/>
          <w:sz w:val="28"/>
          <w:szCs w:val="28"/>
        </w:rPr>
        <w:t>стройства</w:t>
      </w:r>
      <w:r w:rsidRPr="00C2424D">
        <w:rPr>
          <w:rFonts w:ascii="Times New Roman" w:hAnsi="Times New Roman" w:cs="Times New Roman"/>
          <w:sz w:val="28"/>
          <w:szCs w:val="28"/>
        </w:rPr>
        <w:t>.</w:t>
      </w:r>
      <w:r w:rsidRPr="00791D18">
        <w:rPr>
          <w:rFonts w:ascii="Times New Roman" w:hAnsi="Times New Roman" w:cs="Times New Roman"/>
          <w:sz w:val="28"/>
          <w:szCs w:val="28"/>
        </w:rPr>
        <w:t xml:space="preserve"> Устройство, имеющее измерительные опорные площадки в виде двух расположенных друг против друга дисков диаметром 30 мм, должно обеспечивать измерение толщины с погрешностью не более 0,1 мм. Толщина одежды измеряется в местах, находящихся не ближе чем в 30 мм от любого шва или складки. Толщина нашивок и накладок измеряется вместе с материалом одежды и подкладкой; толщина одежды в остальных местах измеряется вместе с подкладкой.</w:t>
      </w:r>
    </w:p>
    <w:p w:rsidR="00D32377" w:rsidRPr="006A216E" w:rsidRDefault="00D32377" w:rsidP="00772935">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окажется, что любой предмет одежды при проверке, которая проводится до начала соревнования, не соответствует требованиям правил, то через 5 минут после первой проверки одежда проверяется повторно, а при необходимости еще через пять минут проверяется в третий раз. Если окажется, что одежда не соответствует требованиям правил и при третьей проверке, на нее должна быть нанесена несмываемая маркировка, свидетельствующая о том, что предмет одежды забракован и не допускается к использованию в соревновании. При всех этих проверках одежду не разрешено выносить из помещения, в котором работает бригада технического контроля.</w:t>
      </w:r>
    </w:p>
    <w:p w:rsidR="00D32377" w:rsidRPr="00791D18" w:rsidRDefault="006A216E" w:rsidP="00772935">
      <w:pPr>
        <w:numPr>
          <w:ilvl w:val="2"/>
          <w:numId w:val="6"/>
        </w:numPr>
        <w:tabs>
          <w:tab w:val="left" w:pos="1560"/>
        </w:tabs>
        <w:ind w:left="0" w:firstLine="851"/>
        <w:jc w:val="both"/>
        <w:rPr>
          <w:rFonts w:ascii="Times New Roman" w:hAnsi="Times New Roman" w:cs="Times New Roman"/>
          <w:sz w:val="28"/>
          <w:szCs w:val="28"/>
        </w:rPr>
      </w:pPr>
      <w:r>
        <w:rPr>
          <w:rFonts w:ascii="Times New Roman" w:hAnsi="Times New Roman" w:cs="Times New Roman"/>
          <w:b/>
          <w:sz w:val="28"/>
          <w:szCs w:val="28"/>
        </w:rPr>
        <w:t>Стрелковая куртка</w:t>
      </w:r>
      <w:r w:rsidR="00D32377" w:rsidRPr="00C2424D">
        <w:rPr>
          <w:rFonts w:ascii="Times New Roman" w:hAnsi="Times New Roman" w:cs="Times New Roman"/>
          <w:sz w:val="28"/>
          <w:szCs w:val="28"/>
        </w:rPr>
        <w:t>.</w:t>
      </w:r>
      <w:r w:rsidR="00D32377" w:rsidRPr="00791D18">
        <w:rPr>
          <w:rFonts w:ascii="Times New Roman" w:hAnsi="Times New Roman" w:cs="Times New Roman"/>
          <w:sz w:val="28"/>
          <w:szCs w:val="28"/>
        </w:rPr>
        <w:t xml:space="preserve"> При выполнении любого упражнения используется только одна стрелковая куртка. С</w:t>
      </w:r>
      <w:r w:rsidR="00D32377" w:rsidRPr="00791D18">
        <w:rPr>
          <w:rStyle w:val="FontStyle13"/>
          <w:rFonts w:ascii="Times New Roman" w:hAnsi="Times New Roman" w:cs="Times New Roman"/>
          <w:spacing w:val="0"/>
          <w:sz w:val="28"/>
          <w:szCs w:val="28"/>
        </w:rPr>
        <w:t>портсмен должен быть способен полностью выпрямить руки (расправить рукава) в застегнутой куртке.</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 xml:space="preserve">Куртка должна свободно облегать туловище и запахиваться в местах застегивания не более чем на 100 мм (облегание считается свободным, если куртку можно дополнительно запахнуть не менее чем на 70 мм за место обычного застегивания. </w:t>
      </w:r>
      <w:r w:rsidRPr="00791D18">
        <w:rPr>
          <w:rStyle w:val="FontStyle13"/>
          <w:rFonts w:ascii="Times New Roman" w:hAnsi="Times New Roman" w:cs="Times New Roman"/>
          <w:spacing w:val="0"/>
          <w:sz w:val="28"/>
          <w:szCs w:val="28"/>
        </w:rPr>
        <w:t>Измерение должно проводиться с использованием прибора измерения зап</w:t>
      </w:r>
      <w:r w:rsidRPr="00791D18">
        <w:rPr>
          <w:rFonts w:ascii="Times New Roman" w:hAnsi="Times New Roman" w:cs="Times New Roman"/>
          <w:sz w:val="28"/>
          <w:szCs w:val="28"/>
        </w:rPr>
        <w:t>á</w:t>
      </w:r>
      <w:r w:rsidRPr="00791D18">
        <w:rPr>
          <w:rStyle w:val="FontStyle13"/>
          <w:rFonts w:ascii="Times New Roman" w:hAnsi="Times New Roman" w:cs="Times New Roman"/>
          <w:spacing w:val="0"/>
          <w:sz w:val="28"/>
          <w:szCs w:val="28"/>
        </w:rPr>
        <w:t xml:space="preserve">ха с натяжением от 6,0 кг до 8,0 кг. Область, окружающая петлю пуговицы ограничена максимум 12 мм от петли, и эта область может превосходить </w:t>
      </w:r>
      <w:r w:rsidRPr="00791D18">
        <w:rPr>
          <w:rStyle w:val="FontStyle13"/>
          <w:rFonts w:ascii="Times New Roman" w:hAnsi="Times New Roman" w:cs="Times New Roman"/>
          <w:spacing w:val="0"/>
          <w:sz w:val="28"/>
          <w:szCs w:val="28"/>
        </w:rPr>
        <w:lastRenderedPageBreak/>
        <w:t>разрешенную толщину 2,5 мм</w:t>
      </w:r>
      <w:r w:rsidRPr="00791D18">
        <w:rPr>
          <w:rStyle w:val="FontStyle13"/>
          <w:rFonts w:ascii="Times New Roman" w:hAnsi="Times New Roman" w:cs="Times New Roman"/>
          <w:sz w:val="28"/>
          <w:szCs w:val="28"/>
        </w:rPr>
        <w:t>.</w:t>
      </w:r>
    </w:p>
    <w:p w:rsidR="00D32377" w:rsidRPr="00791D18" w:rsidRDefault="00D32377" w:rsidP="006A216E">
      <w:pPr>
        <w:pStyle w:val="a8"/>
        <w:tabs>
          <w:tab w:val="left" w:pos="9923"/>
        </w:tabs>
        <w:ind w:left="851"/>
        <w:rPr>
          <w:rFonts w:ascii="Times New Roman" w:hAnsi="Times New Roman" w:cs="Times New Roman"/>
          <w:sz w:val="28"/>
          <w:szCs w:val="28"/>
        </w:rPr>
      </w:pPr>
      <w:r w:rsidRPr="00791D18">
        <w:rPr>
          <w:rFonts w:ascii="Times New Roman" w:hAnsi="Times New Roman" w:cs="Times New Roman"/>
          <w:sz w:val="28"/>
          <w:szCs w:val="28"/>
        </w:rPr>
        <w:t>Застежки на куртке не должны быть передвижными.</w:t>
      </w:r>
    </w:p>
    <w:p w:rsidR="00D32377" w:rsidRPr="00791D18" w:rsidRDefault="00D32377" w:rsidP="00CA3965">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Куртка не должна быть длиннее опущенной вниз руки, сжатой в кулак (при проверке длины спортсмен должен стоять прямо).</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Длина рукава должна быть такой, чтобы при стрельбе с колена он не заходил на запястье той руки, на которую надет ремень арбалета.</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Запрещены завязки, шнуровки или иные приспособления, предназначенные для закрепления изготовки спортсмена, но разрешена одна застежка «молния» или не более двух завязок, предназначенных для того, чтобы выбрать напуск материала куртки выше той накладки, в которую упирается затыльник арбалета.</w:t>
      </w:r>
    </w:p>
    <w:p w:rsidR="00D32377" w:rsidRPr="00791D18" w:rsidRDefault="00D32377" w:rsidP="006A216E">
      <w:pPr>
        <w:pStyle w:val="a8"/>
        <w:tabs>
          <w:tab w:val="left" w:pos="9923"/>
        </w:tabs>
        <w:ind w:left="851"/>
        <w:rPr>
          <w:rFonts w:ascii="Times New Roman" w:hAnsi="Times New Roman" w:cs="Times New Roman"/>
          <w:sz w:val="28"/>
          <w:szCs w:val="28"/>
        </w:rPr>
      </w:pPr>
      <w:r w:rsidRPr="00791D18">
        <w:rPr>
          <w:rFonts w:ascii="Times New Roman" w:hAnsi="Times New Roman" w:cs="Times New Roman"/>
          <w:sz w:val="28"/>
          <w:szCs w:val="28"/>
        </w:rPr>
        <w:t>Накладки пришиваются к куртке только с наружной стороны.</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Накладка на том рукаве, который охватывается ремнем арбалета, может идти от верха до точки, находящейся в 100 мм от его нижнего конца, длина накладки на другом рукаве должна быть не более 300 мм.</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Ширина накладок на обоих рукавах не должна превышать половины окружности рукава, накладка, в которую упирается затыльник приклада, в любом направлении не должна быть длиннее 300 мм.</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Толщина куртки и ее рукавов вместе с подкладкой не должна превышать 10 мм (в один слой), сдвоенная толщина не более 20 мм.</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К внешней стороне того рукава, на который надет ремень арбалета, для предупреждения соскальзывания ремня может быть прикреплен только один крючок или одна петля, или одна пуговица, или одно аналогичное приспособление.</w:t>
      </w:r>
    </w:p>
    <w:p w:rsidR="00D32377" w:rsidRPr="00791D18" w:rsidRDefault="00D32377" w:rsidP="006A216E">
      <w:pPr>
        <w:pStyle w:val="a8"/>
        <w:tabs>
          <w:tab w:val="left" w:pos="9923"/>
        </w:tabs>
        <w:ind w:left="851"/>
        <w:rPr>
          <w:rFonts w:ascii="Times New Roman" w:hAnsi="Times New Roman" w:cs="Times New Roman"/>
          <w:sz w:val="28"/>
          <w:szCs w:val="28"/>
        </w:rPr>
      </w:pPr>
      <w:r w:rsidRPr="00791D18">
        <w:rPr>
          <w:rFonts w:ascii="Times New Roman" w:hAnsi="Times New Roman" w:cs="Times New Roman"/>
          <w:sz w:val="28"/>
          <w:szCs w:val="28"/>
        </w:rPr>
        <w:t>Внутренние карманы запрещены.</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Разрешен только наружный карман спереди на правой стороне куртки (для левши – на левой стороне). Верхний край кармана должен быть не более чем в 250 мм от нижнего края полы куртки; ширина кармана должна быть не более 200 мм;</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На спине куртки разрешена вшитая или пристегивающаяся вставка с отверстиями (или сеткой) для вентиляции, общая толщина спинки куртки вместе со вставкой не более 2,5 мм. Сама вставка и пристегивающие ее застежки не должны делать куртку более жесткой и закреплять изготовку спортсмена. Вставка должна быть проверена и допущена судьей по контролю снаряжения.</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На наружную или внутреннюю поверхность куртки или накладки (а также на соприкасающиеся с курткой снаряжение или ложу арбалета) запрещено наносить в жидком или распыленном виде липкое или иное вещество, предотвращающее соскальзывание.</w:t>
      </w:r>
    </w:p>
    <w:p w:rsidR="00D32377" w:rsidRPr="00791D18" w:rsidRDefault="00D32377" w:rsidP="006A216E">
      <w:pPr>
        <w:pStyle w:val="a8"/>
        <w:tabs>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Для предотвращения соскальзывания поверхность куртки и накладок может быть сделана шероховатой.</w:t>
      </w:r>
    </w:p>
    <w:p w:rsidR="00D32377" w:rsidRPr="00791D18" w:rsidRDefault="006A216E" w:rsidP="00772935">
      <w:pPr>
        <w:numPr>
          <w:ilvl w:val="2"/>
          <w:numId w:val="6"/>
        </w:numPr>
        <w:tabs>
          <w:tab w:val="left" w:pos="1560"/>
        </w:tabs>
        <w:ind w:left="0" w:firstLine="851"/>
        <w:jc w:val="both"/>
        <w:rPr>
          <w:rFonts w:ascii="Times New Roman" w:hAnsi="Times New Roman" w:cs="Times New Roman"/>
          <w:sz w:val="28"/>
          <w:szCs w:val="28"/>
        </w:rPr>
      </w:pPr>
      <w:r>
        <w:rPr>
          <w:rFonts w:ascii="Times New Roman" w:hAnsi="Times New Roman" w:cs="Times New Roman"/>
          <w:b/>
          <w:sz w:val="28"/>
          <w:szCs w:val="28"/>
        </w:rPr>
        <w:t>Стрелковые брюки</w:t>
      </w:r>
      <w:r w:rsidR="00D32377" w:rsidRPr="00C2424D">
        <w:rPr>
          <w:rFonts w:ascii="Times New Roman" w:hAnsi="Times New Roman" w:cs="Times New Roman"/>
          <w:sz w:val="28"/>
          <w:szCs w:val="28"/>
        </w:rPr>
        <w:t>.</w:t>
      </w:r>
      <w:r w:rsidR="00513B91">
        <w:rPr>
          <w:rFonts w:ascii="Times New Roman" w:hAnsi="Times New Roman" w:cs="Times New Roman"/>
          <w:sz w:val="28"/>
          <w:szCs w:val="28"/>
        </w:rPr>
        <w:t xml:space="preserve"> </w:t>
      </w:r>
      <w:r w:rsidR="00D32377" w:rsidRPr="00791D18">
        <w:rPr>
          <w:rFonts w:ascii="Times New Roman" w:hAnsi="Times New Roman" w:cs="Times New Roman"/>
          <w:sz w:val="28"/>
          <w:szCs w:val="28"/>
        </w:rPr>
        <w:t>Брюки не должны быть тесными; они должны быть такими, чтобы спортсмен, застегнув на брюках все застежки, мог в них свободно сесть на стул. Если специальные стрелковые брюки не используются, могут использоваться обычные брюки при условии, что они не создают искусственной опоры любой части тела.</w:t>
      </w:r>
    </w:p>
    <w:p w:rsidR="00D32377" w:rsidRPr="00791D18" w:rsidRDefault="00D32377" w:rsidP="006A216E">
      <w:pPr>
        <w:pStyle w:val="a8"/>
        <w:tabs>
          <w:tab w:val="left" w:pos="-15"/>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Верхний край брюк должен быть не выше чем на 50 мм над гребнем подвздошной кости.</w:t>
      </w:r>
    </w:p>
    <w:p w:rsidR="00D32377" w:rsidRPr="00791D18" w:rsidRDefault="00D32377" w:rsidP="006A216E">
      <w:pPr>
        <w:pStyle w:val="a8"/>
        <w:tabs>
          <w:tab w:val="left" w:pos="-15"/>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lastRenderedPageBreak/>
        <w:t>Ширина пришивного пояса брюк должна быть не более 70 мм.</w:t>
      </w:r>
    </w:p>
    <w:p w:rsidR="00D32377" w:rsidRPr="00791D18" w:rsidRDefault="00D32377" w:rsidP="006A216E">
      <w:pPr>
        <w:pStyle w:val="a8"/>
        <w:tabs>
          <w:tab w:val="left" w:pos="-15"/>
          <w:tab w:val="left" w:pos="9923"/>
        </w:tabs>
        <w:ind w:firstLine="851"/>
        <w:rPr>
          <w:rFonts w:ascii="Times New Roman" w:hAnsi="Times New Roman" w:cs="Times New Roman"/>
          <w:sz w:val="28"/>
          <w:szCs w:val="28"/>
        </w:rPr>
      </w:pPr>
      <w:r w:rsidRPr="00791D18">
        <w:rPr>
          <w:rFonts w:ascii="Times New Roman" w:hAnsi="Times New Roman" w:cs="Times New Roman"/>
          <w:sz w:val="28"/>
          <w:szCs w:val="28"/>
        </w:rPr>
        <w:t>На поясе может быть передвижная (или постоянная) застежка только одного типа (один крючок не более чем пятью петлями или одна кнопка не более чем пятью гнездами для нее, или одна застежка типа «липучка»). Сочетание застежки типа «липучка» с застежко</w:t>
      </w:r>
      <w:r w:rsidR="00CA3965">
        <w:rPr>
          <w:rFonts w:ascii="Times New Roman" w:hAnsi="Times New Roman" w:cs="Times New Roman"/>
          <w:sz w:val="28"/>
          <w:szCs w:val="28"/>
        </w:rPr>
        <w:t>й любого другого типа запрещено.</w:t>
      </w:r>
    </w:p>
    <w:p w:rsidR="00D32377" w:rsidRPr="00791D18" w:rsidRDefault="00D32377" w:rsidP="005E6754">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Если толщина пришивного пояса брюк превышает 2,5 мм, использование обычного брючного ремня запрещено. Если брючный ремень не используется, то максимальная толщина пришивного пояса брюк не должна превышать 3,5 мм. Ширина ремня – не более 40 мм, толщина – не более 3 мм. Взамен ремня можно носить подтяжки (помочи).</w:t>
      </w:r>
    </w:p>
    <w:p w:rsidR="00D32377" w:rsidRPr="00791D18" w:rsidRDefault="00D32377" w:rsidP="005E6754">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Если брючный ремень используется в стрельбе из положения стоя, то пряжка или застёжка не должны служить поддержкой левой руке или локтю; ремень не может быть сдвоен, строен, завернут, и т.п. под левой рукой или локтем.</w:t>
      </w:r>
    </w:p>
    <w:p w:rsidR="00D32377" w:rsidRPr="00791D18" w:rsidRDefault="00D32377" w:rsidP="005E6754">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Допускается максимум семь петель для брючного ремня: не более 20 мм в ширину, с расстоянием между ними не менее 80 мм.</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 xml:space="preserve">Застежки, пуговицы могут быть только в следующих местах брюк: одна застежка для расстегивания и застегивания переднего разреза брюк; одна застежка на каждой штанине (эта застежка должна начинаться не менее чем в 70 мм от верхнего края брюк и может идти до низа штанины) </w:t>
      </w:r>
      <w:r w:rsidRPr="00791D18">
        <w:rPr>
          <w:rStyle w:val="FontStyle13"/>
          <w:rFonts w:ascii="Times New Roman" w:hAnsi="Times New Roman" w:cs="Times New Roman"/>
          <w:spacing w:val="0"/>
          <w:sz w:val="28"/>
          <w:szCs w:val="28"/>
        </w:rPr>
        <w:t>Застежка на одной штанине разрешается или спереди верхней части штанины или сзади штанины, но не обеих сторонах одной штанины.</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Запрещены любые завязки, застежки «молния» или иные застежки, используемые для обтягивания брюками голеней, бедер, ягодиц, т.е. для искусственного закрепления изготовки.</w:t>
      </w:r>
    </w:p>
    <w:p w:rsidR="00D32377" w:rsidRPr="00791D18" w:rsidRDefault="00C2424D" w:rsidP="00C2424D">
      <w:pPr>
        <w:pStyle w:val="a8"/>
        <w:tabs>
          <w:tab w:val="left" w:pos="-15"/>
          <w:tab w:val="left" w:pos="9923"/>
        </w:tabs>
        <w:ind w:left="142" w:firstLine="709"/>
        <w:rPr>
          <w:rFonts w:ascii="Times New Roman" w:hAnsi="Times New Roman" w:cs="Times New Roman"/>
          <w:sz w:val="28"/>
          <w:szCs w:val="28"/>
        </w:rPr>
      </w:pPr>
      <w:r>
        <w:rPr>
          <w:rFonts w:ascii="Times New Roman" w:hAnsi="Times New Roman" w:cs="Times New Roman"/>
          <w:sz w:val="28"/>
          <w:szCs w:val="28"/>
        </w:rPr>
        <w:t>Н</w:t>
      </w:r>
      <w:r w:rsidR="00D32377" w:rsidRPr="00791D18">
        <w:rPr>
          <w:rFonts w:ascii="Times New Roman" w:hAnsi="Times New Roman" w:cs="Times New Roman"/>
          <w:sz w:val="28"/>
          <w:szCs w:val="28"/>
        </w:rPr>
        <w:t>а оба колена могут быть нашиты накладки. Накладки в длину должны быть не более 300 мм, а в ширину – не более половины окружности штанины.</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Накладки на коленях в длину должны быть не более 300 мм, а в ширину - не более половины окружности штанины.</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Толщина брюк вместе с подкладкой должна быть не более 2,5 мм (в один слой), сдвоенная толщина не более 5 мм.</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Толщина накладок вместе с материалом брюк и их подкладкой должна быть не более 10 мм (в один слой), сдвоенная толщина на более 20 мм.</w:t>
      </w:r>
    </w:p>
    <w:p w:rsidR="00D32377" w:rsidRPr="00791D18" w:rsidRDefault="00D32377" w:rsidP="00C2424D">
      <w:pPr>
        <w:pStyle w:val="a8"/>
        <w:tabs>
          <w:tab w:val="left" w:pos="-15"/>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Внутренние и наружные карманы запрещены.</w:t>
      </w:r>
    </w:p>
    <w:p w:rsidR="00D32377" w:rsidRPr="00791D18" w:rsidRDefault="00D32377" w:rsidP="0061017E">
      <w:pPr>
        <w:tabs>
          <w:tab w:val="right" w:pos="851"/>
          <w:tab w:val="left" w:pos="10206"/>
        </w:tabs>
        <w:spacing w:line="250" w:lineRule="exact"/>
        <w:ind w:left="142" w:right="2"/>
        <w:jc w:val="both"/>
        <w:rPr>
          <w:rFonts w:ascii="Times New Roman" w:hAnsi="Times New Roman" w:cs="Times New Roman"/>
          <w:sz w:val="28"/>
          <w:szCs w:val="28"/>
        </w:rPr>
      </w:pPr>
    </w:p>
    <w:p w:rsidR="00D32377" w:rsidRPr="00791D18" w:rsidRDefault="00D32377" w:rsidP="00772935">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b/>
          <w:sz w:val="28"/>
          <w:szCs w:val="28"/>
        </w:rPr>
        <w:t>Одежда под стрелковой курткой и брюками</w:t>
      </w:r>
      <w:r w:rsidRPr="00791D18">
        <w:rPr>
          <w:rFonts w:ascii="Times New Roman" w:hAnsi="Times New Roman" w:cs="Times New Roman"/>
          <w:b/>
          <w:bCs/>
          <w:sz w:val="28"/>
          <w:szCs w:val="28"/>
        </w:rPr>
        <w:t xml:space="preserve">. </w:t>
      </w:r>
      <w:r w:rsidRPr="00791D18">
        <w:rPr>
          <w:rFonts w:ascii="Times New Roman" w:hAnsi="Times New Roman" w:cs="Times New Roman"/>
          <w:sz w:val="28"/>
          <w:szCs w:val="28"/>
        </w:rPr>
        <w:t>Под стрелковую куртку и стрелковые брюки можно надевать только обычное личное нижнее белье и/или тренировочную одежду, которая не сковывает или уменьшает подвижность ног, тела или рук спортсмена.</w:t>
      </w:r>
    </w:p>
    <w:p w:rsidR="00D32377" w:rsidRPr="00791D18" w:rsidRDefault="00D32377" w:rsidP="00C2424D">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Запрещены упоры под стрелковой курткой и стрелковыми брюками.</w:t>
      </w:r>
    </w:p>
    <w:p w:rsidR="00D32377" w:rsidRPr="00791D18" w:rsidRDefault="00D32377" w:rsidP="00C2424D">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Общая толщина одежды под стрелковой курткой и под стрелковыми брюками должна быть не более 2,5 мм (в один слой), сдвоенная толщина не более 5 мм.</w:t>
      </w:r>
    </w:p>
    <w:p w:rsidR="00D32377" w:rsidRPr="00791D18" w:rsidRDefault="00D32377" w:rsidP="00C2424D">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 xml:space="preserve">Использование специальных устройств, средств или одежды, в том числе </w:t>
      </w:r>
      <w:r w:rsidRPr="00791D18">
        <w:rPr>
          <w:rFonts w:ascii="Times New Roman" w:hAnsi="Times New Roman" w:cs="Times New Roman"/>
          <w:sz w:val="28"/>
          <w:szCs w:val="28"/>
        </w:rPr>
        <w:lastRenderedPageBreak/>
        <w:t>пластырей, кинезио, медицинских бинтов или подобных повязок запрещено.</w:t>
      </w:r>
    </w:p>
    <w:p w:rsidR="00D32377" w:rsidRPr="00791D18" w:rsidRDefault="005E6754" w:rsidP="00772935">
      <w:pPr>
        <w:numPr>
          <w:ilvl w:val="2"/>
          <w:numId w:val="6"/>
        </w:numPr>
        <w:tabs>
          <w:tab w:val="left" w:pos="1560"/>
        </w:tabs>
        <w:ind w:left="113" w:firstLine="709"/>
        <w:jc w:val="both"/>
        <w:rPr>
          <w:rFonts w:ascii="Times New Roman" w:hAnsi="Times New Roman" w:cs="Times New Roman"/>
          <w:sz w:val="28"/>
          <w:szCs w:val="28"/>
        </w:rPr>
      </w:pPr>
      <w:r>
        <w:rPr>
          <w:rFonts w:ascii="Times New Roman" w:hAnsi="Times New Roman" w:cs="Times New Roman"/>
          <w:b/>
          <w:sz w:val="28"/>
          <w:szCs w:val="28"/>
        </w:rPr>
        <w:t>Стрелковые ботинки</w:t>
      </w:r>
      <w:r w:rsidR="00D32377" w:rsidRPr="00C2424D">
        <w:rPr>
          <w:rFonts w:ascii="Times New Roman" w:hAnsi="Times New Roman" w:cs="Times New Roman"/>
          <w:sz w:val="28"/>
          <w:szCs w:val="28"/>
        </w:rPr>
        <w:t>.</w:t>
      </w:r>
      <w:r w:rsidR="00513B91">
        <w:rPr>
          <w:rFonts w:ascii="Times New Roman" w:hAnsi="Times New Roman" w:cs="Times New Roman"/>
          <w:sz w:val="28"/>
          <w:szCs w:val="28"/>
        </w:rPr>
        <w:t xml:space="preserve"> </w:t>
      </w:r>
      <w:r w:rsidR="00D32377" w:rsidRPr="00791D18">
        <w:rPr>
          <w:rFonts w:ascii="Times New Roman" w:hAnsi="Times New Roman" w:cs="Times New Roman"/>
          <w:sz w:val="28"/>
          <w:szCs w:val="28"/>
        </w:rPr>
        <w:t>Разрешены обычные ботинки для улицы, спортивные туфли типа кроссовок или специальные стрелковые ботинки, если перечисленная обувь удовлетворяет следующим требованиям:</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Ботинки должны быть парными.</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Ботинок выше подошвы (т.е. его верх) должен быть изготовлен из мягкого, эластичного материала толщиной не более 4 мм (включая подкладку). Толщина измеряется на плоском участке поверхности ботинка, например в месте, обозначенной литерой «D».</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Подошва должна гнуться при сгибании стопы. Для демонстрации гибкости подошвы спортсмены должны ходить нормально (с пятки на носок) все время, когда находятся в соревновательной зоне. За первое нарушение походки выносится предупреждение, за последующие нарушения – штраф 2 очка и дисквалификация.</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Подошвы ботинок спортсменов должны сгибаться минимум на 22,5 градусов при приложении силы в 15 Нм к зоне каблука, при этом ботинок зажат в измерительном приборе.</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 xml:space="preserve">Длина ботинка («В») </w:t>
      </w:r>
      <w:r w:rsidRPr="00791D18">
        <w:rPr>
          <w:rFonts w:ascii="Times New Roman" w:hAnsi="Times New Roman" w:cs="Times New Roman"/>
          <w:bCs/>
          <w:sz w:val="28"/>
          <w:szCs w:val="28"/>
        </w:rPr>
        <w:t xml:space="preserve">должна соответствовать </w:t>
      </w:r>
      <w:r w:rsidRPr="00791D18">
        <w:rPr>
          <w:rFonts w:ascii="Times New Roman" w:hAnsi="Times New Roman" w:cs="Times New Roman"/>
          <w:sz w:val="28"/>
          <w:szCs w:val="28"/>
        </w:rPr>
        <w:t>размеру ноги стрелка.</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 xml:space="preserve">Подошва ботинка должна повторять внешний контур ботинка и не может выступать более, чем на 5 мм за внешние размеры ботинка в любой точке. </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Носок и пятка подошвы должны иметь округлую форму.</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Максимальная толщина подошвы («А») 10 мм.</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Высота ботинка («С») должна быть не более 2/3 длины подошвы (т.е. размера «B»).</w:t>
      </w:r>
    </w:p>
    <w:p w:rsidR="00D32377" w:rsidRPr="00C2424D" w:rsidRDefault="005E6754" w:rsidP="00772935">
      <w:pPr>
        <w:numPr>
          <w:ilvl w:val="2"/>
          <w:numId w:val="6"/>
        </w:numPr>
        <w:tabs>
          <w:tab w:val="left" w:pos="1560"/>
        </w:tabs>
        <w:ind w:left="142" w:firstLine="709"/>
        <w:jc w:val="both"/>
        <w:rPr>
          <w:rFonts w:ascii="Times New Roman" w:hAnsi="Times New Roman" w:cs="Times New Roman"/>
          <w:sz w:val="28"/>
          <w:szCs w:val="28"/>
        </w:rPr>
      </w:pPr>
      <w:r>
        <w:rPr>
          <w:rFonts w:ascii="Times New Roman" w:hAnsi="Times New Roman" w:cs="Times New Roman"/>
          <w:b/>
          <w:sz w:val="28"/>
          <w:szCs w:val="28"/>
        </w:rPr>
        <w:t>Стрелковая перчатка</w:t>
      </w:r>
      <w:r w:rsidR="00D32377" w:rsidRPr="00C2424D">
        <w:rPr>
          <w:rFonts w:ascii="Times New Roman" w:hAnsi="Times New Roman" w:cs="Times New Roman"/>
          <w:sz w:val="28"/>
          <w:szCs w:val="28"/>
        </w:rPr>
        <w:t>.</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 xml:space="preserve">Перчатка должна быть изготовлена из материала, отвечающего общим требованиям, предъявляемым к материалу </w:t>
      </w:r>
      <w:r w:rsidRPr="00791D18">
        <w:rPr>
          <w:rFonts w:ascii="Times New Roman" w:hAnsi="Times New Roman" w:cs="Times New Roman"/>
          <w:bCs/>
          <w:sz w:val="28"/>
          <w:szCs w:val="28"/>
        </w:rPr>
        <w:t>стрелковой куртки и брюк.</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Общая толщина сложенных вместе передней и тыльной частей (но не в местах соединений и швов) не более 12 мм.</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Перчатка не должна заходить на руку дальше</w:t>
      </w:r>
      <w:r w:rsidR="002F45EB">
        <w:rPr>
          <w:rFonts w:ascii="Times New Roman" w:hAnsi="Times New Roman" w:cs="Times New Roman"/>
          <w:sz w:val="28"/>
          <w:szCs w:val="28"/>
        </w:rPr>
        <w:t>,</w:t>
      </w:r>
      <w:r w:rsidRPr="00791D18">
        <w:rPr>
          <w:rFonts w:ascii="Times New Roman" w:hAnsi="Times New Roman" w:cs="Times New Roman"/>
          <w:sz w:val="28"/>
          <w:szCs w:val="28"/>
        </w:rPr>
        <w:t xml:space="preserve"> чем на 50 мм от запястья (измерение производится от середины лучезапястного сустава).</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Любые застежки или завязки у запястья запрещены.</w:t>
      </w:r>
    </w:p>
    <w:p w:rsidR="00D32377" w:rsidRPr="00791D18" w:rsidRDefault="00D32377" w:rsidP="002F45EB">
      <w:pPr>
        <w:pStyle w:val="a8"/>
        <w:tabs>
          <w:tab w:val="left" w:pos="9923"/>
        </w:tabs>
        <w:ind w:left="142" w:firstLine="709"/>
        <w:rPr>
          <w:rFonts w:ascii="Times New Roman" w:hAnsi="Times New Roman" w:cs="Times New Roman"/>
          <w:sz w:val="28"/>
          <w:szCs w:val="28"/>
        </w:rPr>
      </w:pPr>
      <w:r w:rsidRPr="00791D18">
        <w:rPr>
          <w:rFonts w:ascii="Times New Roman" w:hAnsi="Times New Roman" w:cs="Times New Roman"/>
          <w:sz w:val="28"/>
          <w:szCs w:val="28"/>
        </w:rPr>
        <w:t>Перчатка у запястья может быть сделана из эластичного материала, чтобы ее было легче надевать и снимать, но в любом случае надетая перчатка должна быть свободна вокруг запястья.</w:t>
      </w:r>
    </w:p>
    <w:p w:rsidR="00D32377" w:rsidRPr="00791D18" w:rsidRDefault="00D32377" w:rsidP="0061017E">
      <w:pPr>
        <w:tabs>
          <w:tab w:val="right" w:pos="851"/>
          <w:tab w:val="left" w:pos="10206"/>
        </w:tabs>
        <w:spacing w:line="250" w:lineRule="exact"/>
        <w:ind w:left="142" w:right="2"/>
        <w:jc w:val="both"/>
        <w:rPr>
          <w:rFonts w:ascii="Times New Roman" w:hAnsi="Times New Roman" w:cs="Times New Roman"/>
          <w:sz w:val="28"/>
          <w:szCs w:val="28"/>
        </w:rPr>
      </w:pPr>
    </w:p>
    <w:p w:rsidR="00D32377" w:rsidRPr="002F45EB" w:rsidRDefault="00D32377" w:rsidP="00092534">
      <w:pPr>
        <w:numPr>
          <w:ilvl w:val="1"/>
          <w:numId w:val="6"/>
        </w:numPr>
        <w:tabs>
          <w:tab w:val="right" w:pos="15"/>
          <w:tab w:val="left" w:pos="993"/>
        </w:tabs>
        <w:ind w:left="142"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t>Упражнения</w:t>
      </w:r>
      <w:r w:rsidR="000B6747">
        <w:rPr>
          <w:rFonts w:ascii="Times New Roman" w:hAnsi="Times New Roman" w:cs="Times New Roman"/>
          <w:b/>
          <w:bCs/>
          <w:sz w:val="28"/>
          <w:szCs w:val="28"/>
        </w:rPr>
        <w:t>.</w:t>
      </w:r>
    </w:p>
    <w:p w:rsidR="00D32377" w:rsidRPr="00791D18" w:rsidRDefault="00D32377" w:rsidP="00772935">
      <w:pPr>
        <w:numPr>
          <w:ilvl w:val="2"/>
          <w:numId w:val="6"/>
        </w:numPr>
        <w:tabs>
          <w:tab w:val="left" w:pos="993"/>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Наименование спортивных дисциплин в соответствии с ВРВС:</w:t>
      </w:r>
    </w:p>
    <w:p w:rsidR="00813F44" w:rsidRDefault="00CA3965" w:rsidP="00813F44">
      <w:pPr>
        <w:tabs>
          <w:tab w:val="right" w:pos="15"/>
          <w:tab w:val="left" w:pos="10206"/>
        </w:tabs>
        <w:ind w:left="142" w:right="2" w:firstLine="709"/>
        <w:jc w:val="both"/>
        <w:rPr>
          <w:rFonts w:ascii="Times New Roman" w:hAnsi="Times New Roman" w:cs="Times New Roman"/>
          <w:sz w:val="28"/>
          <w:szCs w:val="28"/>
        </w:rPr>
      </w:pPr>
      <w:r>
        <w:rPr>
          <w:rFonts w:ascii="Times New Roman" w:hAnsi="Times New Roman" w:cs="Times New Roman"/>
          <w:sz w:val="28"/>
          <w:szCs w:val="28"/>
        </w:rPr>
        <w:t xml:space="preserve">АМ </w:t>
      </w:r>
      <w:r w:rsidR="00D32377" w:rsidRPr="00791D18">
        <w:rPr>
          <w:rFonts w:ascii="Times New Roman" w:hAnsi="Times New Roman" w:cs="Times New Roman"/>
          <w:sz w:val="28"/>
          <w:szCs w:val="28"/>
        </w:rPr>
        <w:t>- 10 м, 10 выстрелов или 40 выстрелов + фи</w:t>
      </w:r>
      <w:r w:rsidR="00390853">
        <w:rPr>
          <w:rFonts w:ascii="Times New Roman" w:hAnsi="Times New Roman" w:cs="Times New Roman"/>
          <w:sz w:val="28"/>
          <w:szCs w:val="28"/>
        </w:rPr>
        <w:t>нал,</w:t>
      </w:r>
    </w:p>
    <w:p w:rsidR="00D32377" w:rsidRPr="00791D18" w:rsidRDefault="00813F44" w:rsidP="00813F44">
      <w:pPr>
        <w:tabs>
          <w:tab w:val="right" w:pos="15"/>
          <w:tab w:val="left" w:pos="10206"/>
        </w:tabs>
        <w:ind w:left="142" w:right="2" w:firstLine="709"/>
        <w:jc w:val="both"/>
        <w:rPr>
          <w:rFonts w:ascii="Times New Roman" w:hAnsi="Times New Roman" w:cs="Times New Roman"/>
          <w:sz w:val="28"/>
          <w:szCs w:val="28"/>
        </w:rPr>
      </w:pPr>
      <w:r>
        <w:rPr>
          <w:rFonts w:ascii="Times New Roman" w:hAnsi="Times New Roman" w:cs="Times New Roman"/>
          <w:sz w:val="28"/>
          <w:szCs w:val="28"/>
        </w:rPr>
        <w:t>номер-</w:t>
      </w:r>
      <w:r w:rsidR="002F45EB">
        <w:rPr>
          <w:rFonts w:ascii="Times New Roman" w:hAnsi="Times New Roman" w:cs="Times New Roman"/>
          <w:sz w:val="28"/>
          <w:szCs w:val="28"/>
        </w:rPr>
        <w:t>код 085</w:t>
      </w:r>
      <w:r w:rsidR="00390853">
        <w:rPr>
          <w:rFonts w:ascii="Times New Roman" w:hAnsi="Times New Roman" w:cs="Times New Roman"/>
          <w:sz w:val="28"/>
          <w:szCs w:val="28"/>
        </w:rPr>
        <w:t> </w:t>
      </w:r>
      <w:r w:rsidR="002F45EB">
        <w:rPr>
          <w:rFonts w:ascii="Times New Roman" w:hAnsi="Times New Roman" w:cs="Times New Roman"/>
          <w:sz w:val="28"/>
          <w:szCs w:val="28"/>
        </w:rPr>
        <w:t>0111811Я;</w:t>
      </w:r>
    </w:p>
    <w:p w:rsidR="00D32377" w:rsidRPr="00791D18" w:rsidRDefault="00D32377" w:rsidP="002F45EB">
      <w:pPr>
        <w:tabs>
          <w:tab w:val="right" w:pos="15"/>
          <w:tab w:val="left" w:pos="10206"/>
        </w:tabs>
        <w:ind w:left="142" w:right="2" w:firstLine="709"/>
        <w:jc w:val="both"/>
        <w:rPr>
          <w:rFonts w:ascii="Times New Roman" w:hAnsi="Times New Roman" w:cs="Times New Roman"/>
          <w:sz w:val="28"/>
          <w:szCs w:val="28"/>
        </w:rPr>
      </w:pPr>
      <w:r w:rsidRPr="00791D18">
        <w:rPr>
          <w:rFonts w:ascii="Times New Roman" w:hAnsi="Times New Roman" w:cs="Times New Roman"/>
          <w:sz w:val="28"/>
          <w:szCs w:val="28"/>
        </w:rPr>
        <w:t>АМ - 30</w:t>
      </w:r>
      <w:r w:rsidR="00390853">
        <w:rPr>
          <w:rFonts w:ascii="Times New Roman" w:hAnsi="Times New Roman" w:cs="Times New Roman"/>
          <w:sz w:val="28"/>
          <w:szCs w:val="28"/>
        </w:rPr>
        <w:t xml:space="preserve"> м, 30 выстрелов стоя,</w:t>
      </w:r>
      <w:r w:rsidR="00513B91">
        <w:rPr>
          <w:rFonts w:ascii="Times New Roman" w:hAnsi="Times New Roman" w:cs="Times New Roman"/>
          <w:sz w:val="28"/>
          <w:szCs w:val="28"/>
        </w:rPr>
        <w:t xml:space="preserve"> </w:t>
      </w:r>
      <w:r w:rsidR="00813F44">
        <w:rPr>
          <w:rFonts w:ascii="Times New Roman" w:hAnsi="Times New Roman" w:cs="Times New Roman"/>
          <w:sz w:val="28"/>
          <w:szCs w:val="28"/>
        </w:rPr>
        <w:t>номер-</w:t>
      </w:r>
      <w:r w:rsidRPr="00791D18">
        <w:rPr>
          <w:rFonts w:ascii="Times New Roman" w:hAnsi="Times New Roman" w:cs="Times New Roman"/>
          <w:sz w:val="28"/>
          <w:szCs w:val="28"/>
        </w:rPr>
        <w:t>код 085</w:t>
      </w:r>
      <w:r w:rsidR="00390853">
        <w:rPr>
          <w:rFonts w:ascii="Times New Roman" w:hAnsi="Times New Roman" w:cs="Times New Roman"/>
          <w:sz w:val="28"/>
          <w:szCs w:val="28"/>
        </w:rPr>
        <w:t> </w:t>
      </w:r>
      <w:r w:rsidRPr="00791D18">
        <w:rPr>
          <w:rFonts w:ascii="Times New Roman" w:hAnsi="Times New Roman" w:cs="Times New Roman"/>
          <w:sz w:val="28"/>
          <w:szCs w:val="28"/>
        </w:rPr>
        <w:t>0131811Я;</w:t>
      </w:r>
    </w:p>
    <w:p w:rsidR="00D32377" w:rsidRPr="00791D18" w:rsidRDefault="00D32377" w:rsidP="002F45EB">
      <w:pPr>
        <w:tabs>
          <w:tab w:val="right" w:pos="15"/>
          <w:tab w:val="left" w:pos="10206"/>
        </w:tabs>
        <w:ind w:left="142" w:right="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АМ - 30 м, </w:t>
      </w:r>
      <w:r w:rsidR="00390853">
        <w:rPr>
          <w:rFonts w:ascii="Times New Roman" w:hAnsi="Times New Roman" w:cs="Times New Roman"/>
          <w:sz w:val="28"/>
          <w:szCs w:val="28"/>
        </w:rPr>
        <w:t>30 выстрелов с колена,</w:t>
      </w:r>
      <w:r w:rsidR="00513B91">
        <w:rPr>
          <w:rFonts w:ascii="Times New Roman" w:hAnsi="Times New Roman" w:cs="Times New Roman"/>
          <w:sz w:val="28"/>
          <w:szCs w:val="28"/>
        </w:rPr>
        <w:t xml:space="preserve"> </w:t>
      </w:r>
      <w:r w:rsidR="00813F44">
        <w:rPr>
          <w:rFonts w:ascii="Times New Roman" w:hAnsi="Times New Roman" w:cs="Times New Roman"/>
          <w:sz w:val="28"/>
          <w:szCs w:val="28"/>
        </w:rPr>
        <w:t>номер-</w:t>
      </w:r>
      <w:r w:rsidRPr="00791D18">
        <w:rPr>
          <w:rFonts w:ascii="Times New Roman" w:hAnsi="Times New Roman" w:cs="Times New Roman"/>
          <w:sz w:val="28"/>
          <w:szCs w:val="28"/>
        </w:rPr>
        <w:t>код 085</w:t>
      </w:r>
      <w:r w:rsidR="00390853">
        <w:rPr>
          <w:rFonts w:ascii="Times New Roman" w:hAnsi="Times New Roman" w:cs="Times New Roman"/>
          <w:sz w:val="28"/>
          <w:szCs w:val="28"/>
        </w:rPr>
        <w:t> </w:t>
      </w:r>
      <w:r w:rsidRPr="00791D18">
        <w:rPr>
          <w:rFonts w:ascii="Times New Roman" w:hAnsi="Times New Roman" w:cs="Times New Roman"/>
          <w:sz w:val="28"/>
          <w:szCs w:val="28"/>
        </w:rPr>
        <w:t>0141811Я;</w:t>
      </w:r>
    </w:p>
    <w:p w:rsidR="00A07725" w:rsidRPr="00791D18" w:rsidRDefault="00D32377" w:rsidP="00513B91">
      <w:pPr>
        <w:tabs>
          <w:tab w:val="right" w:pos="851"/>
          <w:tab w:val="left" w:pos="10206"/>
        </w:tabs>
        <w:ind w:left="851" w:right="2"/>
        <w:jc w:val="both"/>
        <w:rPr>
          <w:rFonts w:ascii="Times New Roman" w:hAnsi="Times New Roman" w:cs="Times New Roman"/>
          <w:sz w:val="28"/>
          <w:szCs w:val="28"/>
        </w:rPr>
      </w:pPr>
      <w:r w:rsidRPr="00791D18">
        <w:rPr>
          <w:rFonts w:ascii="Times New Roman" w:hAnsi="Times New Roman" w:cs="Times New Roman"/>
          <w:sz w:val="28"/>
          <w:szCs w:val="28"/>
        </w:rPr>
        <w:t>АМ - 30 м, 30 выстрелов стоя + 30 выстрелов с колена + фин</w:t>
      </w:r>
      <w:r w:rsidR="00390853">
        <w:rPr>
          <w:rFonts w:ascii="Times New Roman" w:hAnsi="Times New Roman" w:cs="Times New Roman"/>
          <w:sz w:val="28"/>
          <w:szCs w:val="28"/>
        </w:rPr>
        <w:t>ал,</w:t>
      </w:r>
      <w:r w:rsidR="00513B91">
        <w:rPr>
          <w:rFonts w:ascii="Times New Roman" w:hAnsi="Times New Roman" w:cs="Times New Roman"/>
          <w:sz w:val="28"/>
          <w:szCs w:val="28"/>
        </w:rPr>
        <w:t xml:space="preserve"> </w:t>
      </w:r>
      <w:r w:rsidR="00813F44">
        <w:rPr>
          <w:rFonts w:ascii="Times New Roman" w:hAnsi="Times New Roman" w:cs="Times New Roman"/>
          <w:sz w:val="28"/>
          <w:szCs w:val="28"/>
        </w:rPr>
        <w:t>номер-</w:t>
      </w:r>
      <w:r w:rsidRPr="00791D18">
        <w:rPr>
          <w:rFonts w:ascii="Times New Roman" w:hAnsi="Times New Roman" w:cs="Times New Roman"/>
          <w:sz w:val="28"/>
          <w:szCs w:val="28"/>
        </w:rPr>
        <w:t>код 085</w:t>
      </w:r>
      <w:r w:rsidR="00390853">
        <w:rPr>
          <w:rFonts w:ascii="Times New Roman" w:hAnsi="Times New Roman" w:cs="Times New Roman"/>
          <w:sz w:val="28"/>
          <w:szCs w:val="28"/>
        </w:rPr>
        <w:t> 01</w:t>
      </w:r>
      <w:r w:rsidRPr="00791D18">
        <w:rPr>
          <w:rFonts w:ascii="Times New Roman" w:hAnsi="Times New Roman" w:cs="Times New Roman"/>
          <w:sz w:val="28"/>
          <w:szCs w:val="28"/>
        </w:rPr>
        <w:t>51811Я.</w:t>
      </w:r>
    </w:p>
    <w:p w:rsidR="00D32377" w:rsidRPr="002F45EB" w:rsidRDefault="00D32377" w:rsidP="00772935">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lastRenderedPageBreak/>
        <w:t>Спортивные дисциплины для арбалета 10 метров:</w:t>
      </w:r>
    </w:p>
    <w:p w:rsidR="00D32377" w:rsidRPr="00791D18" w:rsidRDefault="00D32377" w:rsidP="00772935">
      <w:pPr>
        <w:numPr>
          <w:ilvl w:val="3"/>
          <w:numId w:val="6"/>
        </w:numPr>
        <w:tabs>
          <w:tab w:val="left" w:pos="1134"/>
          <w:tab w:val="left" w:pos="1701"/>
        </w:tabs>
        <w:ind w:left="142" w:right="2" w:firstLine="709"/>
        <w:jc w:val="both"/>
        <w:rPr>
          <w:rFonts w:ascii="Times New Roman" w:hAnsi="Times New Roman" w:cs="Times New Roman"/>
          <w:sz w:val="28"/>
          <w:szCs w:val="28"/>
        </w:rPr>
      </w:pPr>
      <w:r w:rsidRPr="00CA3965">
        <w:rPr>
          <w:rFonts w:ascii="Times New Roman" w:hAnsi="Times New Roman" w:cs="Times New Roman"/>
          <w:b/>
          <w:sz w:val="28"/>
          <w:szCs w:val="28"/>
        </w:rPr>
        <w:t>Упражнение</w:t>
      </w:r>
      <w:r w:rsidRPr="00791D18">
        <w:rPr>
          <w:rFonts w:ascii="Times New Roman" w:hAnsi="Times New Roman" w:cs="Times New Roman"/>
          <w:b/>
          <w:sz w:val="28"/>
          <w:szCs w:val="28"/>
        </w:rPr>
        <w:t xml:space="preserve"> «АМ - 10 м, 10 выстрелов»</w:t>
      </w:r>
      <w:r w:rsidRPr="00791D18">
        <w:rPr>
          <w:rFonts w:ascii="Times New Roman" w:hAnsi="Times New Roman" w:cs="Times New Roman"/>
          <w:sz w:val="28"/>
          <w:szCs w:val="28"/>
        </w:rPr>
        <w:t xml:space="preserve"> выполняется из стандартного матчевого арбалета в один день следующим образом:</w:t>
      </w:r>
    </w:p>
    <w:p w:rsidR="00D32377" w:rsidRPr="00791D18" w:rsidRDefault="00D32377" w:rsidP="002F45EB">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производится из положения «стоя» на дистанции 10 метров по мишени «</w:t>
      </w:r>
      <w:r w:rsidRPr="00791D18">
        <w:rPr>
          <w:rFonts w:ascii="Times New Roman" w:hAnsi="Times New Roman" w:cs="Times New Roman"/>
          <w:sz w:val="28"/>
          <w:szCs w:val="28"/>
          <w:lang w:val="en-US"/>
        </w:rPr>
        <w:t>match</w:t>
      </w:r>
      <w:r w:rsidRPr="00DD6930">
        <w:rPr>
          <w:rFonts w:ascii="Times New Roman" w:hAnsi="Times New Roman" w:cs="Times New Roman"/>
          <w:sz w:val="28"/>
          <w:szCs w:val="28"/>
        </w:rPr>
        <w:t xml:space="preserve"> 10 </w:t>
      </w:r>
      <w:r w:rsidRPr="00791D18">
        <w:rPr>
          <w:rFonts w:ascii="Times New Roman" w:hAnsi="Times New Roman" w:cs="Times New Roman"/>
          <w:sz w:val="28"/>
          <w:szCs w:val="28"/>
          <w:lang w:val="en-US"/>
        </w:rPr>
        <w:t>m</w:t>
      </w:r>
      <w:r w:rsidRPr="00791D18">
        <w:rPr>
          <w:rFonts w:ascii="Times New Roman" w:hAnsi="Times New Roman" w:cs="Times New Roman"/>
          <w:sz w:val="28"/>
          <w:szCs w:val="28"/>
        </w:rPr>
        <w:t>»;</w:t>
      </w:r>
    </w:p>
    <w:p w:rsidR="00D32377" w:rsidRPr="00791D18" w:rsidRDefault="00D32377" w:rsidP="002F45EB">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стрельбы разрешено выполнить 3 пробных выстрела;</w:t>
      </w:r>
    </w:p>
    <w:p w:rsidR="00D32377" w:rsidRPr="00791D18" w:rsidRDefault="00D32377" w:rsidP="002F45EB">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 окончании пробных выстрелов производится 10 зачетных выстрелов;</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w:t>
      </w:r>
      <w:r w:rsidR="00C2424D">
        <w:rPr>
          <w:rFonts w:ascii="Times New Roman" w:hAnsi="Times New Roman" w:cs="Times New Roman"/>
          <w:sz w:val="28"/>
          <w:szCs w:val="28"/>
        </w:rPr>
        <w:t xml:space="preserve"> и зачетных выстрелов 25 минут.</w:t>
      </w:r>
    </w:p>
    <w:p w:rsidR="00D32377" w:rsidRPr="00791D18" w:rsidRDefault="00D32377" w:rsidP="0010724A">
      <w:pPr>
        <w:numPr>
          <w:ilvl w:val="3"/>
          <w:numId w:val="6"/>
        </w:numPr>
        <w:tabs>
          <w:tab w:val="left" w:pos="1276"/>
          <w:tab w:val="left" w:pos="1843"/>
        </w:tabs>
        <w:ind w:left="142" w:right="2" w:firstLine="709"/>
        <w:jc w:val="both"/>
        <w:rPr>
          <w:rFonts w:ascii="Times New Roman" w:hAnsi="Times New Roman" w:cs="Times New Roman"/>
          <w:sz w:val="28"/>
          <w:szCs w:val="28"/>
        </w:rPr>
      </w:pPr>
      <w:r w:rsidRPr="00791D18">
        <w:rPr>
          <w:rFonts w:ascii="Times New Roman" w:hAnsi="Times New Roman" w:cs="Times New Roman"/>
          <w:b/>
          <w:sz w:val="28"/>
          <w:szCs w:val="28"/>
        </w:rPr>
        <w:t>Упражнение «АМ - 10 м, 40 выстрелов + финал»</w:t>
      </w:r>
      <w:r w:rsidRPr="00791D18">
        <w:rPr>
          <w:rFonts w:ascii="Times New Roman" w:hAnsi="Times New Roman" w:cs="Times New Roman"/>
          <w:sz w:val="28"/>
          <w:szCs w:val="28"/>
        </w:rPr>
        <w:t xml:space="preserve"> выполняется из стандартного матчевого арбалета в один день следующим образом:</w:t>
      </w:r>
    </w:p>
    <w:p w:rsidR="00D32377" w:rsidRPr="00791D18" w:rsidRDefault="00D32377" w:rsidP="002F45EB">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производится из положения «стоя» на дистанции 10 метров по мишени «</w:t>
      </w:r>
      <w:r w:rsidRPr="00791D18">
        <w:rPr>
          <w:rFonts w:ascii="Times New Roman" w:hAnsi="Times New Roman" w:cs="Times New Roman"/>
          <w:sz w:val="28"/>
          <w:szCs w:val="28"/>
          <w:lang w:val="en-US"/>
        </w:rPr>
        <w:t>match</w:t>
      </w:r>
      <w:r w:rsidRPr="00DD6930">
        <w:rPr>
          <w:rFonts w:ascii="Times New Roman" w:hAnsi="Times New Roman" w:cs="Times New Roman"/>
          <w:sz w:val="28"/>
          <w:szCs w:val="28"/>
        </w:rPr>
        <w:t xml:space="preserve"> 10 </w:t>
      </w:r>
      <w:r w:rsidRPr="00791D18">
        <w:rPr>
          <w:rFonts w:ascii="Times New Roman" w:hAnsi="Times New Roman" w:cs="Times New Roman"/>
          <w:sz w:val="28"/>
          <w:szCs w:val="28"/>
          <w:lang w:val="en-US"/>
        </w:rPr>
        <w:t>m</w:t>
      </w:r>
      <w:r w:rsidRPr="00791D18">
        <w:rPr>
          <w:rFonts w:ascii="Times New Roman" w:hAnsi="Times New Roman" w:cs="Times New Roman"/>
          <w:sz w:val="28"/>
          <w:szCs w:val="28"/>
        </w:rPr>
        <w:t>»;</w:t>
      </w:r>
    </w:p>
    <w:p w:rsidR="00390853" w:rsidRPr="00791D18" w:rsidRDefault="00D32377" w:rsidP="00390853">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стрельбы разрешено выполнить неограниченное количество пробных выстрелов;</w:t>
      </w:r>
    </w:p>
    <w:p w:rsidR="00D32377" w:rsidRPr="00791D18" w:rsidRDefault="00D32377" w:rsidP="00390853">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 окончании пробных выстрелов производится 40 зачетных выстрелов;</w:t>
      </w:r>
    </w:p>
    <w:p w:rsidR="00D32377" w:rsidRPr="00791D18" w:rsidRDefault="00D32377" w:rsidP="001E0FBF">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 и зачетных выстрелов 90 минут;</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через 40-60 минут после окончания стрельбы всех участников до восьми лучших спортсменов в квалификационных соревнованиях участвуют в финале (см. Правила финалов)</w:t>
      </w:r>
      <w:r w:rsidR="001E0FBF">
        <w:rPr>
          <w:rFonts w:ascii="Times New Roman" w:hAnsi="Times New Roman" w:cs="Times New Roman"/>
          <w:sz w:val="28"/>
          <w:szCs w:val="28"/>
        </w:rPr>
        <w:t>.</w:t>
      </w:r>
    </w:p>
    <w:p w:rsidR="00D32377" w:rsidRPr="00791D18" w:rsidRDefault="00D32377" w:rsidP="0010724A">
      <w:pPr>
        <w:numPr>
          <w:ilvl w:val="3"/>
          <w:numId w:val="6"/>
        </w:numPr>
        <w:tabs>
          <w:tab w:val="left" w:pos="1276"/>
          <w:tab w:val="left" w:pos="1843"/>
        </w:tabs>
        <w:ind w:left="142" w:right="2" w:firstLine="709"/>
        <w:jc w:val="both"/>
        <w:rPr>
          <w:rFonts w:ascii="Times New Roman" w:hAnsi="Times New Roman" w:cs="Times New Roman"/>
          <w:sz w:val="28"/>
          <w:szCs w:val="28"/>
        </w:rPr>
      </w:pPr>
      <w:r w:rsidRPr="00791D18">
        <w:rPr>
          <w:rFonts w:ascii="Times New Roman" w:hAnsi="Times New Roman" w:cs="Times New Roman"/>
          <w:b/>
          <w:sz w:val="28"/>
          <w:szCs w:val="28"/>
        </w:rPr>
        <w:t>Упражнение «АМ - 30 м, 30 выстрелов стоя»</w:t>
      </w:r>
      <w:r w:rsidRPr="00791D18">
        <w:rPr>
          <w:rFonts w:ascii="Times New Roman" w:hAnsi="Times New Roman" w:cs="Times New Roman"/>
          <w:sz w:val="28"/>
          <w:szCs w:val="28"/>
        </w:rPr>
        <w:t xml:space="preserve"> выполняется из стандартного матчевого арбалета в один день следующим образом:</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производится из положения «стоя» на дистанции 30 метров по мишени «</w:t>
      </w:r>
      <w:r w:rsidRPr="00791D18">
        <w:rPr>
          <w:rFonts w:ascii="Times New Roman" w:hAnsi="Times New Roman" w:cs="Times New Roman"/>
          <w:sz w:val="28"/>
          <w:szCs w:val="28"/>
          <w:lang w:val="en-US"/>
        </w:rPr>
        <w:t>match</w:t>
      </w:r>
      <w:r w:rsidRPr="00791D18">
        <w:rPr>
          <w:rFonts w:ascii="Times New Roman" w:hAnsi="Times New Roman" w:cs="Times New Roman"/>
          <w:sz w:val="28"/>
          <w:szCs w:val="28"/>
        </w:rPr>
        <w:t>3</w:t>
      </w:r>
      <w:r w:rsidRPr="00DD6930">
        <w:rPr>
          <w:rFonts w:ascii="Times New Roman" w:hAnsi="Times New Roman" w:cs="Times New Roman"/>
          <w:sz w:val="28"/>
          <w:szCs w:val="28"/>
        </w:rPr>
        <w:t xml:space="preserve">0 </w:t>
      </w:r>
      <w:r w:rsidRPr="00791D18">
        <w:rPr>
          <w:rFonts w:ascii="Times New Roman" w:hAnsi="Times New Roman" w:cs="Times New Roman"/>
          <w:sz w:val="28"/>
          <w:szCs w:val="28"/>
          <w:lang w:val="en-US"/>
        </w:rPr>
        <w:t>m</w:t>
      </w:r>
      <w:r w:rsidRPr="00791D18">
        <w:rPr>
          <w:rFonts w:ascii="Times New Roman" w:hAnsi="Times New Roman" w:cs="Times New Roman"/>
          <w:sz w:val="28"/>
          <w:szCs w:val="28"/>
        </w:rPr>
        <w:t>»;</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стрельбы разрешено выполнить неограниченное количество пробных выстрелов;</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 окончании пробных выстрелов производится 30 зачетных выстрелов;</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 и зачетных выстрелов 90 минут;</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через 40-60 минут после окончания стрельбы всех участников до восьми лучших спортсменов в квалификационных соревнованиях участвуют в финале (см. Правила финалов)</w:t>
      </w:r>
      <w:r w:rsidR="00D5554E">
        <w:rPr>
          <w:rFonts w:ascii="Times New Roman" w:hAnsi="Times New Roman" w:cs="Times New Roman"/>
          <w:sz w:val="28"/>
          <w:szCs w:val="28"/>
        </w:rPr>
        <w:t>.</w:t>
      </w:r>
    </w:p>
    <w:p w:rsidR="00D32377" w:rsidRPr="00791D18" w:rsidRDefault="00D32377" w:rsidP="0010724A">
      <w:pPr>
        <w:numPr>
          <w:ilvl w:val="3"/>
          <w:numId w:val="6"/>
        </w:numPr>
        <w:tabs>
          <w:tab w:val="left" w:pos="1843"/>
        </w:tabs>
        <w:ind w:left="142" w:right="2" w:firstLine="709"/>
        <w:jc w:val="both"/>
        <w:rPr>
          <w:rFonts w:ascii="Times New Roman" w:hAnsi="Times New Roman" w:cs="Times New Roman"/>
          <w:sz w:val="28"/>
          <w:szCs w:val="28"/>
        </w:rPr>
      </w:pPr>
      <w:r w:rsidRPr="00791D18">
        <w:rPr>
          <w:rFonts w:ascii="Times New Roman" w:hAnsi="Times New Roman" w:cs="Times New Roman"/>
          <w:b/>
          <w:sz w:val="28"/>
          <w:szCs w:val="28"/>
        </w:rPr>
        <w:t>Упражнение «АМ - 30 м, 30 выстрелов с колена»</w:t>
      </w:r>
      <w:r w:rsidRPr="00791D18">
        <w:rPr>
          <w:rFonts w:ascii="Times New Roman" w:hAnsi="Times New Roman" w:cs="Times New Roman"/>
          <w:sz w:val="28"/>
          <w:szCs w:val="28"/>
        </w:rPr>
        <w:t xml:space="preserve"> выполняется из стандартного матчевого арбалета в один день следующим образом:</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производится из положения «с колена» на дистанции 30 метров по мишени «</w:t>
      </w:r>
      <w:r w:rsidRPr="00791D18">
        <w:rPr>
          <w:rFonts w:ascii="Times New Roman" w:hAnsi="Times New Roman" w:cs="Times New Roman"/>
          <w:sz w:val="28"/>
          <w:szCs w:val="28"/>
          <w:lang w:val="en-US"/>
        </w:rPr>
        <w:t>match</w:t>
      </w:r>
      <w:r w:rsidRPr="00791D18">
        <w:rPr>
          <w:rFonts w:ascii="Times New Roman" w:hAnsi="Times New Roman" w:cs="Times New Roman"/>
          <w:sz w:val="28"/>
          <w:szCs w:val="28"/>
        </w:rPr>
        <w:t>3</w:t>
      </w:r>
      <w:r w:rsidRPr="00DD6930">
        <w:rPr>
          <w:rFonts w:ascii="Times New Roman" w:hAnsi="Times New Roman" w:cs="Times New Roman"/>
          <w:sz w:val="28"/>
          <w:szCs w:val="28"/>
        </w:rPr>
        <w:t xml:space="preserve">0 </w:t>
      </w:r>
      <w:r w:rsidRPr="00791D18">
        <w:rPr>
          <w:rFonts w:ascii="Times New Roman" w:hAnsi="Times New Roman" w:cs="Times New Roman"/>
          <w:sz w:val="28"/>
          <w:szCs w:val="28"/>
          <w:lang w:val="en-US"/>
        </w:rPr>
        <w:t>m</w:t>
      </w:r>
      <w:r w:rsidRPr="00791D18">
        <w:rPr>
          <w:rFonts w:ascii="Times New Roman" w:hAnsi="Times New Roman" w:cs="Times New Roman"/>
          <w:sz w:val="28"/>
          <w:szCs w:val="28"/>
        </w:rPr>
        <w:t>»;</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стрельбы разрешено выполнить неограниченное количество пробных выстрелов;</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 окончании пробных выстрелов производится 30 зачетных выстрелов;</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 и зачетных выстрелов 90 минут;</w:t>
      </w:r>
    </w:p>
    <w:p w:rsidR="00D32377" w:rsidRPr="00791D18" w:rsidRDefault="00D32377" w:rsidP="00D5554E">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через 40-60 минут после окончания стрельбы всех участников до восьми лучших спортсменов в квалификационных соревнованиях участвуют в финале (см. Правила финалов)</w:t>
      </w:r>
      <w:r w:rsidR="00D5554E">
        <w:rPr>
          <w:rFonts w:ascii="Times New Roman" w:hAnsi="Times New Roman" w:cs="Times New Roman"/>
          <w:sz w:val="28"/>
          <w:szCs w:val="28"/>
        </w:rPr>
        <w:t>.</w:t>
      </w:r>
    </w:p>
    <w:p w:rsidR="00D32377" w:rsidRPr="00791D18" w:rsidRDefault="00D32377" w:rsidP="0010724A">
      <w:pPr>
        <w:numPr>
          <w:ilvl w:val="3"/>
          <w:numId w:val="6"/>
        </w:numPr>
        <w:tabs>
          <w:tab w:val="left" w:pos="1134"/>
          <w:tab w:val="left" w:pos="1843"/>
        </w:tabs>
        <w:ind w:left="142" w:right="2" w:firstLine="709"/>
        <w:jc w:val="both"/>
        <w:rPr>
          <w:rFonts w:ascii="Times New Roman" w:hAnsi="Times New Roman" w:cs="Times New Roman"/>
          <w:sz w:val="28"/>
          <w:szCs w:val="28"/>
        </w:rPr>
      </w:pPr>
      <w:r w:rsidRPr="00791D18">
        <w:rPr>
          <w:rFonts w:ascii="Times New Roman" w:hAnsi="Times New Roman" w:cs="Times New Roman"/>
          <w:b/>
          <w:sz w:val="28"/>
          <w:szCs w:val="28"/>
        </w:rPr>
        <w:t>Упражнение «АМ - 30 м, 30 выстрелов стоя + 30 выстрелов с колена + финал»</w:t>
      </w:r>
      <w:r w:rsidRPr="00791D18">
        <w:rPr>
          <w:rFonts w:ascii="Times New Roman" w:hAnsi="Times New Roman" w:cs="Times New Roman"/>
          <w:sz w:val="28"/>
          <w:szCs w:val="28"/>
        </w:rPr>
        <w:t xml:space="preserve"> выполняется из стандартного матчевого арбалета в один день следующим образом:</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lastRenderedPageBreak/>
        <w:t>стрельба производится из положения в последовательности «стоя», «с колена» и 30-ти минутной паузой между положениями на дистанции 30 метров по мишени «</w:t>
      </w:r>
      <w:r w:rsidRPr="00791D18">
        <w:rPr>
          <w:rFonts w:ascii="Times New Roman" w:hAnsi="Times New Roman" w:cs="Times New Roman"/>
          <w:sz w:val="28"/>
          <w:szCs w:val="28"/>
          <w:lang w:val="en-US"/>
        </w:rPr>
        <w:t>match</w:t>
      </w:r>
      <w:r w:rsidRPr="00791D18">
        <w:rPr>
          <w:rFonts w:ascii="Times New Roman" w:hAnsi="Times New Roman" w:cs="Times New Roman"/>
          <w:sz w:val="28"/>
          <w:szCs w:val="28"/>
        </w:rPr>
        <w:t>3</w:t>
      </w:r>
      <w:r w:rsidRPr="00DD6930">
        <w:rPr>
          <w:rFonts w:ascii="Times New Roman" w:hAnsi="Times New Roman" w:cs="Times New Roman"/>
          <w:sz w:val="28"/>
          <w:szCs w:val="28"/>
        </w:rPr>
        <w:t xml:space="preserve">0 </w:t>
      </w:r>
      <w:r w:rsidRPr="00791D18">
        <w:rPr>
          <w:rFonts w:ascii="Times New Roman" w:hAnsi="Times New Roman" w:cs="Times New Roman"/>
          <w:sz w:val="28"/>
          <w:szCs w:val="28"/>
          <w:lang w:val="en-US"/>
        </w:rPr>
        <w:t>m</w:t>
      </w:r>
      <w:r w:rsidRPr="00791D18">
        <w:rPr>
          <w:rFonts w:ascii="Times New Roman" w:hAnsi="Times New Roman" w:cs="Times New Roman"/>
          <w:sz w:val="28"/>
          <w:szCs w:val="28"/>
        </w:rPr>
        <w:t>»;</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стрельбы разрешено выполнить неограниченное количество пробных выстрелов из положения «стоя»;</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по окончании пробных выстрелов из положения «стоя» производится 30 </w:t>
      </w:r>
      <w:r w:rsidR="00C2424D">
        <w:rPr>
          <w:rFonts w:ascii="Times New Roman" w:hAnsi="Times New Roman" w:cs="Times New Roman"/>
          <w:sz w:val="28"/>
          <w:szCs w:val="28"/>
        </w:rPr>
        <w:t>зачетных выстрелов</w:t>
      </w:r>
      <w:r w:rsidRPr="00791D18">
        <w:rPr>
          <w:rFonts w:ascii="Times New Roman" w:hAnsi="Times New Roman" w:cs="Times New Roman"/>
          <w:sz w:val="28"/>
          <w:szCs w:val="28"/>
        </w:rPr>
        <w:t>;</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 и зачетных выстрелов 90 минут;</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через 30</w:t>
      </w:r>
      <w:r w:rsidR="00390853">
        <w:rPr>
          <w:rFonts w:ascii="Times New Roman" w:hAnsi="Times New Roman" w:cs="Times New Roman"/>
          <w:sz w:val="28"/>
          <w:szCs w:val="28"/>
        </w:rPr>
        <w:t xml:space="preserve"> минут</w:t>
      </w:r>
      <w:r w:rsidRPr="00791D18">
        <w:rPr>
          <w:rFonts w:ascii="Times New Roman" w:hAnsi="Times New Roman" w:cs="Times New Roman"/>
          <w:sz w:val="28"/>
          <w:szCs w:val="28"/>
        </w:rPr>
        <w:t xml:space="preserve"> после окончания стрельбы стоя разрешено выполнить неограниченное количество пробных выстрелов из положения «с колена»;</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 окончании пробных выстрелов из положения «с колена» производится 30 зачетных выстрелов;</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время на производство пробных и зачетных выстрелов 90 минут;</w:t>
      </w:r>
    </w:p>
    <w:p w:rsidR="00D32377" w:rsidRPr="00791D18" w:rsidRDefault="00D32377" w:rsidP="00C2424D">
      <w:pPr>
        <w:tabs>
          <w:tab w:val="left" w:pos="0"/>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через 40-60 минут после окончания стрельбы всех участников до восьми лучших спортсменов в квалификационных соревнованиях «стоя + с колена» участвуют в финале (см. Правила финалов).</w:t>
      </w:r>
    </w:p>
    <w:p w:rsidR="00D32377" w:rsidRPr="00C2424D"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Если количество мест в спортивном сооружении не позволяет провести упражнение в течение одного дня, допускается его выполнение по сменам в разные дни или по частям (в первый день стрельба стоя, во второй день стрельба с колена, при этом жеребьевка стрелковых мест первого дня сохраняется и для второго). Регламент проведения упражнения в два или несколько дней определяется заранее, но не менее чем за двое суток до начала упражнения.</w:t>
      </w:r>
    </w:p>
    <w:p w:rsidR="00D32377" w:rsidRPr="00C2424D"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 упражнении с неограниченным числом пробных выстрелов их количество в каждую пробную мишень не ограничивается.</w:t>
      </w:r>
    </w:p>
    <w:p w:rsidR="00D32377" w:rsidRPr="00C2424D"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 спортивных сооружениях, где не обеспечена безопасность замены мишеней (т.е. отсутствует дистанционное управление мишенными установками и т.п.), организуется раздельное выполнение выстрелов.</w:t>
      </w:r>
    </w:p>
    <w:p w:rsidR="00D32377" w:rsidRPr="00791D18" w:rsidRDefault="00D32377" w:rsidP="0010724A">
      <w:pPr>
        <w:numPr>
          <w:ilvl w:val="2"/>
          <w:numId w:val="6"/>
        </w:numPr>
        <w:tabs>
          <w:tab w:val="left" w:pos="1560"/>
          <w:tab w:val="left" w:pos="1701"/>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 зависимости от масштаба соревнований, выполняемого упражнения, типа и качества мишеней в каждую зачетную мишень выполняется определенное число выстрелов. В соревнованиях всероссийского масштаба при стрельбе из матчевого арбалета выполняется не более одного зачетного выстрела в мишень при стрельбе на 10 метров и не более двух зачетных выстрелов в мишень при стрельбе на 30 метров.</w:t>
      </w:r>
    </w:p>
    <w:p w:rsidR="00D32377" w:rsidRPr="00791D18" w:rsidRDefault="00D32377" w:rsidP="0061017E">
      <w:pPr>
        <w:tabs>
          <w:tab w:val="right" w:pos="851"/>
          <w:tab w:val="left" w:pos="10206"/>
        </w:tabs>
        <w:ind w:left="142" w:right="2"/>
        <w:jc w:val="both"/>
        <w:rPr>
          <w:rFonts w:ascii="Times New Roman" w:hAnsi="Times New Roman" w:cs="Times New Roman"/>
          <w:sz w:val="28"/>
          <w:szCs w:val="28"/>
        </w:rPr>
      </w:pPr>
    </w:p>
    <w:p w:rsidR="00D32377" w:rsidRPr="00C2424D" w:rsidRDefault="00D32377" w:rsidP="00092534">
      <w:pPr>
        <w:numPr>
          <w:ilvl w:val="1"/>
          <w:numId w:val="6"/>
        </w:numPr>
        <w:tabs>
          <w:tab w:val="right" w:pos="15"/>
          <w:tab w:val="left" w:pos="851"/>
        </w:tabs>
        <w:ind w:left="142"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t>Правила и порядок выполнения упражнений</w:t>
      </w:r>
      <w:r w:rsidR="000B6747">
        <w:rPr>
          <w:rFonts w:ascii="Times New Roman" w:hAnsi="Times New Roman" w:cs="Times New Roman"/>
          <w:b/>
          <w:bCs/>
          <w:sz w:val="28"/>
          <w:szCs w:val="28"/>
        </w:rPr>
        <w:t>.</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Для подготовки к выполнению упражнения спортсменам должно быть предоставлено не менее 5 минут для упражнений с количеством зачетных выстрелов 20 и менее и не менее 10 минут для упражнений с количеством зачетных выстрелов свыше 20. Если смен более одной, стрелкам каждой смены предоставляется одинаковое время для подготовки, но не более 15 минут.</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После вызова смены на линию стрельбы спортсмены могут вести подготовку своих стрелковых мест и арбалетов к выполнению упражнения.</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Официальная подготовка начинается по команде руководителя стрельбы «приготовиться».</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lastRenderedPageBreak/>
        <w:t>После команды «приготовиться» разрешено прицеливание и имитация выстрелов без взвода тетивы.</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В конце подготовки руководитель стрельбы кратко напоминает условия выполнения упражнения (название упражнения, общее число пробных и зачетных выстрелов, число зачетных выстрелов в каждую мишень, число пробных мишеней, время на стрельбу).</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 началом выполнения упражнения (и началом каждого положения) руководитель стрельбы подает команды «внимание», «старт».</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Замену мишеней стрелок осуществляет самостоятельно и несет ответственность за последовательность стрельбы по мишеням</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Экран со свинцовой пластиной должен быть заменен в случае повреждения или износа. Экран заменяется стрелком самостоятельно, либо специальным персоналом, предоставляемым организаторами.</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По истечении времени, отведенного на упражнение (положение), или после того, как все спортсмены смены досрочно закончат выполнение зачетных </w:t>
      </w:r>
      <w:r w:rsidR="002C78C0" w:rsidRPr="00791D18">
        <w:rPr>
          <w:rFonts w:ascii="Times New Roman" w:hAnsi="Times New Roman" w:cs="Times New Roman"/>
          <w:sz w:val="28"/>
          <w:szCs w:val="28"/>
        </w:rPr>
        <w:t>выстрелов,</w:t>
      </w:r>
      <w:r w:rsidRPr="00791D18">
        <w:rPr>
          <w:rFonts w:ascii="Times New Roman" w:hAnsi="Times New Roman" w:cs="Times New Roman"/>
          <w:sz w:val="28"/>
          <w:szCs w:val="28"/>
        </w:rPr>
        <w:t xml:space="preserve"> подаются команды «стоп», «разряжай». В упражнениях с раздельным временем на пробные и зачетные выстрелы, эти команды подаются перед началом и после окончания как пробных, так и зачетных выстрелов.</w:t>
      </w:r>
    </w:p>
    <w:p w:rsidR="00D32377" w:rsidRPr="00791D18" w:rsidRDefault="00D32377" w:rsidP="0010724A">
      <w:pPr>
        <w:numPr>
          <w:ilvl w:val="2"/>
          <w:numId w:val="6"/>
        </w:numPr>
        <w:tabs>
          <w:tab w:val="left" w:pos="1701"/>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В соревнованиях на дистанции 30 м каждый участник может пользоваться максимум </w:t>
      </w:r>
      <w:r w:rsidR="00AA6EEA">
        <w:rPr>
          <w:rFonts w:ascii="Times New Roman" w:hAnsi="Times New Roman" w:cs="Times New Roman"/>
          <w:sz w:val="28"/>
          <w:szCs w:val="28"/>
        </w:rPr>
        <w:t>одним флажком индикатором</w:t>
      </w:r>
      <w:r w:rsidRPr="00791D18">
        <w:rPr>
          <w:rFonts w:ascii="Times New Roman" w:hAnsi="Times New Roman" w:cs="Times New Roman"/>
          <w:sz w:val="28"/>
          <w:szCs w:val="28"/>
        </w:rPr>
        <w:t xml:space="preserve"> ветра (или прибо</w:t>
      </w:r>
      <w:r w:rsidR="00AA6EEA">
        <w:rPr>
          <w:rFonts w:ascii="Times New Roman" w:hAnsi="Times New Roman" w:cs="Times New Roman"/>
          <w:sz w:val="28"/>
          <w:szCs w:val="28"/>
        </w:rPr>
        <w:t>ром для измерения ветра). Флажок должен быть установлен до начала соревнований, он должен быть установлен</w:t>
      </w:r>
      <w:r w:rsidRPr="00791D18">
        <w:rPr>
          <w:rFonts w:ascii="Times New Roman" w:hAnsi="Times New Roman" w:cs="Times New Roman"/>
          <w:sz w:val="28"/>
          <w:szCs w:val="28"/>
        </w:rPr>
        <w:t xml:space="preserve"> таким образом, чтобы не мешать другим участникам. Во время соревнований с разрешения руководителя стрельбы можно два раза с</w:t>
      </w:r>
      <w:r w:rsidR="00AA6EEA">
        <w:rPr>
          <w:rFonts w:ascii="Times New Roman" w:hAnsi="Times New Roman" w:cs="Times New Roman"/>
          <w:sz w:val="28"/>
          <w:szCs w:val="28"/>
        </w:rPr>
        <w:t>корректировать положение флажка, а далее, если он создае</w:t>
      </w:r>
      <w:r w:rsidRPr="00791D18">
        <w:rPr>
          <w:rFonts w:ascii="Times New Roman" w:hAnsi="Times New Roman" w:cs="Times New Roman"/>
          <w:sz w:val="28"/>
          <w:szCs w:val="28"/>
        </w:rPr>
        <w:t>т помехи стрелкам</w:t>
      </w:r>
      <w:r w:rsidR="00AA6EEA">
        <w:rPr>
          <w:rFonts w:ascii="Times New Roman" w:hAnsi="Times New Roman" w:cs="Times New Roman"/>
          <w:sz w:val="28"/>
          <w:szCs w:val="28"/>
        </w:rPr>
        <w:t>,</w:t>
      </w:r>
      <w:r w:rsidRPr="00791D18">
        <w:rPr>
          <w:rFonts w:ascii="Times New Roman" w:hAnsi="Times New Roman" w:cs="Times New Roman"/>
          <w:sz w:val="28"/>
          <w:szCs w:val="28"/>
        </w:rPr>
        <w:t xml:space="preserve"> устройство должно быть удалено.</w:t>
      </w:r>
    </w:p>
    <w:p w:rsidR="00D32377" w:rsidRPr="00791D18" w:rsidRDefault="00D32377" w:rsidP="0061017E">
      <w:pPr>
        <w:tabs>
          <w:tab w:val="right" w:pos="851"/>
          <w:tab w:val="left" w:pos="10206"/>
        </w:tabs>
        <w:ind w:left="142" w:right="2"/>
        <w:jc w:val="both"/>
        <w:rPr>
          <w:rFonts w:ascii="Times New Roman" w:hAnsi="Times New Roman" w:cs="Times New Roman"/>
          <w:sz w:val="28"/>
          <w:szCs w:val="28"/>
        </w:rPr>
      </w:pPr>
    </w:p>
    <w:p w:rsidR="00D32377" w:rsidRPr="00D5554E" w:rsidRDefault="00D32377" w:rsidP="00092534">
      <w:pPr>
        <w:numPr>
          <w:ilvl w:val="1"/>
          <w:numId w:val="6"/>
        </w:numPr>
        <w:tabs>
          <w:tab w:val="left" w:pos="1276"/>
        </w:tabs>
        <w:ind w:left="142"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t>Требования к изготовке для стрельбы</w:t>
      </w:r>
      <w:r w:rsidR="000B6747">
        <w:rPr>
          <w:rFonts w:ascii="Times New Roman" w:hAnsi="Times New Roman" w:cs="Times New Roman"/>
          <w:b/>
          <w:bCs/>
          <w:sz w:val="28"/>
          <w:szCs w:val="28"/>
        </w:rPr>
        <w:t>.</w:t>
      </w:r>
    </w:p>
    <w:p w:rsidR="00D32377" w:rsidRPr="00791D18"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При выполнении упражнения спортсмен должен располагаться на отведенной ему стрелковой позиции, не выдвигаясь за предельную границу линии стрельбы и не мешая соседним спортсменам.</w:t>
      </w:r>
    </w:p>
    <w:p w:rsidR="00D32377" w:rsidRPr="00791D18"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Передний край арбалета в изготовке должен находиться за передней границей линии стрельбы.</w:t>
      </w:r>
    </w:p>
    <w:p w:rsidR="00D32377" w:rsidRPr="001D682F"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Тело спортсмена, арбалет и одежда спортсмена, находящегося в изготовке, не должны касаться окружающих предметов.</w:t>
      </w:r>
    </w:p>
    <w:p w:rsidR="00D32377" w:rsidRPr="00791D18"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стоя:</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Спортсмен должен стоять на своей стрелковой позиции абсолютно свободно, не имея никакой дополнительной опоры на посторонние предметы.</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Обе стопы спортсмена не должны выступать за пределы стрелковой позиции, допускается концами ног касаться линии стрельбы.</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Арбалет должен удерживаться двумя руками, правым плечом, щекой и частью груди около правого плеча.</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Левая рука от локтя и выше и локоть могут опираться на грудь и гребень подвздошной кости.</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Запрещено использовать пряжку или застежку брючного ремня в качестве </w:t>
      </w:r>
      <w:r w:rsidRPr="00791D18">
        <w:rPr>
          <w:rFonts w:ascii="Times New Roman" w:hAnsi="Times New Roman" w:cs="Times New Roman"/>
          <w:sz w:val="28"/>
          <w:szCs w:val="28"/>
        </w:rPr>
        <w:lastRenderedPageBreak/>
        <w:t>опоры для локтя руки, поддерживающей арбалет.</w:t>
      </w:r>
    </w:p>
    <w:p w:rsidR="00D32377" w:rsidRPr="00791D18" w:rsidRDefault="00D32377" w:rsidP="001D682F">
      <w:pPr>
        <w:tabs>
          <w:tab w:val="left" w:pos="9923"/>
        </w:tabs>
        <w:ind w:left="142" w:right="2" w:firstLine="709"/>
        <w:jc w:val="both"/>
        <w:rPr>
          <w:rFonts w:ascii="Times New Roman" w:hAnsi="Times New Roman" w:cs="Times New Roman"/>
          <w:sz w:val="28"/>
          <w:szCs w:val="28"/>
        </w:rPr>
      </w:pPr>
      <w:r w:rsidRPr="00791D18">
        <w:rPr>
          <w:rFonts w:ascii="Times New Roman" w:hAnsi="Times New Roman" w:cs="Times New Roman"/>
          <w:sz w:val="28"/>
          <w:szCs w:val="28"/>
        </w:rPr>
        <w:t>При стрельбе из произвольного матчевого арбалета к нижней части цевья ложи может быть прикреплена подставка («шампиньон») для опоры на левую ладонь, при стрельбе из стандартного арбалета использование подставки запрещено, но может быть использована накладка, компенсирующая высоту цевья.</w:t>
      </w:r>
    </w:p>
    <w:p w:rsidR="00D32377" w:rsidRPr="00791D18" w:rsidRDefault="00D32377" w:rsidP="002C78C0">
      <w:pPr>
        <w:tabs>
          <w:tab w:val="left" w:pos="9923"/>
        </w:tabs>
        <w:ind w:left="142" w:right="2" w:firstLine="709"/>
        <w:jc w:val="both"/>
        <w:rPr>
          <w:rFonts w:ascii="Times New Roman" w:hAnsi="Times New Roman" w:cs="Times New Roman"/>
          <w:sz w:val="28"/>
          <w:szCs w:val="28"/>
        </w:rPr>
      </w:pPr>
      <w:r w:rsidRPr="00791D18">
        <w:rPr>
          <w:rFonts w:ascii="Times New Roman" w:hAnsi="Times New Roman" w:cs="Times New Roman"/>
          <w:sz w:val="28"/>
          <w:szCs w:val="28"/>
        </w:rPr>
        <w:t>При стрельбе стоя на</w:t>
      </w:r>
      <w:r w:rsidR="002C78C0">
        <w:rPr>
          <w:rFonts w:ascii="Times New Roman" w:hAnsi="Times New Roman" w:cs="Times New Roman"/>
          <w:sz w:val="28"/>
          <w:szCs w:val="28"/>
        </w:rPr>
        <w:t xml:space="preserve"> арбалете не должно быть ремня.</w:t>
      </w:r>
    </w:p>
    <w:p w:rsidR="00D32377" w:rsidRPr="00791D18" w:rsidRDefault="00D32377" w:rsidP="0010724A">
      <w:pPr>
        <w:numPr>
          <w:ilvl w:val="2"/>
          <w:numId w:val="6"/>
        </w:numPr>
        <w:tabs>
          <w:tab w:val="left" w:pos="1560"/>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Стрельба с колена:</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Спортсмен располагается в пределах своей стрелковой позиции, сидя на пятке или на подвернутой стопе правой ноги и не имея никакой дополнительной опоры на посторонние предметы.</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Носок (стопа) правой ноги и подошва левой могут находиться на голой поверхности стрелковой позиции или на стрелковом мате, на котором могут быть одна, две или все три опорные точки, т.е. носок (стопа) правой ноги, колено правой ноги, ступня левой ноги.</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Ступня левой ноги не должна находиться на линии стрельбы.</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Под подъем правой голени разрешено подкладывать валик - подголенник, представляющий собой валик цилиндрической формы из мягкого, гибкого материала диаметром не более 180 мм и не более 250 мм в длину. Запрещены шнуровки и разного рода приспособления, предназначенные для придания подголеннику специальной формы;</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При использовании подголенника правая стопа не должна быть повернута на угол более 45 градусов от вертикали, если спортсмен не пользуется подголенником, то правую стопу можно повернуть под любым углом, в том числе она (как и голень) может быть плоско прижата своей боковой поверхностью к поверхности стрелковой позиции (мату), но при этом ни бедро, ни ягодица, ни одной своей точкой не должны касаться поверхности стрелковой позиции.</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Под бедро правой ноги и ягодицы разрешено подкладывать подушку (подушки), размером 250x305x150 мм, выполненную из мягкого, гибкого материала.</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Разрешено применение двух подушек или одной подушки и одного подголенника.</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Арбалет должен удерживаться двумя руками и правым плечом (правой стороной груди).</w:t>
      </w:r>
      <w:r w:rsidR="00AE764A">
        <w:rPr>
          <w:rFonts w:ascii="Times New Roman" w:hAnsi="Times New Roman" w:cs="Times New Roman"/>
          <w:sz w:val="28"/>
          <w:szCs w:val="28"/>
        </w:rPr>
        <w:t xml:space="preserve"> </w:t>
      </w:r>
      <w:r w:rsidRPr="00791D18">
        <w:rPr>
          <w:rFonts w:ascii="Times New Roman" w:hAnsi="Times New Roman" w:cs="Times New Roman"/>
          <w:sz w:val="28"/>
          <w:szCs w:val="28"/>
        </w:rPr>
        <w:t>Во время прицеливания щека спортсмена может быть прижата к прикладу арбалета.</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Приклад арбалета, и правая рука не должны касаться левой (опорной) руки.</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Локоть левой руки, удерживающий арбалет, должен опираться на левое колено и не может быть смещен от коленной чашечки более чем на 100 мм вперед или на 150 мм назад.</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Для удержания арбалета может использоваться ремень, надетый на левую руки выше локтя, но цевье ложи и любая другая часть арбалета, лежащие позади кисти левой руки, не должны касаться ремня и прикрепленных к нему принадлежностей.</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 xml:space="preserve">Допускается вместо ремня использовать подставку для левой руки с </w:t>
      </w:r>
      <w:r w:rsidRPr="00791D18">
        <w:rPr>
          <w:rFonts w:ascii="Times New Roman" w:hAnsi="Times New Roman" w:cs="Times New Roman"/>
          <w:sz w:val="28"/>
          <w:szCs w:val="28"/>
        </w:rPr>
        <w:lastRenderedPageBreak/>
        <w:t>максимальной шириной не более 40 мм;</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Запрещено подкладывать полу куртки или иные предметы между локтем левой руки и коленом левой ноги, а также между пяткой и ягодицей.</w:t>
      </w:r>
    </w:p>
    <w:p w:rsidR="00D32377" w:rsidRPr="00791D18" w:rsidRDefault="00D32377" w:rsidP="001D682F">
      <w:pPr>
        <w:tabs>
          <w:tab w:val="left" w:pos="9923"/>
        </w:tabs>
        <w:ind w:left="142" w:firstLine="709"/>
        <w:jc w:val="both"/>
        <w:rPr>
          <w:rFonts w:ascii="Times New Roman" w:hAnsi="Times New Roman" w:cs="Times New Roman"/>
          <w:sz w:val="28"/>
          <w:szCs w:val="28"/>
        </w:rPr>
      </w:pPr>
      <w:r w:rsidRPr="00791D18">
        <w:rPr>
          <w:rFonts w:ascii="Times New Roman" w:hAnsi="Times New Roman" w:cs="Times New Roman"/>
          <w:sz w:val="28"/>
          <w:szCs w:val="28"/>
        </w:rPr>
        <w:t>На стрелковой позиции может быть использован коврик (подстилка) из твердого материала, толщиной не более 12 мм. Этот коврик нельзя складывать.</w:t>
      </w:r>
    </w:p>
    <w:p w:rsidR="00D32377" w:rsidRPr="00791D18" w:rsidRDefault="00D32377" w:rsidP="00D5554E">
      <w:pPr>
        <w:tabs>
          <w:tab w:val="center" w:pos="426"/>
          <w:tab w:val="left" w:pos="10206"/>
        </w:tabs>
        <w:ind w:left="142" w:right="2"/>
        <w:jc w:val="both"/>
        <w:rPr>
          <w:rFonts w:ascii="Times New Roman" w:hAnsi="Times New Roman" w:cs="Times New Roman"/>
          <w:sz w:val="28"/>
          <w:szCs w:val="28"/>
        </w:rPr>
      </w:pPr>
    </w:p>
    <w:p w:rsidR="00D32377" w:rsidRPr="00D5554E" w:rsidRDefault="00D32377" w:rsidP="00092534">
      <w:pPr>
        <w:numPr>
          <w:ilvl w:val="1"/>
          <w:numId w:val="6"/>
        </w:numPr>
        <w:tabs>
          <w:tab w:val="left" w:pos="851"/>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Нарушение правил соревнований, ошибки</w:t>
      </w:r>
      <w:r w:rsidR="000B6747">
        <w:rPr>
          <w:rFonts w:ascii="Times New Roman" w:hAnsi="Times New Roman" w:cs="Times New Roman"/>
          <w:b/>
          <w:bCs/>
          <w:sz w:val="28"/>
          <w:szCs w:val="28"/>
        </w:rPr>
        <w:t>.</w:t>
      </w:r>
    </w:p>
    <w:p w:rsidR="00D83B2D" w:rsidRPr="00D83B2D" w:rsidRDefault="00D83B2D" w:rsidP="0010724A">
      <w:pPr>
        <w:numPr>
          <w:ilvl w:val="2"/>
          <w:numId w:val="6"/>
        </w:numPr>
        <w:tabs>
          <w:tab w:val="left" w:pos="0"/>
          <w:tab w:val="left" w:pos="1560"/>
        </w:tabs>
        <w:ind w:left="0" w:firstLine="851"/>
        <w:jc w:val="both"/>
        <w:rPr>
          <w:rFonts w:ascii="Times New Roman" w:hAnsi="Times New Roman" w:cs="Times New Roman"/>
          <w:sz w:val="28"/>
          <w:szCs w:val="28"/>
        </w:rPr>
      </w:pPr>
      <w:r>
        <w:rPr>
          <w:rFonts w:ascii="Times New Roman" w:hAnsi="Times New Roman" w:cs="Times New Roman"/>
          <w:sz w:val="28"/>
          <w:szCs w:val="28"/>
        </w:rPr>
        <w:t>Если установл</w:t>
      </w:r>
      <w:r>
        <w:rPr>
          <w:rFonts w:ascii="Times New Roman" w:hAnsi="Times New Roman" w:cs="Times New Roman"/>
          <w:spacing w:val="-1"/>
          <w:sz w:val="28"/>
          <w:szCs w:val="28"/>
        </w:rPr>
        <w:t>е</w:t>
      </w:r>
      <w:r>
        <w:rPr>
          <w:rFonts w:ascii="Times New Roman" w:hAnsi="Times New Roman" w:cs="Times New Roman"/>
          <w:sz w:val="28"/>
          <w:szCs w:val="28"/>
        </w:rPr>
        <w:t>но, что спортсм</w:t>
      </w:r>
      <w:r>
        <w:rPr>
          <w:rFonts w:ascii="Times New Roman" w:hAnsi="Times New Roman" w:cs="Times New Roman"/>
          <w:spacing w:val="-1"/>
          <w:sz w:val="28"/>
          <w:szCs w:val="28"/>
        </w:rPr>
        <w:t>е</w:t>
      </w:r>
      <w:r>
        <w:rPr>
          <w:rFonts w:ascii="Times New Roman" w:hAnsi="Times New Roman" w:cs="Times New Roman"/>
          <w:sz w:val="28"/>
          <w:szCs w:val="28"/>
        </w:rPr>
        <w:t>н использовал арба</w:t>
      </w:r>
      <w:r>
        <w:rPr>
          <w:rFonts w:ascii="Times New Roman" w:hAnsi="Times New Roman" w:cs="Times New Roman"/>
          <w:spacing w:val="-1"/>
          <w:sz w:val="28"/>
          <w:szCs w:val="28"/>
        </w:rPr>
        <w:t>л</w:t>
      </w:r>
      <w:r>
        <w:rPr>
          <w:rFonts w:ascii="Times New Roman" w:hAnsi="Times New Roman" w:cs="Times New Roman"/>
          <w:sz w:val="28"/>
          <w:szCs w:val="28"/>
        </w:rPr>
        <w:t>ет, не проше</w:t>
      </w:r>
      <w:r>
        <w:rPr>
          <w:rFonts w:ascii="Times New Roman" w:hAnsi="Times New Roman" w:cs="Times New Roman"/>
          <w:spacing w:val="-1"/>
          <w:sz w:val="28"/>
          <w:szCs w:val="28"/>
        </w:rPr>
        <w:t>д</w:t>
      </w:r>
      <w:r>
        <w:rPr>
          <w:rFonts w:ascii="Times New Roman" w:hAnsi="Times New Roman" w:cs="Times New Roman"/>
          <w:sz w:val="28"/>
          <w:szCs w:val="28"/>
        </w:rPr>
        <w:t>ший пров</w:t>
      </w:r>
      <w:r>
        <w:rPr>
          <w:rFonts w:ascii="Times New Roman" w:hAnsi="Times New Roman" w:cs="Times New Roman"/>
          <w:spacing w:val="-1"/>
          <w:sz w:val="28"/>
          <w:szCs w:val="28"/>
        </w:rPr>
        <w:t>е</w:t>
      </w:r>
      <w:r>
        <w:rPr>
          <w:rFonts w:ascii="Times New Roman" w:hAnsi="Times New Roman" w:cs="Times New Roman"/>
          <w:sz w:val="28"/>
          <w:szCs w:val="28"/>
        </w:rPr>
        <w:t>рку</w:t>
      </w:r>
      <w:r>
        <w:rPr>
          <w:rFonts w:ascii="Times New Roman" w:hAnsi="Times New Roman" w:cs="Times New Roman"/>
          <w:spacing w:val="-39"/>
          <w:sz w:val="28"/>
          <w:szCs w:val="28"/>
        </w:rPr>
        <w:t xml:space="preserve"> </w:t>
      </w:r>
      <w:r>
        <w:rPr>
          <w:rFonts w:ascii="Times New Roman" w:hAnsi="Times New Roman" w:cs="Times New Roman"/>
          <w:sz w:val="28"/>
          <w:szCs w:val="28"/>
        </w:rPr>
        <w:t>т</w:t>
      </w:r>
      <w:r>
        <w:rPr>
          <w:rFonts w:ascii="Times New Roman" w:hAnsi="Times New Roman" w:cs="Times New Roman"/>
          <w:spacing w:val="-1"/>
          <w:sz w:val="28"/>
          <w:szCs w:val="28"/>
        </w:rPr>
        <w:t>е</w:t>
      </w:r>
      <w:r>
        <w:rPr>
          <w:rFonts w:ascii="Times New Roman" w:hAnsi="Times New Roman" w:cs="Times New Roman"/>
          <w:sz w:val="28"/>
          <w:szCs w:val="28"/>
        </w:rPr>
        <w:t>хниче</w:t>
      </w:r>
      <w:r>
        <w:rPr>
          <w:rFonts w:ascii="Times New Roman" w:hAnsi="Times New Roman" w:cs="Times New Roman"/>
          <w:spacing w:val="1"/>
          <w:sz w:val="28"/>
          <w:szCs w:val="28"/>
        </w:rPr>
        <w:t>с</w:t>
      </w:r>
      <w:r>
        <w:rPr>
          <w:rFonts w:ascii="Times New Roman" w:hAnsi="Times New Roman" w:cs="Times New Roman"/>
          <w:sz w:val="28"/>
          <w:szCs w:val="28"/>
        </w:rPr>
        <w:t>кой комисси</w:t>
      </w:r>
      <w:r>
        <w:rPr>
          <w:rFonts w:ascii="Times New Roman" w:hAnsi="Times New Roman" w:cs="Times New Roman"/>
          <w:spacing w:val="-1"/>
          <w:sz w:val="28"/>
          <w:szCs w:val="28"/>
        </w:rPr>
        <w:t>и</w:t>
      </w:r>
      <w:r>
        <w:rPr>
          <w:rFonts w:ascii="Times New Roman" w:hAnsi="Times New Roman" w:cs="Times New Roman"/>
          <w:sz w:val="28"/>
          <w:szCs w:val="28"/>
        </w:rPr>
        <w:t xml:space="preserve">, </w:t>
      </w:r>
      <w:r>
        <w:rPr>
          <w:rFonts w:ascii="Times New Roman" w:hAnsi="Times New Roman" w:cs="Times New Roman"/>
          <w:spacing w:val="-1"/>
          <w:sz w:val="28"/>
          <w:szCs w:val="28"/>
        </w:rPr>
        <w:t>и</w:t>
      </w:r>
      <w:r>
        <w:rPr>
          <w:rFonts w:ascii="Times New Roman" w:hAnsi="Times New Roman" w:cs="Times New Roman"/>
          <w:sz w:val="28"/>
          <w:szCs w:val="28"/>
        </w:rPr>
        <w:t>ли изме</w:t>
      </w:r>
      <w:r>
        <w:rPr>
          <w:rFonts w:ascii="Times New Roman" w:hAnsi="Times New Roman" w:cs="Times New Roman"/>
          <w:spacing w:val="-1"/>
          <w:sz w:val="28"/>
          <w:szCs w:val="28"/>
        </w:rPr>
        <w:t>н</w:t>
      </w:r>
      <w:r>
        <w:rPr>
          <w:rFonts w:ascii="Times New Roman" w:hAnsi="Times New Roman" w:cs="Times New Roman"/>
          <w:sz w:val="28"/>
          <w:szCs w:val="28"/>
        </w:rPr>
        <w:t>ил заявл</w:t>
      </w:r>
      <w:r>
        <w:rPr>
          <w:rFonts w:ascii="Times New Roman" w:hAnsi="Times New Roman" w:cs="Times New Roman"/>
          <w:spacing w:val="-1"/>
          <w:sz w:val="28"/>
          <w:szCs w:val="28"/>
        </w:rPr>
        <w:t>е</w:t>
      </w:r>
      <w:r>
        <w:rPr>
          <w:rFonts w:ascii="Times New Roman" w:hAnsi="Times New Roman" w:cs="Times New Roman"/>
          <w:sz w:val="28"/>
          <w:szCs w:val="28"/>
        </w:rPr>
        <w:t>нные н</w:t>
      </w:r>
      <w:r>
        <w:rPr>
          <w:rFonts w:ascii="Times New Roman" w:hAnsi="Times New Roman" w:cs="Times New Roman"/>
          <w:spacing w:val="-1"/>
          <w:sz w:val="28"/>
          <w:szCs w:val="28"/>
        </w:rPr>
        <w:t>а</w:t>
      </w:r>
      <w:r>
        <w:rPr>
          <w:rFonts w:ascii="Times New Roman" w:hAnsi="Times New Roman" w:cs="Times New Roman"/>
          <w:sz w:val="28"/>
          <w:szCs w:val="28"/>
        </w:rPr>
        <w:t>с</w:t>
      </w:r>
      <w:r>
        <w:rPr>
          <w:rFonts w:ascii="Times New Roman" w:hAnsi="Times New Roman" w:cs="Times New Roman"/>
          <w:spacing w:val="-1"/>
          <w:sz w:val="28"/>
          <w:szCs w:val="28"/>
        </w:rPr>
        <w:t>т</w:t>
      </w:r>
      <w:r>
        <w:rPr>
          <w:rFonts w:ascii="Times New Roman" w:hAnsi="Times New Roman" w:cs="Times New Roman"/>
          <w:sz w:val="28"/>
          <w:szCs w:val="28"/>
        </w:rPr>
        <w:t>ройки арба</w:t>
      </w:r>
      <w:r>
        <w:rPr>
          <w:rFonts w:ascii="Times New Roman" w:hAnsi="Times New Roman" w:cs="Times New Roman"/>
          <w:spacing w:val="-1"/>
          <w:sz w:val="28"/>
          <w:szCs w:val="28"/>
        </w:rPr>
        <w:t>л</w:t>
      </w:r>
      <w:r>
        <w:rPr>
          <w:rFonts w:ascii="Times New Roman" w:hAnsi="Times New Roman" w:cs="Times New Roman"/>
          <w:sz w:val="28"/>
          <w:szCs w:val="28"/>
        </w:rPr>
        <w:t>ета, или уд</w:t>
      </w:r>
      <w:r>
        <w:rPr>
          <w:rFonts w:ascii="Times New Roman" w:hAnsi="Times New Roman" w:cs="Times New Roman"/>
          <w:spacing w:val="-1"/>
          <w:sz w:val="28"/>
          <w:szCs w:val="28"/>
        </w:rPr>
        <w:t>а</w:t>
      </w:r>
      <w:r>
        <w:rPr>
          <w:rFonts w:ascii="Times New Roman" w:hAnsi="Times New Roman" w:cs="Times New Roman"/>
          <w:sz w:val="28"/>
          <w:szCs w:val="28"/>
        </w:rPr>
        <w:t>лил офи</w:t>
      </w:r>
      <w:r>
        <w:rPr>
          <w:rFonts w:ascii="Times New Roman" w:hAnsi="Times New Roman" w:cs="Times New Roman"/>
          <w:spacing w:val="-1"/>
          <w:sz w:val="28"/>
          <w:szCs w:val="28"/>
        </w:rPr>
        <w:t>ц</w:t>
      </w:r>
      <w:r>
        <w:rPr>
          <w:rFonts w:ascii="Times New Roman" w:hAnsi="Times New Roman" w:cs="Times New Roman"/>
          <w:sz w:val="28"/>
          <w:szCs w:val="28"/>
        </w:rPr>
        <w:t>иальные стикеры технической к</w:t>
      </w:r>
      <w:r>
        <w:rPr>
          <w:rFonts w:ascii="Times New Roman" w:hAnsi="Times New Roman" w:cs="Times New Roman"/>
          <w:spacing w:val="-1"/>
          <w:sz w:val="28"/>
          <w:szCs w:val="28"/>
        </w:rPr>
        <w:t>о</w:t>
      </w:r>
      <w:r>
        <w:rPr>
          <w:rFonts w:ascii="Times New Roman" w:hAnsi="Times New Roman" w:cs="Times New Roman"/>
          <w:sz w:val="28"/>
          <w:szCs w:val="28"/>
        </w:rPr>
        <w:t>мисси</w:t>
      </w:r>
      <w:r>
        <w:rPr>
          <w:rFonts w:ascii="Times New Roman" w:hAnsi="Times New Roman" w:cs="Times New Roman"/>
          <w:spacing w:val="-1"/>
          <w:sz w:val="28"/>
          <w:szCs w:val="28"/>
        </w:rPr>
        <w:t>и</w:t>
      </w:r>
      <w:r>
        <w:rPr>
          <w:rFonts w:ascii="Times New Roman" w:hAnsi="Times New Roman" w:cs="Times New Roman"/>
          <w:sz w:val="28"/>
          <w:szCs w:val="28"/>
        </w:rPr>
        <w:t xml:space="preserve">, </w:t>
      </w:r>
      <w:r>
        <w:rPr>
          <w:rFonts w:ascii="Times New Roman" w:hAnsi="Times New Roman" w:cs="Times New Roman"/>
          <w:spacing w:val="-1"/>
          <w:sz w:val="28"/>
          <w:szCs w:val="28"/>
        </w:rPr>
        <w:t>т</w:t>
      </w:r>
      <w:r>
        <w:rPr>
          <w:rFonts w:ascii="Times New Roman" w:hAnsi="Times New Roman" w:cs="Times New Roman"/>
          <w:sz w:val="28"/>
          <w:szCs w:val="28"/>
        </w:rPr>
        <w:t xml:space="preserve">о он должен быть </w:t>
      </w:r>
      <w:r w:rsidRPr="00D83B2D">
        <w:rPr>
          <w:rFonts w:ascii="Times New Roman" w:hAnsi="Times New Roman" w:cs="Times New Roman"/>
          <w:bCs/>
          <w:sz w:val="28"/>
          <w:szCs w:val="28"/>
        </w:rPr>
        <w:t>немедленно дисквалифицирован</w:t>
      </w:r>
      <w:r>
        <w:rPr>
          <w:rFonts w:ascii="Times New Roman" w:hAnsi="Times New Roman" w:cs="Times New Roman"/>
          <w:sz w:val="28"/>
          <w:szCs w:val="28"/>
        </w:rPr>
        <w:t>.</w:t>
      </w:r>
      <w:r w:rsidRPr="00D83B2D">
        <w:rPr>
          <w:rFonts w:ascii="Times New Roman" w:hAnsi="Times New Roman" w:cs="Times New Roman"/>
          <w:sz w:val="28"/>
          <w:szCs w:val="28"/>
        </w:rPr>
        <w:t xml:space="preserve"> </w:t>
      </w:r>
    </w:p>
    <w:p w:rsidR="00D32377" w:rsidRPr="00445A76"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Выстрел считается произведенным, если тетива была взведена и сработал пусковой механизм (с болтом или без болта), за исключением случаев поломки арбалета, в результате которой болт не попал в мишень, или если спортсмен заявил о поломке взведенного арбалета и под контролем судьи был произведен срыв тетивы. Такие поломки должны быть подтверждены судьей технической комиссии.</w:t>
      </w:r>
    </w:p>
    <w:p w:rsidR="00D32377" w:rsidRPr="00445A76" w:rsidRDefault="00D32377" w:rsidP="0010724A">
      <w:pPr>
        <w:numPr>
          <w:ilvl w:val="2"/>
          <w:numId w:val="6"/>
        </w:numPr>
        <w:tabs>
          <w:tab w:val="left" w:pos="0"/>
          <w:tab w:val="left" w:pos="993"/>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спортсмен произвел выстрел после команды «приготовиться», но до команды «старт», он должен быть дисквалифицирован в упражнении.</w:t>
      </w:r>
    </w:p>
    <w:p w:rsidR="00D32377" w:rsidRPr="001D682F" w:rsidRDefault="00D32377" w:rsidP="0010724A">
      <w:pPr>
        <w:numPr>
          <w:ilvl w:val="2"/>
          <w:numId w:val="6"/>
        </w:numPr>
        <w:tabs>
          <w:tab w:val="left" w:pos="0"/>
          <w:tab w:val="left" w:pos="851"/>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Выстрелы, произведенные после команды «стоп», но до команды «разряжай» засчитываются как промахи.</w:t>
      </w:r>
    </w:p>
    <w:p w:rsidR="00D32377" w:rsidRPr="001D682F" w:rsidRDefault="00D32377" w:rsidP="0010724A">
      <w:pPr>
        <w:numPr>
          <w:ilvl w:val="2"/>
          <w:numId w:val="6"/>
        </w:numPr>
        <w:tabs>
          <w:tab w:val="left" w:pos="0"/>
          <w:tab w:val="left" w:pos="709"/>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В упражнении с ограниченным количеством пробных выстрелов за каждый лишний пробный выстрел из выстрела (выстрелов) меньшего достоинства последующей зачетной серии спортсмена вычитается по два штрафных очка.</w:t>
      </w:r>
    </w:p>
    <w:p w:rsidR="00D32377" w:rsidRPr="00445A76"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Руководитель стрельбы может разрешить дополнительные пробные выстрелы в случае поломки оборудования, но не более 5 минут на производство неограниченного количества пробных выстрелов.</w:t>
      </w:r>
    </w:p>
    <w:p w:rsidR="00D32377" w:rsidRPr="001D682F"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спортсмен произведет в упражнении (положении) зачетных выстрелов больше, чем предусмотре</w:t>
      </w:r>
      <w:r w:rsidR="00445A76">
        <w:rPr>
          <w:rFonts w:ascii="Times New Roman" w:hAnsi="Times New Roman" w:cs="Times New Roman"/>
          <w:sz w:val="28"/>
          <w:szCs w:val="28"/>
        </w:rPr>
        <w:t>но Правилами</w:t>
      </w:r>
      <w:r w:rsidRPr="00791D18">
        <w:rPr>
          <w:rFonts w:ascii="Times New Roman" w:hAnsi="Times New Roman" w:cs="Times New Roman"/>
          <w:sz w:val="28"/>
          <w:szCs w:val="28"/>
        </w:rPr>
        <w:t>, то лишние выстрелы должны быть аннулированы. Если достоинство лишних выстрелов невозможно установить, то в последней мишени (последних мишенях) упражнения (положения) должны быть аннулированы лучшие пробоины по числу лишних выстрелов. Кроме того, за каждый лишний выстрел спортсмен должен быть оштрафован на два очка, которые вычитаются из выстрела (выстрелов) низшего достоинства первой серии.</w:t>
      </w:r>
    </w:p>
    <w:p w:rsidR="00D32377" w:rsidRPr="001D682F"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в упражнении с ограниченным числом пробных выстрелов спортсмен, выполняя пробный выстрел, попадает в чужую пробную мишень ему не разрешено повторить этот выстрел.</w:t>
      </w:r>
    </w:p>
    <w:p w:rsidR="00D32377" w:rsidRPr="00445A76"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спортсмен, выполняя пробный выстрел, попадает в чужую зачетную мишень, он должен быть оштрафован на два очка, которые вычитаются из выстрела худшего достоинства его последующей серии.</w:t>
      </w:r>
    </w:p>
    <w:p w:rsidR="00D32377" w:rsidRPr="00445A76" w:rsidRDefault="00D32377" w:rsidP="0010724A">
      <w:pPr>
        <w:numPr>
          <w:ilvl w:val="2"/>
          <w:numId w:val="6"/>
        </w:numPr>
        <w:tabs>
          <w:tab w:val="left" w:pos="0"/>
          <w:tab w:val="left" w:pos="1560"/>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Если спортсмен, выполняя зачетный выстрел, попадает в чужую зачетную мишень, это засчитывается ему как промах. Допустивший такую ошибку спортсмен должен пропустить свою мишень без выстрела или сделать в нее на один выстрел меньше (если на соревновании выполняется более одного выстрела в </w:t>
      </w:r>
      <w:r w:rsidRPr="00791D18">
        <w:rPr>
          <w:rFonts w:ascii="Times New Roman" w:hAnsi="Times New Roman" w:cs="Times New Roman"/>
          <w:sz w:val="28"/>
          <w:szCs w:val="28"/>
        </w:rPr>
        <w:lastRenderedPageBreak/>
        <w:t>каждую мишень).</w:t>
      </w:r>
    </w:p>
    <w:p w:rsidR="00D32377" w:rsidRPr="001D682F" w:rsidRDefault="00D32377" w:rsidP="0010724A">
      <w:pPr>
        <w:numPr>
          <w:ilvl w:val="2"/>
          <w:numId w:val="6"/>
        </w:numPr>
        <w:tabs>
          <w:tab w:val="left" w:pos="0"/>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спортсмен по ошибке произведет в одну из своих зачетных мишеней выстрелов больше (меньше), чем предусмотрено программой, то в последующую мишень (мишени) он должен сделать соответственно меньшее (большее) число выстрелов. За первые две такие ошибки в упражнении спортсмен не наказывается, а за третью и каждую последующую ошибку (т.е. за каждый ошибочный выстрел) штрафуется на два очка.</w:t>
      </w:r>
    </w:p>
    <w:p w:rsidR="00D32377" w:rsidRPr="001D682F" w:rsidRDefault="00D32377" w:rsidP="0010724A">
      <w:pPr>
        <w:numPr>
          <w:ilvl w:val="2"/>
          <w:numId w:val="6"/>
        </w:numPr>
        <w:tabs>
          <w:tab w:val="left" w:pos="1701"/>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 xml:space="preserve">В случаях ошибочного числа выстрелов в одну мишень, в мишень, </w:t>
      </w:r>
      <w:r w:rsidR="00CE77CC" w:rsidRPr="00791D18">
        <w:rPr>
          <w:rFonts w:ascii="Times New Roman" w:hAnsi="Times New Roman" w:cs="Times New Roman"/>
          <w:sz w:val="28"/>
          <w:szCs w:val="28"/>
        </w:rPr>
        <w:t>с недостающей пробоиной</w:t>
      </w:r>
      <w:r w:rsidRPr="00791D18">
        <w:rPr>
          <w:rFonts w:ascii="Times New Roman" w:hAnsi="Times New Roman" w:cs="Times New Roman"/>
          <w:sz w:val="28"/>
          <w:szCs w:val="28"/>
        </w:rPr>
        <w:t xml:space="preserve"> переносится пробоина из мишени с лишним выстрелом. Если невозможно достоверно установить, какой именно выстрел в мишени с лишними пробоинами был ошибочным, то из предыдущей мишени в последующие переносят пробоины низшего достоинства (или из последующих в предыдущие пробоины высшего достоинства), чтобы при определении мест в случае равенства результатов спортсмен, совершивший ошибку, не мог получить преимущества.</w:t>
      </w:r>
    </w:p>
    <w:p w:rsidR="00D32377" w:rsidRPr="001D682F" w:rsidRDefault="00D32377" w:rsidP="0010724A">
      <w:pPr>
        <w:numPr>
          <w:ilvl w:val="2"/>
          <w:numId w:val="6"/>
        </w:numPr>
        <w:tabs>
          <w:tab w:val="left" w:pos="1560"/>
        </w:tabs>
        <w:ind w:left="0" w:firstLine="710"/>
        <w:jc w:val="both"/>
        <w:rPr>
          <w:rFonts w:ascii="Times New Roman" w:hAnsi="Times New Roman" w:cs="Times New Roman"/>
          <w:sz w:val="28"/>
          <w:szCs w:val="28"/>
        </w:rPr>
      </w:pPr>
      <w:r w:rsidRPr="00791D18">
        <w:rPr>
          <w:rFonts w:ascii="Times New Roman" w:hAnsi="Times New Roman" w:cs="Times New Roman"/>
          <w:sz w:val="28"/>
          <w:szCs w:val="28"/>
        </w:rPr>
        <w:t>Спортсмен, опоздавший к началу стрельбы в упражнении с общим временем на пробные и зачетные выстрелы, допускается руководителем стрельбы к выполнению упражнения в оставшееся время и должен закончить (прекратить) стрельбу при подаче общей команды «стоп».</w:t>
      </w:r>
    </w:p>
    <w:p w:rsidR="00D32377" w:rsidRPr="00791D18" w:rsidRDefault="00D32377" w:rsidP="0010724A">
      <w:pPr>
        <w:numPr>
          <w:ilvl w:val="2"/>
          <w:numId w:val="6"/>
        </w:numPr>
        <w:tabs>
          <w:tab w:val="left" w:pos="1560"/>
        </w:tabs>
        <w:ind w:left="0" w:firstLine="710"/>
        <w:jc w:val="both"/>
        <w:rPr>
          <w:rFonts w:ascii="Times New Roman" w:hAnsi="Times New Roman" w:cs="Times New Roman"/>
          <w:sz w:val="28"/>
          <w:szCs w:val="28"/>
        </w:rPr>
      </w:pPr>
      <w:r w:rsidRPr="00791D18">
        <w:rPr>
          <w:rFonts w:ascii="Times New Roman" w:hAnsi="Times New Roman" w:cs="Times New Roman"/>
          <w:sz w:val="28"/>
          <w:szCs w:val="28"/>
        </w:rPr>
        <w:t>Если упражнение выполняется с раздельным временем на пробные и зачетные выстрелы, а спортсмен из-за опоздания пропустит пробные (зачетные) выстрелы, то он теряет право на их выполнение, но допускается руководителем стрельбы к выполнению выстрелов в оставшееся на их выполнение время.</w:t>
      </w:r>
    </w:p>
    <w:p w:rsidR="00D32377" w:rsidRPr="00791D18" w:rsidRDefault="00D32377">
      <w:pPr>
        <w:tabs>
          <w:tab w:val="center" w:pos="426"/>
          <w:tab w:val="left" w:pos="725"/>
          <w:tab w:val="left" w:pos="851"/>
          <w:tab w:val="left" w:pos="10206"/>
        </w:tabs>
        <w:ind w:right="2"/>
        <w:jc w:val="both"/>
        <w:rPr>
          <w:rFonts w:ascii="Times New Roman" w:hAnsi="Times New Roman" w:cs="Times New Roman"/>
          <w:sz w:val="28"/>
          <w:szCs w:val="28"/>
        </w:rPr>
      </w:pPr>
    </w:p>
    <w:p w:rsidR="00D32377" w:rsidRPr="001D682F" w:rsidRDefault="00D32377" w:rsidP="00092534">
      <w:pPr>
        <w:numPr>
          <w:ilvl w:val="1"/>
          <w:numId w:val="6"/>
        </w:numPr>
        <w:tabs>
          <w:tab w:val="left" w:pos="709"/>
        </w:tabs>
        <w:ind w:left="0" w:right="2" w:firstLine="851"/>
        <w:jc w:val="both"/>
        <w:rPr>
          <w:rFonts w:ascii="Times New Roman" w:hAnsi="Times New Roman" w:cs="Times New Roman"/>
          <w:b/>
          <w:bCs/>
          <w:sz w:val="28"/>
          <w:szCs w:val="28"/>
        </w:rPr>
      </w:pPr>
      <w:r w:rsidRPr="00791D18">
        <w:rPr>
          <w:rFonts w:ascii="Times New Roman" w:hAnsi="Times New Roman" w:cs="Times New Roman"/>
          <w:b/>
          <w:bCs/>
          <w:sz w:val="28"/>
          <w:szCs w:val="28"/>
        </w:rPr>
        <w:t>Неисправности арбалетов, оборудования и перерывы в стрельбе</w:t>
      </w:r>
      <w:r w:rsidR="000B6747">
        <w:rPr>
          <w:rFonts w:ascii="Times New Roman" w:hAnsi="Times New Roman" w:cs="Times New Roman"/>
          <w:b/>
          <w:bCs/>
          <w:sz w:val="28"/>
          <w:szCs w:val="28"/>
        </w:rPr>
        <w:t>.</w:t>
      </w:r>
    </w:p>
    <w:p w:rsidR="00D32377" w:rsidRPr="001D682F"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во время выполнения упражнения арбалет спортсмена или болт окажутся неисправными, он должен сразу же прекратить стрельбу и сообщить об этом руководителю стрельбы.</w:t>
      </w:r>
    </w:p>
    <w:p w:rsidR="00D32377" w:rsidRPr="001D682F"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Признаются только видимые и четко установленные дефекты.</w:t>
      </w:r>
    </w:p>
    <w:p w:rsidR="00D32377" w:rsidRPr="001D682F"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Если неисправность арбалета возникла не по вине самого спортсмена и ему может быть предоставлено дополнительное время в той же смене для ремонта арбалета или замены его на другой, допущенный технической комиссией, но не более 20 минут (вне зависимости от количества дефектов). Продолжительность остановки должна быть отмечена в карточке подсчета результатов и стартовом протоколе.</w:t>
      </w:r>
    </w:p>
    <w:p w:rsidR="00D32377" w:rsidRPr="001D682F" w:rsidRDefault="00D32377" w:rsidP="0010724A">
      <w:pPr>
        <w:numPr>
          <w:ilvl w:val="2"/>
          <w:numId w:val="6"/>
        </w:numPr>
        <w:tabs>
          <w:tab w:val="left" w:pos="1560"/>
        </w:tabs>
        <w:ind w:left="0" w:firstLine="851"/>
        <w:jc w:val="both"/>
        <w:rPr>
          <w:rFonts w:ascii="Times New Roman" w:hAnsi="Times New Roman" w:cs="Times New Roman"/>
          <w:sz w:val="28"/>
          <w:szCs w:val="28"/>
        </w:rPr>
      </w:pPr>
      <w:r w:rsidRPr="00791D18">
        <w:rPr>
          <w:rFonts w:ascii="Times New Roman" w:hAnsi="Times New Roman" w:cs="Times New Roman"/>
          <w:sz w:val="28"/>
          <w:szCs w:val="28"/>
        </w:rPr>
        <w:t>При ремонте или замене арбалета спортсмен имеет право на дополнительные пробные выстрелы, установленные правилами для пробных выстрелов в данном упражнении и ему предоставляется дополнительное время равное фактически затраченному на ремонт арбалета времени, но не более 20 минут.</w:t>
      </w:r>
    </w:p>
    <w:p w:rsidR="00D32377" w:rsidRPr="001D682F" w:rsidRDefault="00D32377" w:rsidP="0010724A">
      <w:pPr>
        <w:numPr>
          <w:ilvl w:val="2"/>
          <w:numId w:val="6"/>
        </w:numPr>
        <w:tabs>
          <w:tab w:val="left" w:pos="1418"/>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При дефекте болта спортсмен имеет право на дополнительные пробные выстрелы, установленные правилами для пробных выстрелов в данном упражнении, но без предоставления дополнительного времени для выполнения упражнения. Дефектные болты изымаются судьей и возвращаются стрелку после окончания упражнения.</w:t>
      </w:r>
    </w:p>
    <w:p w:rsidR="00D32377" w:rsidRPr="001D682F" w:rsidRDefault="00D32377" w:rsidP="0010724A">
      <w:pPr>
        <w:numPr>
          <w:ilvl w:val="2"/>
          <w:numId w:val="6"/>
        </w:numPr>
        <w:tabs>
          <w:tab w:val="left" w:pos="1418"/>
        </w:tabs>
        <w:ind w:left="0" w:firstLine="710"/>
        <w:jc w:val="both"/>
        <w:rPr>
          <w:rFonts w:ascii="Times New Roman" w:hAnsi="Times New Roman" w:cs="Times New Roman"/>
          <w:sz w:val="28"/>
          <w:szCs w:val="28"/>
        </w:rPr>
      </w:pPr>
      <w:r w:rsidRPr="00791D18">
        <w:rPr>
          <w:rFonts w:ascii="Times New Roman" w:hAnsi="Times New Roman" w:cs="Times New Roman"/>
          <w:sz w:val="28"/>
          <w:szCs w:val="28"/>
        </w:rPr>
        <w:lastRenderedPageBreak/>
        <w:t>Если спортсмен вынужден прекратить стрельбу не по своей вине, исключая дефект болта, более чем на 3 минуты, то ему должно быть добавлено время, равное фактической задержке.</w:t>
      </w:r>
    </w:p>
    <w:p w:rsidR="00D32377" w:rsidRPr="001D682F" w:rsidRDefault="00D32377" w:rsidP="0010724A">
      <w:pPr>
        <w:numPr>
          <w:ilvl w:val="2"/>
          <w:numId w:val="6"/>
        </w:numPr>
        <w:tabs>
          <w:tab w:val="left" w:pos="1418"/>
        </w:tabs>
        <w:ind w:left="0" w:firstLine="710"/>
        <w:jc w:val="both"/>
        <w:rPr>
          <w:rFonts w:ascii="Times New Roman" w:hAnsi="Times New Roman" w:cs="Times New Roman"/>
          <w:sz w:val="28"/>
          <w:szCs w:val="28"/>
        </w:rPr>
      </w:pPr>
      <w:r w:rsidRPr="00791D18">
        <w:rPr>
          <w:rFonts w:ascii="Times New Roman" w:hAnsi="Times New Roman" w:cs="Times New Roman"/>
          <w:sz w:val="28"/>
          <w:szCs w:val="28"/>
        </w:rPr>
        <w:t xml:space="preserve">Если спортсмен вынужден прекратить стрельбу не по своей вине, исключая дефект болта, более чем на 5 минут или если он вынужден сменить стрелковую позицию, то ему должно быть добавлено время, равное фактической задержке и перед продолжением прерванной зачетной стрельбы предоставлено 5 минут на выполнение неограниченного количества дополнительных </w:t>
      </w:r>
      <w:r w:rsidR="00D83B2D">
        <w:rPr>
          <w:rFonts w:ascii="Times New Roman" w:hAnsi="Times New Roman" w:cs="Times New Roman"/>
          <w:sz w:val="28"/>
          <w:szCs w:val="28"/>
        </w:rPr>
        <w:t xml:space="preserve">пробных </w:t>
      </w:r>
      <w:r w:rsidRPr="00791D18">
        <w:rPr>
          <w:rFonts w:ascii="Times New Roman" w:hAnsi="Times New Roman" w:cs="Times New Roman"/>
          <w:sz w:val="28"/>
          <w:szCs w:val="28"/>
        </w:rPr>
        <w:t>выстрелов.</w:t>
      </w:r>
    </w:p>
    <w:p w:rsidR="00D32377" w:rsidRPr="00791D18" w:rsidRDefault="00D32377" w:rsidP="0010724A">
      <w:pPr>
        <w:numPr>
          <w:ilvl w:val="2"/>
          <w:numId w:val="6"/>
        </w:numPr>
        <w:tabs>
          <w:tab w:val="left" w:pos="1418"/>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В упражнениях с ограниченным числом пробных выстрелов предоставляются пробные выстрелы и добавочное время, равные установленному правилами для пробных выстрелов в данном упражнении.</w:t>
      </w:r>
    </w:p>
    <w:p w:rsidR="00D32377" w:rsidRPr="00791D18" w:rsidRDefault="00D32377">
      <w:pPr>
        <w:tabs>
          <w:tab w:val="right" w:pos="851"/>
          <w:tab w:val="left" w:pos="10206"/>
        </w:tabs>
        <w:ind w:left="851" w:right="2" w:hanging="851"/>
        <w:jc w:val="both"/>
        <w:rPr>
          <w:rFonts w:ascii="Times New Roman" w:hAnsi="Times New Roman" w:cs="Times New Roman"/>
          <w:sz w:val="28"/>
          <w:szCs w:val="28"/>
        </w:rPr>
      </w:pPr>
    </w:p>
    <w:p w:rsidR="00D32377" w:rsidRPr="001D682F" w:rsidRDefault="00D32377" w:rsidP="002E2A38">
      <w:pPr>
        <w:numPr>
          <w:ilvl w:val="1"/>
          <w:numId w:val="6"/>
        </w:numPr>
        <w:tabs>
          <w:tab w:val="left" w:pos="567"/>
        </w:tabs>
        <w:ind w:left="0" w:right="2" w:firstLine="709"/>
        <w:jc w:val="both"/>
        <w:rPr>
          <w:rFonts w:ascii="Times New Roman" w:hAnsi="Times New Roman" w:cs="Times New Roman"/>
          <w:b/>
          <w:bCs/>
          <w:sz w:val="28"/>
          <w:szCs w:val="28"/>
        </w:rPr>
      </w:pPr>
      <w:r w:rsidRPr="00791D18">
        <w:rPr>
          <w:rFonts w:ascii="Times New Roman" w:hAnsi="Times New Roman" w:cs="Times New Roman"/>
          <w:b/>
          <w:bCs/>
          <w:sz w:val="28"/>
          <w:szCs w:val="28"/>
        </w:rPr>
        <w:t>Определение занятых мест</w:t>
      </w:r>
      <w:r w:rsidR="000B6747">
        <w:rPr>
          <w:rFonts w:ascii="Times New Roman" w:hAnsi="Times New Roman" w:cs="Times New Roman"/>
          <w:b/>
          <w:bCs/>
          <w:sz w:val="28"/>
          <w:szCs w:val="28"/>
        </w:rPr>
        <w:t>.</w:t>
      </w:r>
    </w:p>
    <w:p w:rsidR="00D32377" w:rsidRPr="003B7B9A" w:rsidRDefault="00D32377" w:rsidP="0010724A">
      <w:pPr>
        <w:numPr>
          <w:ilvl w:val="2"/>
          <w:numId w:val="6"/>
        </w:numPr>
        <w:tabs>
          <w:tab w:val="left" w:pos="1418"/>
        </w:tabs>
        <w:ind w:left="0" w:right="2" w:firstLine="709"/>
        <w:jc w:val="both"/>
        <w:rPr>
          <w:rFonts w:ascii="Times New Roman" w:hAnsi="Times New Roman" w:cs="Times New Roman"/>
          <w:sz w:val="28"/>
          <w:szCs w:val="28"/>
        </w:rPr>
      </w:pPr>
      <w:r w:rsidRPr="00791D18">
        <w:rPr>
          <w:rFonts w:ascii="Times New Roman" w:hAnsi="Times New Roman" w:cs="Times New Roman"/>
          <w:sz w:val="28"/>
          <w:szCs w:val="28"/>
        </w:rPr>
        <w:t>Места, занятые в личном зачете, определяются суммой очков в упражнении.</w:t>
      </w:r>
    </w:p>
    <w:p w:rsidR="00D32377" w:rsidRPr="00791D18" w:rsidRDefault="00D32377" w:rsidP="0010724A">
      <w:pPr>
        <w:numPr>
          <w:ilvl w:val="2"/>
          <w:numId w:val="6"/>
        </w:numPr>
        <w:tabs>
          <w:tab w:val="left" w:pos="1418"/>
        </w:tabs>
        <w:ind w:left="0" w:firstLine="709"/>
        <w:jc w:val="both"/>
        <w:rPr>
          <w:rFonts w:ascii="Times New Roman" w:hAnsi="Times New Roman" w:cs="Times New Roman"/>
          <w:sz w:val="28"/>
          <w:szCs w:val="28"/>
        </w:rPr>
      </w:pPr>
      <w:r w:rsidRPr="00791D18">
        <w:rPr>
          <w:rFonts w:ascii="Times New Roman" w:hAnsi="Times New Roman" w:cs="Times New Roman"/>
          <w:sz w:val="28"/>
          <w:szCs w:val="28"/>
        </w:rPr>
        <w:t>В случае равенства очков личные места определяются следующим образом:</w:t>
      </w:r>
    </w:p>
    <w:p w:rsidR="00D32377" w:rsidRPr="00791D18" w:rsidRDefault="00D32377" w:rsidP="002C78C0">
      <w:pPr>
        <w:tabs>
          <w:tab w:val="left" w:pos="10206"/>
        </w:tabs>
        <w:ind w:right="2" w:firstLine="851"/>
        <w:jc w:val="both"/>
        <w:rPr>
          <w:rFonts w:ascii="Times New Roman" w:hAnsi="Times New Roman" w:cs="Times New Roman"/>
          <w:sz w:val="28"/>
          <w:szCs w:val="28"/>
        </w:rPr>
      </w:pPr>
      <w:r w:rsidRPr="00791D18">
        <w:rPr>
          <w:rFonts w:ascii="Times New Roman" w:hAnsi="Times New Roman" w:cs="Times New Roman"/>
          <w:sz w:val="28"/>
          <w:szCs w:val="28"/>
        </w:rPr>
        <w:t>с 1-го по 8-е место:</w:t>
      </w:r>
    </w:p>
    <w:p w:rsidR="00D32377" w:rsidRPr="00791D18" w:rsidRDefault="00D32377" w:rsidP="002C78C0">
      <w:pPr>
        <w:tabs>
          <w:tab w:val="right" w:pos="15"/>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по наибольшему числу очков в последней серии упражнения, предпоследней и т.д.;</w:t>
      </w:r>
    </w:p>
    <w:p w:rsidR="00D32377" w:rsidRPr="00791D18" w:rsidRDefault="00D32377" w:rsidP="002C78C0">
      <w:pPr>
        <w:tabs>
          <w:tab w:val="right" w:pos="15"/>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по наибольшему числу «10», «9», «8» и т.д. в упражнении;</w:t>
      </w:r>
    </w:p>
    <w:p w:rsidR="00D32377" w:rsidRPr="00791D18" w:rsidRDefault="00D32377" w:rsidP="002C78C0">
      <w:pPr>
        <w:tabs>
          <w:tab w:val="right" w:pos="15"/>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по наибольшему числу «центральных 10» в упражнении;</w:t>
      </w:r>
    </w:p>
    <w:p w:rsidR="00D32377" w:rsidRPr="00791D18" w:rsidRDefault="00D32377" w:rsidP="002C78C0">
      <w:pPr>
        <w:tabs>
          <w:tab w:val="right" w:pos="15"/>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по наименьшему удалению от центра худшей пробоины в последней мишени, предпоследней мишени и т.д.;</w:t>
      </w:r>
    </w:p>
    <w:p w:rsidR="00D32377" w:rsidRPr="00791D18" w:rsidRDefault="00D32377" w:rsidP="002C78C0">
      <w:pPr>
        <w:tabs>
          <w:tab w:val="right" w:pos="15"/>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если преимущество не выявится и после этого, присуждаются одинаковые места.</w:t>
      </w:r>
    </w:p>
    <w:p w:rsidR="00D32377" w:rsidRPr="00791D18" w:rsidRDefault="00D32377" w:rsidP="002C78C0">
      <w:pPr>
        <w:tabs>
          <w:tab w:val="left" w:pos="10206"/>
        </w:tabs>
        <w:ind w:left="285" w:right="2" w:firstLine="566"/>
        <w:jc w:val="both"/>
        <w:rPr>
          <w:rFonts w:ascii="Times New Roman" w:hAnsi="Times New Roman" w:cs="Times New Roman"/>
          <w:sz w:val="28"/>
          <w:szCs w:val="28"/>
        </w:rPr>
      </w:pPr>
      <w:r w:rsidRPr="00791D18">
        <w:rPr>
          <w:rFonts w:ascii="Times New Roman" w:hAnsi="Times New Roman" w:cs="Times New Roman"/>
          <w:sz w:val="28"/>
          <w:szCs w:val="28"/>
        </w:rPr>
        <w:t>с 9-го места и далее:</w:t>
      </w:r>
    </w:p>
    <w:p w:rsidR="00D32377" w:rsidRPr="00791D18" w:rsidRDefault="00D32377" w:rsidP="002C78C0">
      <w:pPr>
        <w:tabs>
          <w:tab w:val="right" w:pos="15"/>
          <w:tab w:val="left" w:pos="10206"/>
        </w:tabs>
        <w:ind w:right="2" w:firstLine="851"/>
        <w:jc w:val="both"/>
        <w:rPr>
          <w:rFonts w:ascii="Times New Roman" w:hAnsi="Times New Roman" w:cs="Times New Roman"/>
          <w:sz w:val="28"/>
          <w:szCs w:val="28"/>
        </w:rPr>
      </w:pPr>
      <w:r w:rsidRPr="00791D18">
        <w:rPr>
          <w:rFonts w:ascii="Times New Roman" w:hAnsi="Times New Roman" w:cs="Times New Roman"/>
          <w:sz w:val="28"/>
          <w:szCs w:val="28"/>
        </w:rPr>
        <w:t>по тем же показателям, что и для мест с 1-го по 8-е, но без учета «центральных 10».</w:t>
      </w:r>
    </w:p>
    <w:p w:rsidR="00D32377" w:rsidRPr="0013329E" w:rsidRDefault="00D32377" w:rsidP="0010724A">
      <w:pPr>
        <w:numPr>
          <w:ilvl w:val="2"/>
          <w:numId w:val="6"/>
        </w:numPr>
        <w:ind w:left="0" w:firstLine="709"/>
        <w:jc w:val="both"/>
        <w:rPr>
          <w:rFonts w:ascii="Times New Roman" w:hAnsi="Times New Roman" w:cs="Times New Roman"/>
          <w:sz w:val="28"/>
          <w:szCs w:val="28"/>
        </w:rPr>
      </w:pPr>
      <w:r w:rsidRPr="00791D18">
        <w:rPr>
          <w:rFonts w:ascii="Times New Roman" w:hAnsi="Times New Roman" w:cs="Times New Roman"/>
          <w:sz w:val="28"/>
          <w:szCs w:val="28"/>
        </w:rPr>
        <w:t>Места в командном зачете определяются суммой очков, показанных спортсменами, выступающими в составе команды. В случае равенства очков командные места определяются по лучшему результату (индивидуальному месту) члена команды.</w:t>
      </w:r>
    </w:p>
    <w:p w:rsidR="00D32377" w:rsidRPr="00791D18" w:rsidRDefault="00D32377" w:rsidP="0010724A">
      <w:pPr>
        <w:numPr>
          <w:ilvl w:val="2"/>
          <w:numId w:val="6"/>
        </w:numPr>
        <w:tabs>
          <w:tab w:val="left" w:pos="1418"/>
        </w:tabs>
        <w:ind w:left="0" w:firstLine="710"/>
        <w:jc w:val="both"/>
        <w:rPr>
          <w:rFonts w:ascii="Times New Roman" w:hAnsi="Times New Roman" w:cs="Times New Roman"/>
          <w:sz w:val="28"/>
          <w:szCs w:val="28"/>
        </w:rPr>
      </w:pPr>
      <w:r w:rsidRPr="00791D18">
        <w:rPr>
          <w:rFonts w:ascii="Times New Roman" w:hAnsi="Times New Roman" w:cs="Times New Roman"/>
          <w:sz w:val="28"/>
          <w:szCs w:val="28"/>
        </w:rPr>
        <w:t xml:space="preserve">Распределение мест спортсменов при равенстве результатов в финале отражено </w:t>
      </w:r>
      <w:r w:rsidR="00445A76">
        <w:rPr>
          <w:rFonts w:ascii="Times New Roman" w:hAnsi="Times New Roman" w:cs="Times New Roman"/>
          <w:sz w:val="28"/>
          <w:szCs w:val="28"/>
        </w:rPr>
        <w:t>в соответствующем разделе Правил</w:t>
      </w:r>
      <w:r w:rsidRPr="00791D18">
        <w:rPr>
          <w:rFonts w:ascii="Times New Roman" w:hAnsi="Times New Roman" w:cs="Times New Roman"/>
          <w:sz w:val="28"/>
          <w:szCs w:val="28"/>
        </w:rPr>
        <w:t>.</w:t>
      </w:r>
    </w:p>
    <w:p w:rsidR="00D32377" w:rsidRPr="00791D18" w:rsidRDefault="00D32377" w:rsidP="002C78C0">
      <w:pPr>
        <w:tabs>
          <w:tab w:val="right" w:pos="851"/>
          <w:tab w:val="left" w:pos="10206"/>
        </w:tabs>
        <w:ind w:right="2"/>
        <w:jc w:val="both"/>
        <w:rPr>
          <w:rFonts w:ascii="Times New Roman" w:hAnsi="Times New Roman" w:cs="Times New Roman"/>
          <w:sz w:val="28"/>
          <w:szCs w:val="28"/>
        </w:rPr>
      </w:pPr>
    </w:p>
    <w:p w:rsidR="00D32377" w:rsidRPr="00F4734D" w:rsidRDefault="00D32377" w:rsidP="000B6747">
      <w:pPr>
        <w:pageBreakBefore/>
        <w:numPr>
          <w:ilvl w:val="0"/>
          <w:numId w:val="6"/>
        </w:numPr>
        <w:tabs>
          <w:tab w:val="center" w:pos="2977"/>
          <w:tab w:val="left" w:pos="10206"/>
        </w:tabs>
        <w:ind w:left="2694" w:right="2" w:hanging="284"/>
        <w:rPr>
          <w:rFonts w:ascii="Times New Roman" w:hAnsi="Times New Roman" w:cs="Times New Roman"/>
          <w:b/>
          <w:bCs/>
          <w:sz w:val="28"/>
          <w:szCs w:val="28"/>
        </w:rPr>
      </w:pPr>
      <w:r w:rsidRPr="00F4734D">
        <w:rPr>
          <w:rFonts w:ascii="Times New Roman" w:hAnsi="Times New Roman" w:cs="Times New Roman"/>
          <w:b/>
          <w:bCs/>
          <w:sz w:val="28"/>
          <w:szCs w:val="28"/>
        </w:rPr>
        <w:lastRenderedPageBreak/>
        <w:t>Правила стрельбы из полевого арбалета</w:t>
      </w:r>
      <w:r w:rsidR="000B6747">
        <w:rPr>
          <w:rFonts w:ascii="Times New Roman" w:hAnsi="Times New Roman" w:cs="Times New Roman"/>
          <w:b/>
          <w:bCs/>
          <w:sz w:val="28"/>
          <w:szCs w:val="28"/>
        </w:rPr>
        <w:t>.</w:t>
      </w:r>
    </w:p>
    <w:p w:rsidR="00D32377" w:rsidRPr="00F4734D" w:rsidRDefault="00D32377">
      <w:pPr>
        <w:tabs>
          <w:tab w:val="center" w:pos="851"/>
          <w:tab w:val="left" w:pos="10206"/>
        </w:tabs>
        <w:ind w:left="851" w:right="2" w:hanging="851"/>
        <w:jc w:val="center"/>
        <w:rPr>
          <w:rFonts w:ascii="Times New Roman" w:hAnsi="Times New Roman" w:cs="Times New Roman"/>
          <w:b/>
          <w:bCs/>
          <w:sz w:val="28"/>
          <w:szCs w:val="28"/>
        </w:rPr>
      </w:pPr>
    </w:p>
    <w:p w:rsidR="00D32377" w:rsidRPr="00F4734D" w:rsidRDefault="00D32377" w:rsidP="00092534">
      <w:pPr>
        <w:numPr>
          <w:ilvl w:val="1"/>
          <w:numId w:val="6"/>
        </w:numPr>
        <w:tabs>
          <w:tab w:val="left" w:pos="851"/>
        </w:tabs>
        <w:ind w:left="-15" w:right="2" w:firstLine="866"/>
        <w:jc w:val="both"/>
        <w:rPr>
          <w:rFonts w:ascii="Times New Roman" w:hAnsi="Times New Roman" w:cs="Times New Roman"/>
          <w:b/>
          <w:bCs/>
          <w:sz w:val="28"/>
          <w:szCs w:val="28"/>
        </w:rPr>
      </w:pPr>
      <w:r w:rsidRPr="00F4734D">
        <w:rPr>
          <w:rFonts w:ascii="Times New Roman" w:hAnsi="Times New Roman" w:cs="Times New Roman"/>
          <w:b/>
          <w:bCs/>
          <w:sz w:val="28"/>
          <w:szCs w:val="28"/>
        </w:rPr>
        <w:t>Арбалеты и принадлежности</w:t>
      </w:r>
      <w:r w:rsidR="000B6747">
        <w:rPr>
          <w:rFonts w:ascii="Times New Roman" w:hAnsi="Times New Roman" w:cs="Times New Roman"/>
          <w:b/>
          <w:bCs/>
          <w:sz w:val="28"/>
          <w:szCs w:val="28"/>
        </w:rPr>
        <w:t>.</w:t>
      </w:r>
    </w:p>
    <w:p w:rsidR="00D32377" w:rsidRPr="00F4734D"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Спортивные арбалеты, используемые на соревнованиях</w:t>
      </w:r>
      <w:r w:rsidR="005348E7">
        <w:rPr>
          <w:rFonts w:ascii="Times New Roman" w:hAnsi="Times New Roman" w:cs="Times New Roman"/>
          <w:sz w:val="28"/>
          <w:szCs w:val="28"/>
        </w:rPr>
        <w:t>, по своему типу</w:t>
      </w:r>
      <w:r w:rsidRPr="00F4734D">
        <w:rPr>
          <w:rFonts w:ascii="Times New Roman" w:hAnsi="Times New Roman" w:cs="Times New Roman"/>
          <w:sz w:val="28"/>
          <w:szCs w:val="28"/>
        </w:rPr>
        <w:t xml:space="preserve"> подразделяются на стандартный и произвольный.</w:t>
      </w:r>
    </w:p>
    <w:p w:rsidR="00D32377" w:rsidRPr="00F4734D" w:rsidRDefault="00D32377" w:rsidP="0010724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Арбалеты пистолетного типа не разрешены.</w:t>
      </w:r>
    </w:p>
    <w:p w:rsidR="00D32377" w:rsidRPr="00F4734D"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Общие требования, предъявляемые к «полевым» арбалетам всех типов:</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арбалет оснащается единственным</w:t>
      </w:r>
      <w:r w:rsidR="005348E7">
        <w:rPr>
          <w:rFonts w:ascii="Times New Roman" w:hAnsi="Times New Roman" w:cs="Times New Roman"/>
          <w:sz w:val="28"/>
          <w:szCs w:val="28"/>
        </w:rPr>
        <w:t xml:space="preserve"> прижимающим сверху стрелу, фиксатором</w:t>
      </w:r>
      <w:r w:rsidRPr="00F4734D">
        <w:rPr>
          <w:rFonts w:ascii="Times New Roman" w:hAnsi="Times New Roman" w:cs="Times New Roman"/>
          <w:sz w:val="28"/>
          <w:szCs w:val="28"/>
        </w:rPr>
        <w:t xml:space="preserve"> (кроме арбалетов со стрелами, оборудованными хвостовиками с фиксацией на тетиве), обеспе</w:t>
      </w:r>
      <w:r w:rsidR="005348E7">
        <w:rPr>
          <w:rFonts w:ascii="Times New Roman" w:hAnsi="Times New Roman" w:cs="Times New Roman"/>
          <w:sz w:val="28"/>
          <w:szCs w:val="28"/>
        </w:rPr>
        <w:t>чивающим её надежное удержание на</w:t>
      </w:r>
      <w:r w:rsidRPr="00F4734D">
        <w:rPr>
          <w:rFonts w:ascii="Times New Roman" w:hAnsi="Times New Roman" w:cs="Times New Roman"/>
          <w:sz w:val="28"/>
          <w:szCs w:val="28"/>
        </w:rPr>
        <w:t xml:space="preserve"> направляющей при вертикальном расположении арбалета;</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запрещены фиксаторы стрелы, установленные в передней части арбалета;</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применение ремня для фиксации изготовки;</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упругие элементы (луки) могут быть изготовлены из любых безопасных материалов и конструктивно состоять из одного (монолук) или двух элементов;</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независимо от конструкции максимально допустимая сила натяжения лука не должна превышать 43 кг (95 фунтов)</w:t>
      </w:r>
      <w:r w:rsidR="005348E7">
        <w:rPr>
          <w:rFonts w:ascii="Times New Roman" w:hAnsi="Times New Roman" w:cs="Times New Roman"/>
          <w:sz w:val="28"/>
          <w:szCs w:val="28"/>
        </w:rPr>
        <w:t xml:space="preserve"> в положении зацепа за вилку</w:t>
      </w:r>
      <w:r w:rsidRPr="00F4734D">
        <w:rPr>
          <w:rFonts w:ascii="Times New Roman" w:hAnsi="Times New Roman" w:cs="Times New Roman"/>
          <w:sz w:val="28"/>
          <w:szCs w:val="28"/>
        </w:rPr>
        <w:t>;</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максимальная длина размаха лука с установленной </w:t>
      </w:r>
      <w:r w:rsidR="005348E7">
        <w:rPr>
          <w:rFonts w:ascii="Times New Roman" w:hAnsi="Times New Roman" w:cs="Times New Roman"/>
          <w:sz w:val="28"/>
          <w:szCs w:val="28"/>
        </w:rPr>
        <w:t xml:space="preserve">в положении готовности к заряжанию, взведению </w:t>
      </w:r>
      <w:r w:rsidRPr="00F4734D">
        <w:rPr>
          <w:rFonts w:ascii="Times New Roman" w:hAnsi="Times New Roman" w:cs="Times New Roman"/>
          <w:sz w:val="28"/>
          <w:szCs w:val="28"/>
        </w:rPr>
        <w:t>тетивой</w:t>
      </w:r>
      <w:r w:rsidR="005348E7">
        <w:rPr>
          <w:rFonts w:ascii="Times New Roman" w:hAnsi="Times New Roman" w:cs="Times New Roman"/>
          <w:sz w:val="28"/>
          <w:szCs w:val="28"/>
        </w:rPr>
        <w:t>,</w:t>
      </w:r>
      <w:r w:rsidRPr="00F4734D">
        <w:rPr>
          <w:rFonts w:ascii="Times New Roman" w:hAnsi="Times New Roman" w:cs="Times New Roman"/>
          <w:sz w:val="28"/>
          <w:szCs w:val="28"/>
        </w:rPr>
        <w:t xml:space="preserve"> не должна превышать 90</w:t>
      </w:r>
      <w:r w:rsidR="002C78C0">
        <w:rPr>
          <w:rFonts w:ascii="Times New Roman" w:hAnsi="Times New Roman" w:cs="Times New Roman"/>
          <w:sz w:val="28"/>
          <w:szCs w:val="28"/>
        </w:rPr>
        <w:t>0 мм</w:t>
      </w:r>
      <w:r w:rsidRPr="00F4734D">
        <w:rPr>
          <w:rFonts w:ascii="Times New Roman" w:hAnsi="Times New Roman" w:cs="Times New Roman"/>
          <w:sz w:val="28"/>
          <w:szCs w:val="28"/>
        </w:rPr>
        <w:t>;</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луках несмывающейся краской должны быть указаны его максимальная пр</w:t>
      </w:r>
      <w:r w:rsidR="002C78C0">
        <w:rPr>
          <w:rFonts w:ascii="Times New Roman" w:hAnsi="Times New Roman" w:cs="Times New Roman"/>
          <w:sz w:val="28"/>
          <w:szCs w:val="28"/>
        </w:rPr>
        <w:t>оектная сила и расстояние от вилки до плечей</w:t>
      </w:r>
      <w:r w:rsidRPr="00F4734D">
        <w:rPr>
          <w:rFonts w:ascii="Times New Roman" w:hAnsi="Times New Roman" w:cs="Times New Roman"/>
          <w:sz w:val="28"/>
          <w:szCs w:val="28"/>
        </w:rPr>
        <w:t>;</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тетива лука и защитная оплётка на тетиве (в тех местах, где это необходимо) должны быть изготовлены из неметаллических материалов;</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тетива на концы плеч лука может одеваться при помощи петель или крепиться к ни</w:t>
      </w:r>
      <w:r w:rsidR="005348E7">
        <w:rPr>
          <w:rFonts w:ascii="Times New Roman" w:hAnsi="Times New Roman" w:cs="Times New Roman"/>
          <w:sz w:val="28"/>
          <w:szCs w:val="28"/>
        </w:rPr>
        <w:t>м при помощи</w:t>
      </w:r>
      <w:r w:rsidRPr="00F4734D">
        <w:rPr>
          <w:rFonts w:ascii="Times New Roman" w:hAnsi="Times New Roman" w:cs="Times New Roman"/>
          <w:sz w:val="28"/>
          <w:szCs w:val="28"/>
        </w:rPr>
        <w:t xml:space="preserve"> осей;</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применение центральной петли на тетиве из твёрдых материалов (пластика или металла);</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натяжения тетивы запрещено использование любого механического устройства, а также краг, накладок и т.п., служащих для защиты пальцев рук;</w:t>
      </w:r>
    </w:p>
    <w:p w:rsidR="00D32377" w:rsidRPr="00F4734D" w:rsidRDefault="00D32377" w:rsidP="00F4734D">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производстве выстрела никакие части тела, одежды спортсмена или части арбалета не должны вступать в контакт ни с какими предметами вне системы стрелок-арбалет;</w:t>
      </w:r>
    </w:p>
    <w:p w:rsidR="00D32377" w:rsidRPr="00F4734D" w:rsidRDefault="005348E7" w:rsidP="00F4734D">
      <w:pPr>
        <w:tabs>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при стрельбе арбалет</w:t>
      </w:r>
      <w:r w:rsidR="00D32377" w:rsidRPr="00F4734D">
        <w:rPr>
          <w:rFonts w:ascii="Times New Roman" w:hAnsi="Times New Roman" w:cs="Times New Roman"/>
          <w:sz w:val="28"/>
          <w:szCs w:val="28"/>
        </w:rPr>
        <w:t xml:space="preserve"> или устройства</w:t>
      </w:r>
      <w:r>
        <w:rPr>
          <w:rFonts w:ascii="Times New Roman" w:hAnsi="Times New Roman" w:cs="Times New Roman"/>
          <w:sz w:val="28"/>
          <w:szCs w:val="28"/>
        </w:rPr>
        <w:t>,</w:t>
      </w:r>
      <w:r w:rsidR="00D32377" w:rsidRPr="00F4734D">
        <w:rPr>
          <w:rFonts w:ascii="Times New Roman" w:hAnsi="Times New Roman" w:cs="Times New Roman"/>
          <w:sz w:val="28"/>
          <w:szCs w:val="28"/>
        </w:rPr>
        <w:t xml:space="preserve"> на него установленные</w:t>
      </w:r>
      <w:r>
        <w:rPr>
          <w:rFonts w:ascii="Times New Roman" w:hAnsi="Times New Roman" w:cs="Times New Roman"/>
          <w:sz w:val="28"/>
          <w:szCs w:val="28"/>
        </w:rPr>
        <w:t>,</w:t>
      </w:r>
      <w:r w:rsidR="00D32377" w:rsidRPr="00F4734D">
        <w:rPr>
          <w:rFonts w:ascii="Times New Roman" w:hAnsi="Times New Roman" w:cs="Times New Roman"/>
          <w:sz w:val="28"/>
          <w:szCs w:val="28"/>
        </w:rPr>
        <w:t xml:space="preserve"> не должны касаться земли или пола.</w:t>
      </w:r>
    </w:p>
    <w:p w:rsidR="00D32377" w:rsidRPr="00F4734D" w:rsidRDefault="00D32377" w:rsidP="0010724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Стрелы могут быть изготовлены из любого безопасного материала и конструктивно выполнены таким образом, чтобы не наносить существенны</w:t>
      </w:r>
      <w:r w:rsidR="00D83B2D">
        <w:rPr>
          <w:rFonts w:ascii="Times New Roman" w:hAnsi="Times New Roman" w:cs="Times New Roman"/>
          <w:sz w:val="28"/>
          <w:szCs w:val="28"/>
        </w:rPr>
        <w:t>х повреждений матам мишеней.</w:t>
      </w:r>
    </w:p>
    <w:p w:rsidR="00D32377" w:rsidRPr="00F4734D"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b/>
          <w:sz w:val="28"/>
          <w:szCs w:val="28"/>
        </w:rPr>
        <w:t xml:space="preserve">Произвольный арбалет </w:t>
      </w:r>
      <w:r w:rsidRPr="00F4734D">
        <w:rPr>
          <w:rFonts w:ascii="Times New Roman" w:hAnsi="Times New Roman" w:cs="Times New Roman"/>
          <w:sz w:val="28"/>
          <w:szCs w:val="28"/>
        </w:rPr>
        <w:t xml:space="preserve">применяется при проведении международных, всероссийских </w:t>
      </w:r>
      <w:r w:rsidR="002C78C0">
        <w:rPr>
          <w:rFonts w:ascii="Times New Roman" w:hAnsi="Times New Roman" w:cs="Times New Roman"/>
          <w:sz w:val="28"/>
          <w:szCs w:val="28"/>
        </w:rPr>
        <w:t xml:space="preserve">и других </w:t>
      </w:r>
      <w:r w:rsidRPr="00F4734D">
        <w:rPr>
          <w:rFonts w:ascii="Times New Roman" w:hAnsi="Times New Roman" w:cs="Times New Roman"/>
          <w:sz w:val="28"/>
          <w:szCs w:val="28"/>
        </w:rPr>
        <w:t>классифицируемых соревнований.</w:t>
      </w:r>
    </w:p>
    <w:p w:rsidR="00D32377" w:rsidRPr="00F4734D" w:rsidRDefault="00D32377" w:rsidP="005348E7">
      <w:pPr>
        <w:numPr>
          <w:ilvl w:val="3"/>
          <w:numId w:val="6"/>
        </w:numPr>
        <w:tabs>
          <w:tab w:val="left" w:pos="993"/>
          <w:tab w:val="left" w:pos="1843"/>
        </w:tabs>
        <w:ind w:left="-15" w:right="2" w:firstLine="866"/>
        <w:jc w:val="both"/>
        <w:rPr>
          <w:rFonts w:ascii="Times New Roman" w:hAnsi="Times New Roman" w:cs="Times New Roman"/>
          <w:sz w:val="28"/>
          <w:szCs w:val="28"/>
        </w:rPr>
      </w:pPr>
      <w:r w:rsidRPr="00F4734D">
        <w:rPr>
          <w:rFonts w:ascii="Times New Roman" w:hAnsi="Times New Roman" w:cs="Times New Roman"/>
          <w:sz w:val="28"/>
          <w:szCs w:val="28"/>
        </w:rPr>
        <w:t>Допускаются арбалеты и снаряжения к нему с учетом следующ</w:t>
      </w:r>
      <w:r w:rsidR="00A9126E">
        <w:rPr>
          <w:rFonts w:ascii="Times New Roman" w:hAnsi="Times New Roman" w:cs="Times New Roman"/>
          <w:sz w:val="28"/>
          <w:szCs w:val="28"/>
        </w:rPr>
        <w:t>их ограничений</w:t>
      </w:r>
      <w:r w:rsidRPr="00F4734D">
        <w:rPr>
          <w:rFonts w:ascii="Times New Roman" w:hAnsi="Times New Roman" w:cs="Times New Roman"/>
          <w:sz w:val="28"/>
          <w:szCs w:val="28"/>
        </w:rPr>
        <w:t>:</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разрешены арбалеты с системой отката;</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вес арбалета, включая все принадлежности для заряжания и производства </w:t>
      </w:r>
      <w:r w:rsidRPr="00F4734D">
        <w:rPr>
          <w:rFonts w:ascii="Times New Roman" w:hAnsi="Times New Roman" w:cs="Times New Roman"/>
          <w:sz w:val="28"/>
          <w:szCs w:val="28"/>
        </w:rPr>
        <w:lastRenderedPageBreak/>
        <w:t>выстрела, не должен превышать 10 кг (22 фунта);</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разрешается применять выдвижную накладку под щеку и выдвижной затыльник приклада;</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допускается использование регулируемой подставки для ладони руки или ручки, прикрепляемой к нижней стороне цевья ложи и предназначенных для опоры арбалета на выдвинутую вперед руку при условии, что они не охватывают запястье;</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разрешен крюк затыльника приклада, выступающий назад в нижней части не </w:t>
      </w:r>
      <w:r w:rsidR="005A3D38">
        <w:rPr>
          <w:rFonts w:ascii="Times New Roman" w:hAnsi="Times New Roman" w:cs="Times New Roman"/>
          <w:sz w:val="28"/>
          <w:szCs w:val="28"/>
        </w:rPr>
        <w:t>более чем на 153 мм</w:t>
      </w:r>
      <w:r w:rsidRPr="00F4734D">
        <w:rPr>
          <w:rFonts w:ascii="Times New Roman" w:hAnsi="Times New Roman" w:cs="Times New Roman"/>
          <w:sz w:val="28"/>
          <w:szCs w:val="28"/>
        </w:rPr>
        <w:t xml:space="preserve"> от самой глубокой части выемки затыльника в том месте, где он упирается в плечо до касательной к самой дальней точке крюка, перпендикулярной оси стрелы;</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глубина за</w:t>
      </w:r>
      <w:r w:rsidR="00EC4445">
        <w:rPr>
          <w:rFonts w:ascii="Times New Roman" w:hAnsi="Times New Roman" w:cs="Times New Roman"/>
          <w:sz w:val="28"/>
          <w:szCs w:val="28"/>
        </w:rPr>
        <w:t>тыльника приклада</w:t>
      </w:r>
      <w:r w:rsidRPr="00F4734D">
        <w:rPr>
          <w:rFonts w:ascii="Times New Roman" w:hAnsi="Times New Roman" w:cs="Times New Roman"/>
          <w:sz w:val="28"/>
          <w:szCs w:val="28"/>
        </w:rPr>
        <w:t xml:space="preserve"> не должна превышать 30 мм для всех параметров настройки арбалета, используемых спортсменом во время соревнования;</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глубина</w:t>
      </w:r>
      <w:r w:rsidR="005A3D38">
        <w:rPr>
          <w:rFonts w:ascii="Times New Roman" w:hAnsi="Times New Roman" w:cs="Times New Roman"/>
          <w:sz w:val="28"/>
          <w:szCs w:val="28"/>
        </w:rPr>
        <w:t xml:space="preserve"> крюка затыльника</w:t>
      </w:r>
      <w:r w:rsidRPr="00F4734D">
        <w:rPr>
          <w:rFonts w:ascii="Times New Roman" w:hAnsi="Times New Roman" w:cs="Times New Roman"/>
          <w:sz w:val="28"/>
          <w:szCs w:val="28"/>
        </w:rPr>
        <w:t xml:space="preserve">, измеренная от самой глубокой части выемки затыльника </w:t>
      </w:r>
      <w:r w:rsidR="00BA0A69" w:rsidRPr="00F4734D">
        <w:rPr>
          <w:rFonts w:ascii="Times New Roman" w:hAnsi="Times New Roman" w:cs="Times New Roman"/>
          <w:sz w:val="28"/>
          <w:szCs w:val="28"/>
        </w:rPr>
        <w:t>до плоскости,</w:t>
      </w:r>
      <w:r w:rsidRPr="00F4734D">
        <w:rPr>
          <w:rFonts w:ascii="Times New Roman" w:hAnsi="Times New Roman" w:cs="Times New Roman"/>
          <w:sz w:val="28"/>
          <w:szCs w:val="28"/>
        </w:rPr>
        <w:t xml:space="preserve"> проходящей от самой высокой точки крюка и параллельной направляющей не должна превышать 30 мм для всех параметров настройки арбалета, используемых спортсменом во время соревнований;</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крюк затыльника не должен располагаться между телом стрелка и стрелковой одеждой, или лежать непосредственно на плече спортсмена;</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допускается использование грузов-балансиров, штанг-удлинителей и компенсаторов момента вращения, закреплённых на корпусе арбалета, при условии, что спортсмен не мешает стоящим рядом на линии стрельбы другим спортсменам;</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разрешены приспособления на тетиве (петли, гнёзда для хвостовиков стрел или марки в центре тетивы (неподвижные или свободно перемещаемые);</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разрешены отметки, упоры для контроля положения головы при стрельбе, расположенные на корпусе арбалета;</w:t>
      </w:r>
    </w:p>
    <w:p w:rsidR="00D32377" w:rsidRPr="00F4734D" w:rsidRDefault="00D32377" w:rsidP="00F4734D">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разрешено использование в прицельной системе жидкостных (пузырьковых) </w:t>
      </w:r>
      <w:r w:rsidR="00EC4445">
        <w:rPr>
          <w:rFonts w:ascii="Times New Roman" w:hAnsi="Times New Roman" w:cs="Times New Roman"/>
          <w:sz w:val="28"/>
          <w:szCs w:val="28"/>
        </w:rPr>
        <w:t xml:space="preserve">или других, не повышающих качество прицеливания, </w:t>
      </w:r>
      <w:r w:rsidRPr="00F4734D">
        <w:rPr>
          <w:rFonts w:ascii="Times New Roman" w:hAnsi="Times New Roman" w:cs="Times New Roman"/>
          <w:sz w:val="28"/>
          <w:szCs w:val="28"/>
        </w:rPr>
        <w:t>уровней.</w:t>
      </w:r>
    </w:p>
    <w:p w:rsidR="00D32377" w:rsidRPr="00F4734D" w:rsidRDefault="00A9126E" w:rsidP="0010724A">
      <w:pPr>
        <w:numPr>
          <w:ilvl w:val="3"/>
          <w:numId w:val="6"/>
        </w:numPr>
        <w:tabs>
          <w:tab w:val="left" w:pos="1701"/>
        </w:tabs>
        <w:ind w:left="-15" w:right="2" w:firstLine="866"/>
        <w:jc w:val="both"/>
        <w:rPr>
          <w:rFonts w:ascii="Times New Roman" w:hAnsi="Times New Roman" w:cs="Times New Roman"/>
          <w:sz w:val="28"/>
          <w:szCs w:val="28"/>
        </w:rPr>
      </w:pPr>
      <w:r>
        <w:rPr>
          <w:rFonts w:ascii="Times New Roman" w:hAnsi="Times New Roman" w:cs="Times New Roman"/>
          <w:sz w:val="28"/>
          <w:szCs w:val="28"/>
        </w:rPr>
        <w:t>Параметры стрел</w:t>
      </w:r>
      <w:r w:rsidR="00D32377" w:rsidRPr="00F4734D">
        <w:rPr>
          <w:rFonts w:ascii="Times New Roman" w:hAnsi="Times New Roman" w:cs="Times New Roman"/>
          <w:sz w:val="28"/>
          <w:szCs w:val="28"/>
        </w:rPr>
        <w:t>:</w:t>
      </w:r>
    </w:p>
    <w:p w:rsidR="00D32377" w:rsidRPr="00F4734D" w:rsidRDefault="00D32377" w:rsidP="00F4734D">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минимальная длина стрелы 304 мм (12 дюймов);</w:t>
      </w:r>
    </w:p>
    <w:p w:rsidR="00D32377" w:rsidRPr="00F4734D" w:rsidRDefault="00D32377" w:rsidP="00F4734D">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максимальная длина стрелы 457 мм (18 дюймов);</w:t>
      </w:r>
    </w:p>
    <w:p w:rsidR="00D32377" w:rsidRPr="00F4734D" w:rsidRDefault="00D32377" w:rsidP="00F4734D">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максимальный наружный диаметр тела стрелы 7,7 мм («Easton 1916»);</w:t>
      </w:r>
    </w:p>
    <w:p w:rsidR="00D32377" w:rsidRPr="00F4734D" w:rsidRDefault="00D32377" w:rsidP="009607CA">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разрешены стрелы с надкалиберными наконечниками (диаметр наконечника больше диаметра стрелы) при условии, что диаметр наконечника не превышает диаметра стрелы более чем на 2,0 мм;</w:t>
      </w:r>
    </w:p>
    <w:p w:rsidR="00D32377" w:rsidRPr="00F4734D" w:rsidRDefault="00D32377" w:rsidP="009607CA">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нe разрешается использование наконечников конической формы с углом конусности больше 60 градусов, наконечников шаровидной формы, а также надкалиберных наконечников оживальной формы;</w:t>
      </w:r>
    </w:p>
    <w:p w:rsidR="00D32377" w:rsidRPr="00F4734D" w:rsidRDefault="00D32377" w:rsidP="009607CA">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все стрелы в одном комплекте (тело стрелы, хвостовик и оперение) должны быть идентичны по всем параметрам (размер, форма, ц</w:t>
      </w:r>
      <w:r w:rsidR="00EC4445">
        <w:rPr>
          <w:rFonts w:ascii="Times New Roman" w:hAnsi="Times New Roman" w:cs="Times New Roman"/>
          <w:sz w:val="28"/>
          <w:szCs w:val="28"/>
        </w:rPr>
        <w:t>вет);</w:t>
      </w:r>
      <w:r w:rsidRPr="00F4734D">
        <w:rPr>
          <w:rFonts w:ascii="Times New Roman" w:hAnsi="Times New Roman" w:cs="Times New Roman"/>
          <w:sz w:val="28"/>
          <w:szCs w:val="28"/>
        </w:rPr>
        <w:t xml:space="preserve"> </w:t>
      </w:r>
    </w:p>
    <w:p w:rsidR="00D32377" w:rsidRDefault="00D32377" w:rsidP="009607CA">
      <w:pPr>
        <w:tabs>
          <w:tab w:val="left" w:pos="0"/>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все перья стрелы должны быть промаркированы каким-либо отличительным знаком, который регистрируется в</w:t>
      </w:r>
      <w:r w:rsidR="00EC4445">
        <w:rPr>
          <w:rFonts w:ascii="Times New Roman" w:hAnsi="Times New Roman" w:cs="Times New Roman"/>
          <w:sz w:val="28"/>
          <w:szCs w:val="28"/>
        </w:rPr>
        <w:t xml:space="preserve"> карточке технического контроля;</w:t>
      </w:r>
    </w:p>
    <w:p w:rsidR="00EC4445" w:rsidRPr="00F4734D" w:rsidRDefault="00EC4445" w:rsidP="009607CA">
      <w:pPr>
        <w:tabs>
          <w:tab w:val="left" w:pos="0"/>
          <w:tab w:val="left" w:pos="9923"/>
        </w:tabs>
        <w:ind w:firstLine="851"/>
        <w:jc w:val="both"/>
        <w:rPr>
          <w:rFonts w:ascii="Times New Roman" w:hAnsi="Times New Roman" w:cs="Times New Roman"/>
          <w:sz w:val="28"/>
          <w:szCs w:val="28"/>
        </w:rPr>
      </w:pPr>
      <w:r>
        <w:rPr>
          <w:rFonts w:ascii="Times New Roman" w:hAnsi="Times New Roman" w:cs="Times New Roman"/>
          <w:sz w:val="28"/>
          <w:szCs w:val="28"/>
        </w:rPr>
        <w:lastRenderedPageBreak/>
        <w:t>количество перьев на одной стреле, не более трех.</w:t>
      </w:r>
    </w:p>
    <w:p w:rsidR="00D32377" w:rsidRPr="009607CA"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b/>
          <w:sz w:val="28"/>
          <w:szCs w:val="28"/>
        </w:rPr>
        <w:t>Стандартный</w:t>
      </w:r>
      <w:r w:rsidRPr="00F4734D">
        <w:rPr>
          <w:rFonts w:ascii="Times New Roman" w:hAnsi="Times New Roman" w:cs="Times New Roman"/>
          <w:b/>
          <w:bCs/>
          <w:sz w:val="28"/>
          <w:szCs w:val="28"/>
        </w:rPr>
        <w:t xml:space="preserve"> арбалет </w:t>
      </w:r>
      <w:r w:rsidRPr="00F4734D">
        <w:rPr>
          <w:rFonts w:ascii="Times New Roman" w:hAnsi="Times New Roman" w:cs="Times New Roman"/>
          <w:sz w:val="28"/>
          <w:szCs w:val="28"/>
        </w:rPr>
        <w:t>применяется при проведении классифицируемых соревнова</w:t>
      </w:r>
      <w:r w:rsidR="00EC4445">
        <w:rPr>
          <w:rFonts w:ascii="Times New Roman" w:hAnsi="Times New Roman" w:cs="Times New Roman"/>
          <w:sz w:val="28"/>
          <w:szCs w:val="28"/>
        </w:rPr>
        <w:t>ний любого уровня. Использование</w:t>
      </w:r>
      <w:r w:rsidRPr="00F4734D">
        <w:rPr>
          <w:rFonts w:ascii="Times New Roman" w:hAnsi="Times New Roman" w:cs="Times New Roman"/>
          <w:sz w:val="28"/>
          <w:szCs w:val="28"/>
        </w:rPr>
        <w:t xml:space="preserve"> при стрельбе только стандартного арбалета оговаривается положением о соревнованиях.</w:t>
      </w:r>
    </w:p>
    <w:p w:rsidR="00D32377" w:rsidRPr="00F4734D" w:rsidRDefault="00D32377" w:rsidP="0010724A">
      <w:pPr>
        <w:numPr>
          <w:ilvl w:val="3"/>
          <w:numId w:val="6"/>
        </w:numPr>
        <w:tabs>
          <w:tab w:val="left" w:pos="1276"/>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Допускаются</w:t>
      </w:r>
      <w:r w:rsidRPr="00F4734D">
        <w:rPr>
          <w:rFonts w:ascii="Times New Roman" w:hAnsi="Times New Roman" w:cs="Times New Roman"/>
          <w:bCs/>
          <w:sz w:val="28"/>
          <w:szCs w:val="28"/>
        </w:rPr>
        <w:t xml:space="preserve"> арбалеты и снаряжение с учётом следующих</w:t>
      </w:r>
      <w:r w:rsidR="00A9126E">
        <w:rPr>
          <w:rFonts w:ascii="Times New Roman" w:hAnsi="Times New Roman" w:cs="Times New Roman"/>
          <w:sz w:val="28"/>
          <w:szCs w:val="28"/>
        </w:rPr>
        <w:t xml:space="preserve"> ограничений</w:t>
      </w:r>
      <w:r w:rsidRPr="0013329E">
        <w:rPr>
          <w:rFonts w:ascii="Times New Roman" w:hAnsi="Times New Roman" w:cs="Times New Roman"/>
          <w:sz w:val="28"/>
          <w:szCs w:val="28"/>
        </w:rPr>
        <w:t>:</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использование арбалетов и луков с механическими движущимися частями при производстве выстрела;</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использование грузов-балансиров, штанг-удлинителей и компенсаторов момента вращения;</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вес арбалета, включая все принадлежности для производства выстрела, не должен превышать 6750 грамм;</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w:t>
      </w:r>
      <w:r w:rsidR="00EC4445">
        <w:rPr>
          <w:rFonts w:ascii="Times New Roman" w:hAnsi="Times New Roman" w:cs="Times New Roman"/>
          <w:sz w:val="28"/>
          <w:szCs w:val="28"/>
        </w:rPr>
        <w:t>шается применять не регулируемую во время стрельбы</w:t>
      </w:r>
      <w:r w:rsidRPr="00F4734D">
        <w:rPr>
          <w:rFonts w:ascii="Times New Roman" w:hAnsi="Times New Roman" w:cs="Times New Roman"/>
          <w:sz w:val="28"/>
          <w:szCs w:val="28"/>
        </w:rPr>
        <w:t xml:space="preserve"> накладку под щеку, а </w:t>
      </w:r>
      <w:r w:rsidR="00BA0A69" w:rsidRPr="00F4734D">
        <w:rPr>
          <w:rFonts w:ascii="Times New Roman" w:hAnsi="Times New Roman" w:cs="Times New Roman"/>
          <w:sz w:val="28"/>
          <w:szCs w:val="28"/>
        </w:rPr>
        <w:t>также выдвижной</w:t>
      </w:r>
      <w:r w:rsidRPr="00F4734D">
        <w:rPr>
          <w:rFonts w:ascii="Times New Roman" w:hAnsi="Times New Roman" w:cs="Times New Roman"/>
          <w:sz w:val="28"/>
          <w:szCs w:val="28"/>
        </w:rPr>
        <w:t xml:space="preserve"> и регулируемый затыльник приклада.</w:t>
      </w:r>
    </w:p>
    <w:p w:rsidR="00D32377" w:rsidRPr="00F4734D" w:rsidRDefault="00EC4445" w:rsidP="0013329E">
      <w:pPr>
        <w:tabs>
          <w:tab w:val="left" w:pos="0"/>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перпендикуляр от линии, соединяющей</w:t>
      </w:r>
      <w:r w:rsidR="00D32377" w:rsidRPr="00F4734D">
        <w:rPr>
          <w:rFonts w:ascii="Times New Roman" w:hAnsi="Times New Roman" w:cs="Times New Roman"/>
          <w:sz w:val="28"/>
          <w:szCs w:val="28"/>
        </w:rPr>
        <w:t xml:space="preserve"> </w:t>
      </w:r>
      <w:r>
        <w:rPr>
          <w:rFonts w:ascii="Times New Roman" w:hAnsi="Times New Roman" w:cs="Times New Roman"/>
          <w:sz w:val="28"/>
          <w:szCs w:val="28"/>
        </w:rPr>
        <w:t xml:space="preserve">верхнюю и нижнюю оконечности выемки затыльника </w:t>
      </w:r>
      <w:r w:rsidR="00D32377" w:rsidRPr="00F4734D">
        <w:rPr>
          <w:rFonts w:ascii="Times New Roman" w:hAnsi="Times New Roman" w:cs="Times New Roman"/>
          <w:sz w:val="28"/>
          <w:szCs w:val="28"/>
        </w:rPr>
        <w:t xml:space="preserve">к наиболее </w:t>
      </w:r>
      <w:r>
        <w:rPr>
          <w:rFonts w:ascii="Times New Roman" w:hAnsi="Times New Roman" w:cs="Times New Roman"/>
          <w:sz w:val="28"/>
          <w:szCs w:val="28"/>
        </w:rPr>
        <w:t>глубокой части выемки</w:t>
      </w:r>
      <w:r w:rsidR="00D32377" w:rsidRPr="00F4734D">
        <w:rPr>
          <w:rFonts w:ascii="Times New Roman" w:hAnsi="Times New Roman" w:cs="Times New Roman"/>
          <w:sz w:val="28"/>
          <w:szCs w:val="28"/>
        </w:rPr>
        <w:t xml:space="preserve"> (глуби</w:t>
      </w:r>
      <w:r w:rsidR="00601EC4">
        <w:rPr>
          <w:rFonts w:ascii="Times New Roman" w:hAnsi="Times New Roman" w:cs="Times New Roman"/>
          <w:sz w:val="28"/>
          <w:szCs w:val="28"/>
        </w:rPr>
        <w:t>на впадины затыльника) не должен</w:t>
      </w:r>
      <w:r w:rsidR="00D32377" w:rsidRPr="00F4734D">
        <w:rPr>
          <w:rFonts w:ascii="Times New Roman" w:hAnsi="Times New Roman" w:cs="Times New Roman"/>
          <w:sz w:val="28"/>
          <w:szCs w:val="28"/>
        </w:rPr>
        <w:t xml:space="preserve"> превышать 20 мм;</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использование крюка на затыльнике приклада;</w:t>
      </w:r>
    </w:p>
    <w:p w:rsidR="00D32377" w:rsidRPr="00F4734D" w:rsidRDefault="00D32377" w:rsidP="00601EC4">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использование регулируемой подставки для ладони руки («шампиньон») или ручки, прикрепляемой к нижней стороне цевья ложи и предназначенных для опоры арбалета на выдвинутую вперед руку;</w:t>
      </w:r>
    </w:p>
    <w:p w:rsidR="00D32377" w:rsidRPr="00F4734D"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запрещены углубления или выступы на ложе для фиксации положений пальцев рук;</w:t>
      </w:r>
    </w:p>
    <w:p w:rsidR="00D32377" w:rsidRPr="0036778A" w:rsidRDefault="00D32377" w:rsidP="0013329E">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к цевью ложи, пистолетной рукоятке, нижней части приклада и к затыльнику запрещено прикреплять какой-либо материал, улучшающий контакт частей тела спортсмена с поверхностью арбалета.</w:t>
      </w:r>
    </w:p>
    <w:p w:rsidR="00D32377" w:rsidRPr="00F4734D" w:rsidRDefault="00A9126E" w:rsidP="0010724A">
      <w:pPr>
        <w:numPr>
          <w:ilvl w:val="3"/>
          <w:numId w:val="6"/>
        </w:numPr>
        <w:tabs>
          <w:tab w:val="left" w:pos="1134"/>
          <w:tab w:val="left" w:pos="1701"/>
        </w:tabs>
        <w:ind w:left="0" w:right="2" w:firstLine="851"/>
        <w:jc w:val="both"/>
        <w:rPr>
          <w:rFonts w:ascii="Times New Roman" w:hAnsi="Times New Roman" w:cs="Times New Roman"/>
          <w:sz w:val="28"/>
          <w:szCs w:val="28"/>
        </w:rPr>
      </w:pPr>
      <w:r>
        <w:rPr>
          <w:rFonts w:ascii="Times New Roman" w:hAnsi="Times New Roman" w:cs="Times New Roman"/>
          <w:sz w:val="28"/>
          <w:szCs w:val="28"/>
        </w:rPr>
        <w:t>Параметры стрел</w:t>
      </w:r>
      <w:r w:rsidR="00D32377" w:rsidRPr="0013329E">
        <w:rPr>
          <w:rFonts w:ascii="Times New Roman" w:hAnsi="Times New Roman" w:cs="Times New Roman"/>
          <w:sz w:val="28"/>
          <w:szCs w:val="28"/>
        </w:rPr>
        <w:t>:</w:t>
      </w:r>
    </w:p>
    <w:p w:rsidR="00D32377" w:rsidRPr="00F4734D" w:rsidRDefault="00D32377" w:rsidP="0036778A">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длина стрелы допускается в пределах 250-457 мм;</w:t>
      </w:r>
    </w:p>
    <w:p w:rsidR="00D32377" w:rsidRPr="00F4734D" w:rsidRDefault="00D32377" w:rsidP="0036778A">
      <w:pPr>
        <w:tabs>
          <w:tab w:val="left" w:pos="0"/>
          <w:tab w:val="left" w:pos="9923"/>
        </w:tabs>
        <w:ind w:right="2"/>
        <w:jc w:val="both"/>
        <w:rPr>
          <w:rFonts w:ascii="Times New Roman" w:hAnsi="Times New Roman" w:cs="Times New Roman"/>
          <w:sz w:val="28"/>
          <w:szCs w:val="28"/>
        </w:rPr>
      </w:pPr>
      <w:r w:rsidRPr="00F4734D">
        <w:rPr>
          <w:rFonts w:ascii="Times New Roman" w:hAnsi="Times New Roman" w:cs="Times New Roman"/>
          <w:sz w:val="28"/>
          <w:szCs w:val="28"/>
        </w:rPr>
        <w:t>максимальный наружный диаметр тела стрелы не должен превышать 8 мм;</w:t>
      </w:r>
    </w:p>
    <w:p w:rsidR="00D32377" w:rsidRPr="00F4734D" w:rsidRDefault="00D32377" w:rsidP="0036778A">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разрешены стрелы с надкалиберными наконечниками (диаметр наконечника больше диаметра стрелы) при условии, что диаметр наконечника не превышает диаметра стрелы более чем на 2 мм;</w:t>
      </w:r>
    </w:p>
    <w:p w:rsidR="00D32377" w:rsidRPr="00F4734D" w:rsidRDefault="00D32377" w:rsidP="005A3D38">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допускается использование наконечников</w:t>
      </w:r>
      <w:r w:rsidR="005A3D38">
        <w:rPr>
          <w:rFonts w:ascii="Times New Roman" w:hAnsi="Times New Roman" w:cs="Times New Roman"/>
          <w:sz w:val="28"/>
          <w:szCs w:val="28"/>
        </w:rPr>
        <w:t>, аналогичных для произвольного арбалета</w:t>
      </w:r>
      <w:r w:rsidRPr="00F4734D">
        <w:rPr>
          <w:rFonts w:ascii="Times New Roman" w:hAnsi="Times New Roman" w:cs="Times New Roman"/>
          <w:sz w:val="28"/>
          <w:szCs w:val="28"/>
        </w:rPr>
        <w:t>.</w:t>
      </w:r>
    </w:p>
    <w:p w:rsidR="00D32377" w:rsidRPr="00F4734D" w:rsidRDefault="00D32377">
      <w:pPr>
        <w:tabs>
          <w:tab w:val="right" w:pos="851"/>
          <w:tab w:val="left" w:pos="10206"/>
        </w:tabs>
        <w:ind w:right="2"/>
        <w:jc w:val="both"/>
        <w:rPr>
          <w:rFonts w:ascii="Times New Roman" w:hAnsi="Times New Roman" w:cs="Times New Roman"/>
          <w:sz w:val="28"/>
          <w:szCs w:val="28"/>
        </w:rPr>
      </w:pPr>
    </w:p>
    <w:p w:rsidR="00D32377" w:rsidRPr="0036778A" w:rsidRDefault="00D32377" w:rsidP="00092534">
      <w:pPr>
        <w:numPr>
          <w:ilvl w:val="1"/>
          <w:numId w:val="6"/>
        </w:numPr>
        <w:tabs>
          <w:tab w:val="left" w:pos="851"/>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Одежда, личные вещи и снаряжение</w:t>
      </w:r>
      <w:r w:rsidR="000B6747">
        <w:rPr>
          <w:rFonts w:ascii="Times New Roman" w:hAnsi="Times New Roman" w:cs="Times New Roman"/>
          <w:b/>
          <w:bCs/>
          <w:sz w:val="28"/>
          <w:szCs w:val="28"/>
        </w:rPr>
        <w:t>.</w:t>
      </w:r>
    </w:p>
    <w:p w:rsidR="00D32377" w:rsidRPr="00F4734D"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Одежда должна быть опрятной и соответствовать следующим требованиям:</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церемониях открытия и закрытия соревнований все участники команды должны быть одеты в единую командную форму одежды;</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во время соревнований (и официальных т</w:t>
      </w:r>
      <w:r w:rsidR="00601EC4">
        <w:rPr>
          <w:rFonts w:ascii="Times New Roman" w:hAnsi="Times New Roman" w:cs="Times New Roman"/>
          <w:sz w:val="28"/>
          <w:szCs w:val="28"/>
        </w:rPr>
        <w:t>ренировок) допускается</w:t>
      </w:r>
      <w:r w:rsidRPr="00F4734D">
        <w:rPr>
          <w:rFonts w:ascii="Times New Roman" w:hAnsi="Times New Roman" w:cs="Times New Roman"/>
          <w:sz w:val="28"/>
          <w:szCs w:val="28"/>
        </w:rPr>
        <w:t xml:space="preserve"> спортивная одежда (шорты с длиной не выше 15 см от центра коленной чашечки, брюки, платья, юбки, рубашки, блузки или топы с длинным или коротким рукавом);</w:t>
      </w:r>
    </w:p>
    <w:p w:rsidR="00D32377" w:rsidRPr="00F4734D" w:rsidRDefault="00D32377" w:rsidP="0013329E">
      <w:pPr>
        <w:tabs>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lastRenderedPageBreak/>
        <w:t>спортсмены одной команды при выполнении дисциплины «командные соревнования» должны быть одеты в единую спортивную форму, заявленную в качестве официальной формы команды;</w:t>
      </w:r>
    </w:p>
    <w:p w:rsidR="00D32377" w:rsidRPr="00F4734D"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если у команды нет утверждённой единой формы, спортсмены должны быть одеты в одежду белого цвета;</w:t>
      </w:r>
    </w:p>
    <w:p w:rsidR="00D32377" w:rsidRPr="00F4734D"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членов сборной команды Российской Федерации по стрельбе из арбалета допускается использование официальной одежды и обуви сборной команды России (такая форма должна быть представлена при прохождении технической комиссии и допущена судьями);</w:t>
      </w:r>
    </w:p>
    <w:p w:rsidR="00D32377" w:rsidRPr="00F4734D"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запрещается использование специальной стрелковой одежды, одежды с поддерживающей подкладкой, обтягивающей одежды или принадлежностей, спроектированных таким образом, чтобы обеспечить поддержку частей тела или улучшить результативнос</w:t>
      </w:r>
      <w:r w:rsidR="0013329E">
        <w:rPr>
          <w:rFonts w:ascii="Times New Roman" w:hAnsi="Times New Roman" w:cs="Times New Roman"/>
          <w:sz w:val="28"/>
          <w:szCs w:val="28"/>
        </w:rPr>
        <w:t>ть выступления на соревнованиях;</w:t>
      </w:r>
    </w:p>
    <w:p w:rsidR="00D32377" w:rsidRPr="00F4734D"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запрещены джинсы или брюки-имитация джинсов неспортивных цветов (хаки, камуфляж, коричневый), рваные или резанные шорты, брюки, с пятнами или разрывами, неуместные сообщения на одежде;</w:t>
      </w:r>
    </w:p>
    <w:p w:rsidR="00D32377" w:rsidRPr="0036778A"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неблагоприятных погодных условиях, с разрешения руководителя стрельбы разрешается применение защитной одежды, изготовленной из одного слоя защитного материала</w:t>
      </w:r>
      <w:r w:rsidR="00601EC4">
        <w:rPr>
          <w:rFonts w:ascii="Times New Roman" w:hAnsi="Times New Roman" w:cs="Times New Roman"/>
          <w:sz w:val="28"/>
          <w:szCs w:val="28"/>
        </w:rPr>
        <w:t xml:space="preserve"> (наспинные номера при этом переносятся наружу)</w:t>
      </w:r>
      <w:r w:rsidRPr="00F4734D">
        <w:rPr>
          <w:rFonts w:ascii="Times New Roman" w:hAnsi="Times New Roman" w:cs="Times New Roman"/>
          <w:sz w:val="28"/>
          <w:szCs w:val="28"/>
        </w:rPr>
        <w:t>.</w:t>
      </w:r>
    </w:p>
    <w:p w:rsidR="00D32377" w:rsidRPr="00F4734D"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Во время стрельбы разрешено использование не более чем по одному предмету из одежды:</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нательное бельё без рукавов;</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футболка, рубашка поло, блузка с короткими рукавами;</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трикотажная рубашка, свитер, джемпер с длинными рукавами;</w:t>
      </w:r>
    </w:p>
    <w:p w:rsidR="00D32377" w:rsidRPr="00F4734D" w:rsidRDefault="00D32377" w:rsidP="0036778A">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куртка, тренировочный костюм с длинными рукавами;</w:t>
      </w:r>
    </w:p>
    <w:p w:rsidR="00D32377" w:rsidRPr="00F4734D" w:rsidRDefault="00D32377" w:rsidP="0013329E">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бр</w:t>
      </w:r>
      <w:r w:rsidR="0013329E">
        <w:rPr>
          <w:rFonts w:ascii="Times New Roman" w:hAnsi="Times New Roman" w:cs="Times New Roman"/>
          <w:sz w:val="28"/>
          <w:szCs w:val="28"/>
        </w:rPr>
        <w:t>юки, трикотажный костюм, шорты.</w:t>
      </w:r>
    </w:p>
    <w:p w:rsidR="00D32377" w:rsidRPr="0036778A"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Спортсмены, которые постоянно должны носить медицинские повязки, бандажи должны предъявить медицинское заключение врачебно-физкультурного диспансера</w:t>
      </w:r>
      <w:r w:rsidR="00601EC4">
        <w:rPr>
          <w:rFonts w:ascii="Times New Roman" w:hAnsi="Times New Roman" w:cs="Times New Roman"/>
          <w:sz w:val="28"/>
          <w:szCs w:val="28"/>
        </w:rPr>
        <w:t xml:space="preserve"> или лечащего врача</w:t>
      </w:r>
      <w:r w:rsidRPr="00F4734D">
        <w:rPr>
          <w:rFonts w:ascii="Times New Roman" w:hAnsi="Times New Roman" w:cs="Times New Roman"/>
          <w:sz w:val="28"/>
          <w:szCs w:val="28"/>
        </w:rPr>
        <w:t xml:space="preserve"> о необходимости ношения бандажа и получить разрешение председателя технической комиссии на их применение в соревнованиях при условии, что использование такой хирургической одежды или повязки не дает спорт</w:t>
      </w:r>
      <w:r w:rsidR="00601EC4">
        <w:rPr>
          <w:rFonts w:ascii="Times New Roman" w:hAnsi="Times New Roman" w:cs="Times New Roman"/>
          <w:sz w:val="28"/>
          <w:szCs w:val="28"/>
        </w:rPr>
        <w:t>смену существенного преимущества</w:t>
      </w:r>
      <w:r w:rsidRPr="00F4734D">
        <w:rPr>
          <w:rFonts w:ascii="Times New Roman" w:hAnsi="Times New Roman" w:cs="Times New Roman"/>
          <w:sz w:val="28"/>
          <w:szCs w:val="28"/>
        </w:rPr>
        <w:t xml:space="preserve"> перед другими спортсменами.</w:t>
      </w:r>
    </w:p>
    <w:p w:rsidR="00D32377" w:rsidRPr="0036778A" w:rsidRDefault="00D32377" w:rsidP="0010724A">
      <w:pPr>
        <w:numPr>
          <w:ilvl w:val="2"/>
          <w:numId w:val="6"/>
        </w:numPr>
        <w:tabs>
          <w:tab w:val="right" w:pos="1215"/>
          <w:tab w:val="left" w:pos="1560"/>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Разрешается изображение на одежде спортсмена собственного имени, флага, эмблемы, названия или отличительных знаков организаций, членом которого спортсмен является, а также имен спонсоров.</w:t>
      </w:r>
    </w:p>
    <w:p w:rsidR="00D32377" w:rsidRPr="00F4734D"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Во время соревнований используется обычная обувь, соответствующая следующим требованиям:</w:t>
      </w:r>
    </w:p>
    <w:p w:rsidR="00D32377" w:rsidRPr="00F4734D" w:rsidRDefault="00D32377" w:rsidP="00601EC4">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обувь должна быть парной и носиться во время выполнения всего упражнения;</w:t>
      </w:r>
    </w:p>
    <w:p w:rsidR="00D32377" w:rsidRPr="00F4734D" w:rsidRDefault="00D32377" w:rsidP="00601EC4">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использование специальной стрелковой обуви запрещено (за исключением обуви для стрельбы из пистолета, проверенной на гибкость);</w:t>
      </w:r>
    </w:p>
    <w:p w:rsidR="00D32377" w:rsidRPr="00F4734D" w:rsidRDefault="00D32377" w:rsidP="00601EC4">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высота обуви не должна быть выше уровня лодыжки;</w:t>
      </w:r>
    </w:p>
    <w:p w:rsidR="00D32377" w:rsidRPr="00F4734D" w:rsidRDefault="00D32377" w:rsidP="00601EC4">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при неблагоприятных погодных условиях разрешены мягкие резиновые </w:t>
      </w:r>
      <w:r w:rsidRPr="00F4734D">
        <w:rPr>
          <w:rFonts w:ascii="Times New Roman" w:hAnsi="Times New Roman" w:cs="Times New Roman"/>
          <w:sz w:val="28"/>
          <w:szCs w:val="28"/>
        </w:rPr>
        <w:lastRenderedPageBreak/>
        <w:t>сапоги или ботинки, не о</w:t>
      </w:r>
      <w:r w:rsidR="0013329E">
        <w:rPr>
          <w:rFonts w:ascii="Times New Roman" w:hAnsi="Times New Roman" w:cs="Times New Roman"/>
          <w:sz w:val="28"/>
          <w:szCs w:val="28"/>
        </w:rPr>
        <w:t>граничивающие движений лодыжки.</w:t>
      </w:r>
    </w:p>
    <w:p w:rsidR="00D32377" w:rsidRPr="00346FCD"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Разрешается ношение только одного ремня, шириной не более 30 мм, на который может крепиться колчан для стрел.</w:t>
      </w:r>
    </w:p>
    <w:p w:rsidR="00D32377" w:rsidRPr="0036778A"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Разрешается использование спортивных шапочек, бейсболок, специальных стрелковых головных уборов, не фиксирующих положения головы при стрельбе.</w:t>
      </w:r>
    </w:p>
    <w:p w:rsidR="00D32377" w:rsidRPr="0036778A" w:rsidRDefault="00D32377" w:rsidP="0010724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Запрещается использование обычных и специальных стрелковых перчаток</w:t>
      </w:r>
      <w:r w:rsidR="00601EC4">
        <w:rPr>
          <w:rFonts w:ascii="Times New Roman" w:hAnsi="Times New Roman" w:cs="Times New Roman"/>
          <w:sz w:val="28"/>
          <w:szCs w:val="28"/>
        </w:rPr>
        <w:t xml:space="preserve"> (пинеток)</w:t>
      </w:r>
      <w:r w:rsidRPr="00F4734D">
        <w:rPr>
          <w:rFonts w:ascii="Times New Roman" w:hAnsi="Times New Roman" w:cs="Times New Roman"/>
          <w:sz w:val="28"/>
          <w:szCs w:val="28"/>
        </w:rPr>
        <w:t>.</w:t>
      </w:r>
    </w:p>
    <w:p w:rsidR="00D32377" w:rsidRPr="00346FCD" w:rsidRDefault="00D32377" w:rsidP="00092534">
      <w:pPr>
        <w:numPr>
          <w:ilvl w:val="2"/>
          <w:numId w:val="6"/>
        </w:numPr>
        <w:tabs>
          <w:tab w:val="right" w:pos="1215"/>
          <w:tab w:val="left" w:pos="1560"/>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Запрещается применение накладок для взведения тетивы.</w:t>
      </w:r>
    </w:p>
    <w:p w:rsidR="00D32377" w:rsidRPr="00346FCD"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использование персонального стерео или радиооборудования на линии стрельбы во время соревнований или официальной тренировки.</w:t>
      </w:r>
    </w:p>
    <w:p w:rsidR="00D32377" w:rsidRPr="00346FCD"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Разрешается использование обычных наушников или ушных вкладышей</w:t>
      </w:r>
      <w:r w:rsidR="00601EC4">
        <w:rPr>
          <w:rFonts w:ascii="Times New Roman" w:hAnsi="Times New Roman" w:cs="Times New Roman"/>
          <w:sz w:val="28"/>
          <w:szCs w:val="28"/>
        </w:rPr>
        <w:t xml:space="preserve"> (берушей)</w:t>
      </w:r>
      <w:r w:rsidRPr="00F4734D">
        <w:rPr>
          <w:rFonts w:ascii="Times New Roman" w:hAnsi="Times New Roman" w:cs="Times New Roman"/>
          <w:sz w:val="28"/>
          <w:szCs w:val="28"/>
        </w:rPr>
        <w:t xml:space="preserve"> при условии, что они не мешают восприятию звуковых сигналов.</w:t>
      </w:r>
    </w:p>
    <w:p w:rsidR="00D32377" w:rsidRPr="00346FCD"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Разрешено использование механических или электронных персональных таймеров,</w:t>
      </w:r>
      <w:r w:rsidR="00601EC4">
        <w:rPr>
          <w:rFonts w:ascii="Times New Roman" w:hAnsi="Times New Roman" w:cs="Times New Roman"/>
          <w:sz w:val="28"/>
          <w:szCs w:val="28"/>
        </w:rPr>
        <w:t xml:space="preserve"> не издающих звуковых сигналов и </w:t>
      </w:r>
      <w:r w:rsidRPr="00F4734D">
        <w:rPr>
          <w:rFonts w:ascii="Times New Roman" w:hAnsi="Times New Roman" w:cs="Times New Roman"/>
          <w:sz w:val="28"/>
          <w:szCs w:val="28"/>
        </w:rPr>
        <w:t>не закрепленных на арбалете.</w:t>
      </w:r>
    </w:p>
    <w:p w:rsidR="00D32377" w:rsidRPr="00346FCD"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На всероссийских соревнованиях во время </w:t>
      </w:r>
      <w:r w:rsidR="00601EC4">
        <w:rPr>
          <w:rFonts w:ascii="Times New Roman" w:hAnsi="Times New Roman" w:cs="Times New Roman"/>
          <w:sz w:val="28"/>
          <w:szCs w:val="28"/>
        </w:rPr>
        <w:t xml:space="preserve">зачетной </w:t>
      </w:r>
      <w:r w:rsidRPr="00F4734D">
        <w:rPr>
          <w:rFonts w:ascii="Times New Roman" w:hAnsi="Times New Roman" w:cs="Times New Roman"/>
          <w:sz w:val="28"/>
          <w:szCs w:val="28"/>
        </w:rPr>
        <w:t>стрельбы и официальной тренировки все спортсмены должны носить стартовые номера, закреплённые на середине спины.</w:t>
      </w:r>
    </w:p>
    <w:p w:rsidR="00D32377" w:rsidRPr="0013329E"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Телескопические приборы, используемые спортсменом во время стрельбы, должны быть подвергнуты проверке одновременно с проверкой всего снаряжения спортсмена.</w:t>
      </w:r>
    </w:p>
    <w:p w:rsidR="00D32377" w:rsidRPr="00F4734D" w:rsidRDefault="00D32377" w:rsidP="0010724A">
      <w:pPr>
        <w:numPr>
          <w:ilvl w:val="2"/>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Запрещ</w:t>
      </w:r>
      <w:r w:rsidR="00601EC4">
        <w:rPr>
          <w:rFonts w:ascii="Times New Roman" w:hAnsi="Times New Roman" w:cs="Times New Roman"/>
          <w:sz w:val="28"/>
          <w:szCs w:val="28"/>
        </w:rPr>
        <w:t>ается применение телескопических</w:t>
      </w:r>
      <w:r w:rsidRPr="00F4734D">
        <w:rPr>
          <w:rFonts w:ascii="Times New Roman" w:hAnsi="Times New Roman" w:cs="Times New Roman"/>
          <w:sz w:val="28"/>
          <w:szCs w:val="28"/>
        </w:rPr>
        <w:t xml:space="preserve"> приборов, создающих искусственную защиту от погодных факторов.</w:t>
      </w:r>
    </w:p>
    <w:p w:rsidR="00D32377" w:rsidRPr="00F4734D" w:rsidRDefault="00D32377">
      <w:pPr>
        <w:tabs>
          <w:tab w:val="right" w:pos="851"/>
          <w:tab w:val="left" w:pos="10206"/>
        </w:tabs>
        <w:spacing w:line="250" w:lineRule="exact"/>
        <w:ind w:left="851" w:right="2" w:hanging="851"/>
        <w:jc w:val="both"/>
        <w:rPr>
          <w:rFonts w:ascii="Times New Roman" w:hAnsi="Times New Roman" w:cs="Times New Roman"/>
          <w:sz w:val="28"/>
          <w:szCs w:val="28"/>
        </w:rPr>
      </w:pPr>
    </w:p>
    <w:p w:rsidR="00D32377" w:rsidRPr="00BA0A69" w:rsidRDefault="00D32377" w:rsidP="00BA0A69">
      <w:pPr>
        <w:numPr>
          <w:ilvl w:val="1"/>
          <w:numId w:val="6"/>
        </w:numPr>
        <w:tabs>
          <w:tab w:val="left" w:pos="851"/>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Упражнения</w:t>
      </w:r>
      <w:r w:rsidR="000B6747">
        <w:rPr>
          <w:rFonts w:ascii="Times New Roman" w:hAnsi="Times New Roman" w:cs="Times New Roman"/>
          <w:b/>
          <w:bCs/>
          <w:sz w:val="28"/>
          <w:szCs w:val="28"/>
        </w:rPr>
        <w:t>.</w:t>
      </w:r>
    </w:p>
    <w:p w:rsidR="00D32377" w:rsidRPr="009E44E4"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ЕКП могут включаться только спортивные дисциплины, включенные во ВРВС.</w:t>
      </w:r>
    </w:p>
    <w:p w:rsidR="00D32377" w:rsidRPr="00F4734D" w:rsidRDefault="00D32377" w:rsidP="0010724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Наименован</w:t>
      </w:r>
      <w:r w:rsidR="0047397C">
        <w:rPr>
          <w:rFonts w:ascii="Times New Roman" w:hAnsi="Times New Roman" w:cs="Times New Roman"/>
          <w:sz w:val="28"/>
          <w:szCs w:val="28"/>
        </w:rPr>
        <w:t>ие спортивных дисциплин и номер-</w:t>
      </w:r>
      <w:r w:rsidRPr="00F4734D">
        <w:rPr>
          <w:rFonts w:ascii="Times New Roman" w:hAnsi="Times New Roman" w:cs="Times New Roman"/>
          <w:sz w:val="28"/>
          <w:szCs w:val="28"/>
        </w:rPr>
        <w:t>код в соответствии с ВРВС:</w:t>
      </w:r>
    </w:p>
    <w:p w:rsidR="00D32377" w:rsidRPr="00F4734D" w:rsidRDefault="00D32377" w:rsidP="009E44E4">
      <w:pPr>
        <w:tabs>
          <w:tab w:val="right" w:pos="1215"/>
          <w:tab w:val="left" w:pos="10206"/>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АП - 10 м, 10 выстрелов или 40 выстрелов, номер-код 085</w:t>
      </w:r>
      <w:r w:rsidR="0047397C">
        <w:rPr>
          <w:rFonts w:ascii="Times New Roman" w:hAnsi="Times New Roman" w:cs="Times New Roman"/>
          <w:sz w:val="28"/>
          <w:szCs w:val="28"/>
        </w:rPr>
        <w:t> </w:t>
      </w:r>
      <w:r w:rsidRPr="00F4734D">
        <w:rPr>
          <w:rFonts w:ascii="Times New Roman" w:hAnsi="Times New Roman" w:cs="Times New Roman"/>
          <w:sz w:val="28"/>
          <w:szCs w:val="28"/>
        </w:rPr>
        <w:t>0011811Я;</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- 18 м, 30 выстрелов или 60 выстрелов, номер-код 085</w:t>
      </w:r>
      <w:r w:rsidR="0047397C">
        <w:rPr>
          <w:rFonts w:ascii="Times New Roman" w:hAnsi="Times New Roman" w:cs="Times New Roman"/>
          <w:sz w:val="28"/>
          <w:szCs w:val="28"/>
        </w:rPr>
        <w:t> </w:t>
      </w:r>
      <w:r w:rsidRPr="00F4734D">
        <w:rPr>
          <w:rFonts w:ascii="Times New Roman" w:hAnsi="Times New Roman" w:cs="Times New Roman"/>
          <w:sz w:val="28"/>
          <w:szCs w:val="28"/>
        </w:rPr>
        <w:t xml:space="preserve">0021811Я; </w:t>
      </w:r>
    </w:p>
    <w:p w:rsidR="0047397C"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АП - 18 м, 60 выстрелов – командные соревнования, </w:t>
      </w:r>
    </w:p>
    <w:p w:rsidR="00D32377" w:rsidRPr="00F4734D" w:rsidRDefault="0047397C" w:rsidP="009E44E4">
      <w:pPr>
        <w:tabs>
          <w:tab w:val="right" w:pos="1215"/>
          <w:tab w:val="left" w:pos="10206"/>
        </w:tabs>
        <w:ind w:firstLine="851"/>
        <w:jc w:val="both"/>
        <w:rPr>
          <w:rFonts w:ascii="Times New Roman" w:hAnsi="Times New Roman" w:cs="Times New Roman"/>
          <w:sz w:val="28"/>
          <w:szCs w:val="28"/>
        </w:rPr>
      </w:pPr>
      <w:r>
        <w:rPr>
          <w:rFonts w:ascii="Times New Roman" w:hAnsi="Times New Roman" w:cs="Times New Roman"/>
          <w:sz w:val="28"/>
          <w:szCs w:val="28"/>
        </w:rPr>
        <w:tab/>
      </w:r>
      <w:r w:rsidR="00D32377" w:rsidRPr="00F4734D">
        <w:rPr>
          <w:rFonts w:ascii="Times New Roman" w:hAnsi="Times New Roman" w:cs="Times New Roman"/>
          <w:sz w:val="28"/>
          <w:szCs w:val="28"/>
        </w:rPr>
        <w:t>номер-код 085</w:t>
      </w:r>
      <w:r>
        <w:rPr>
          <w:rFonts w:ascii="Times New Roman" w:hAnsi="Times New Roman" w:cs="Times New Roman"/>
          <w:sz w:val="28"/>
          <w:szCs w:val="28"/>
        </w:rPr>
        <w:t> </w:t>
      </w:r>
      <w:r w:rsidR="00D32377" w:rsidRPr="00F4734D">
        <w:rPr>
          <w:rFonts w:ascii="Times New Roman" w:hAnsi="Times New Roman" w:cs="Times New Roman"/>
          <w:sz w:val="28"/>
          <w:szCs w:val="28"/>
        </w:rPr>
        <w:t>0031811Л;</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w:t>
      </w:r>
      <w:r w:rsidR="00982879">
        <w:rPr>
          <w:rFonts w:ascii="Times New Roman" w:hAnsi="Times New Roman" w:cs="Times New Roman"/>
          <w:sz w:val="28"/>
          <w:szCs w:val="28"/>
        </w:rPr>
        <w:t xml:space="preserve"> - 18 м, 120 выстрелов + финал,</w:t>
      </w:r>
      <w:r w:rsidR="007C7578">
        <w:rPr>
          <w:rFonts w:ascii="Times New Roman" w:hAnsi="Times New Roman" w:cs="Times New Roman"/>
          <w:sz w:val="28"/>
          <w:szCs w:val="28"/>
        </w:rPr>
        <w:t xml:space="preserve"> </w:t>
      </w:r>
      <w:r w:rsidRPr="00F4734D">
        <w:rPr>
          <w:rFonts w:ascii="Times New Roman" w:hAnsi="Times New Roman" w:cs="Times New Roman"/>
          <w:sz w:val="28"/>
          <w:szCs w:val="28"/>
        </w:rPr>
        <w:t>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 xml:space="preserve">0041811Я; </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- 25 м, 60 выстрелов, 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0051811Я;</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- 35 м, 60 выстрелов, 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0061811Я;</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- 50 м, 60 выстрелов, 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0071811Я;</w:t>
      </w:r>
    </w:p>
    <w:p w:rsidR="00D32377" w:rsidRPr="00F4734D" w:rsidRDefault="00D32377" w:rsidP="00982879">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- 65 м, 60 выстрелов, 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0081811Я;</w:t>
      </w:r>
    </w:p>
    <w:p w:rsidR="00D32377" w:rsidRPr="00F4734D" w:rsidRDefault="00D32377" w:rsidP="009E44E4">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- 65 м, 50 м, 35 м, 90 выстрелов (30+30+30), номер-код 085</w:t>
      </w:r>
      <w:r w:rsidR="00982879">
        <w:rPr>
          <w:rFonts w:ascii="Times New Roman" w:hAnsi="Times New Roman" w:cs="Times New Roman"/>
          <w:sz w:val="28"/>
          <w:szCs w:val="28"/>
        </w:rPr>
        <w:t> </w:t>
      </w:r>
      <w:r w:rsidRPr="00F4734D">
        <w:rPr>
          <w:rFonts w:ascii="Times New Roman" w:hAnsi="Times New Roman" w:cs="Times New Roman"/>
          <w:sz w:val="28"/>
          <w:szCs w:val="28"/>
        </w:rPr>
        <w:t xml:space="preserve">0091811Я; </w:t>
      </w:r>
    </w:p>
    <w:p w:rsidR="00D32377" w:rsidRPr="00F4734D" w:rsidRDefault="00D32377" w:rsidP="0013329E">
      <w:pPr>
        <w:tabs>
          <w:tab w:val="right" w:pos="1215"/>
          <w:tab w:val="left" w:pos="10206"/>
        </w:tabs>
        <w:ind w:firstLine="851"/>
        <w:jc w:val="both"/>
        <w:rPr>
          <w:rFonts w:ascii="Times New Roman" w:hAnsi="Times New Roman" w:cs="Times New Roman"/>
          <w:sz w:val="28"/>
          <w:szCs w:val="28"/>
        </w:rPr>
      </w:pPr>
      <w:r w:rsidRPr="00F4734D">
        <w:rPr>
          <w:rFonts w:ascii="Times New Roman" w:hAnsi="Times New Roman" w:cs="Times New Roman"/>
          <w:sz w:val="28"/>
          <w:szCs w:val="28"/>
        </w:rPr>
        <w:t>АП - 65 м, 50 м, 35 м, 180 выстрелов (60+60+60) + фин</w:t>
      </w:r>
      <w:r w:rsidR="0013329E">
        <w:rPr>
          <w:rFonts w:ascii="Times New Roman" w:hAnsi="Times New Roman" w:cs="Times New Roman"/>
          <w:sz w:val="28"/>
          <w:szCs w:val="28"/>
        </w:rPr>
        <w:t>ал 50 м, номер-код 0850101811Я;</w:t>
      </w:r>
    </w:p>
    <w:p w:rsidR="00D32377" w:rsidRPr="009E44E4" w:rsidRDefault="00D32377" w:rsidP="0002279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lastRenderedPageBreak/>
        <w:t>Спортивные дисциплины для помещений:</w:t>
      </w:r>
    </w:p>
    <w:p w:rsidR="00D32377" w:rsidRPr="00F4734D"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Pr="00F4734D">
        <w:rPr>
          <w:rFonts w:ascii="Times New Roman" w:hAnsi="Times New Roman" w:cs="Times New Roman"/>
          <w:b/>
          <w:sz w:val="28"/>
          <w:szCs w:val="28"/>
        </w:rPr>
        <w:t xml:space="preserve"> «АП - 10 м, 10 выстрелов или 40 выстрелов»</w:t>
      </w:r>
      <w:r w:rsidRPr="00F4734D">
        <w:rPr>
          <w:rFonts w:ascii="Times New Roman" w:hAnsi="Times New Roman" w:cs="Times New Roman"/>
          <w:sz w:val="28"/>
          <w:szCs w:val="28"/>
        </w:rPr>
        <w:t xml:space="preserve"> выполняется из стандартного а</w:t>
      </w:r>
      <w:r w:rsidR="00BE5300">
        <w:rPr>
          <w:rFonts w:ascii="Times New Roman" w:hAnsi="Times New Roman" w:cs="Times New Roman"/>
          <w:sz w:val="28"/>
          <w:szCs w:val="28"/>
        </w:rPr>
        <w:t>рбалета (для 10 выстрелов) и из</w:t>
      </w:r>
      <w:r w:rsidRPr="00F4734D">
        <w:rPr>
          <w:rFonts w:ascii="Times New Roman" w:hAnsi="Times New Roman" w:cs="Times New Roman"/>
          <w:sz w:val="28"/>
          <w:szCs w:val="28"/>
        </w:rPr>
        <w:t xml:space="preserve"> произвольного арбалета (для 40 выстрелов) в один день следующим образом:</w:t>
      </w:r>
    </w:p>
    <w:p w:rsidR="00D32377" w:rsidRPr="00F4734D" w:rsidRDefault="00D32377" w:rsidP="009E44E4">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производится 10 зачетных выстрелов сериями по две, три или четыре стрелы (по 45 секунд на производство одного выстрела) на дистанции 10 метров по полноразмерной тройной мишени диаметром 25 см;</w:t>
      </w:r>
    </w:p>
    <w:p w:rsidR="00D32377" w:rsidRPr="00F4734D" w:rsidRDefault="00D32377" w:rsidP="009E44E4">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выполнить одну пробную серию из четырех стрел за пять минут;</w:t>
      </w:r>
    </w:p>
    <w:p w:rsidR="00D32377" w:rsidRPr="00F4734D" w:rsidRDefault="00D32377" w:rsidP="009E44E4">
      <w:pPr>
        <w:tabs>
          <w:tab w:val="left" w:pos="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при подсчете достоинства результатов стрельбы используется специальное правило – «Если тело </w:t>
      </w:r>
      <w:r w:rsidR="00BE5300">
        <w:rPr>
          <w:rFonts w:ascii="Times New Roman" w:hAnsi="Times New Roman" w:cs="Times New Roman"/>
          <w:sz w:val="28"/>
          <w:szCs w:val="28"/>
        </w:rPr>
        <w:t xml:space="preserve">стрелы касается </w:t>
      </w:r>
      <w:r w:rsidRPr="00F4734D">
        <w:rPr>
          <w:rFonts w:ascii="Times New Roman" w:hAnsi="Times New Roman" w:cs="Times New Roman"/>
          <w:sz w:val="28"/>
          <w:szCs w:val="28"/>
        </w:rPr>
        <w:t>габаритной линии (</w:t>
      </w:r>
      <w:r w:rsidR="00BE5300">
        <w:rPr>
          <w:rFonts w:ascii="Times New Roman" w:hAnsi="Times New Roman" w:cs="Times New Roman"/>
          <w:sz w:val="28"/>
          <w:szCs w:val="28"/>
        </w:rPr>
        <w:t xml:space="preserve">с </w:t>
      </w:r>
      <w:r w:rsidRPr="00F4734D">
        <w:rPr>
          <w:rFonts w:ascii="Times New Roman" w:hAnsi="Times New Roman" w:cs="Times New Roman"/>
          <w:sz w:val="28"/>
          <w:szCs w:val="28"/>
        </w:rPr>
        <w:t>внешней или внутренней</w:t>
      </w:r>
      <w:r w:rsidR="00BE5300">
        <w:rPr>
          <w:rFonts w:ascii="Times New Roman" w:hAnsi="Times New Roman" w:cs="Times New Roman"/>
          <w:sz w:val="28"/>
          <w:szCs w:val="28"/>
        </w:rPr>
        <w:t xml:space="preserve"> стороны</w:t>
      </w:r>
      <w:r w:rsidRPr="00F4734D">
        <w:rPr>
          <w:rFonts w:ascii="Times New Roman" w:hAnsi="Times New Roman" w:cs="Times New Roman"/>
          <w:sz w:val="28"/>
          <w:szCs w:val="28"/>
        </w:rPr>
        <w:t>), то результат выстрела засчитыв</w:t>
      </w:r>
      <w:r w:rsidR="00BE5300">
        <w:rPr>
          <w:rFonts w:ascii="Times New Roman" w:hAnsi="Times New Roman" w:cs="Times New Roman"/>
          <w:sz w:val="28"/>
          <w:szCs w:val="28"/>
        </w:rPr>
        <w:t>ается в пользу меньшего достоинства</w:t>
      </w:r>
      <w:r w:rsidRPr="00F4734D">
        <w:rPr>
          <w:rFonts w:ascii="Times New Roman" w:hAnsi="Times New Roman" w:cs="Times New Roman"/>
          <w:sz w:val="28"/>
          <w:szCs w:val="28"/>
        </w:rPr>
        <w:t>.</w:t>
      </w:r>
      <w:r w:rsidR="00BE5300">
        <w:rPr>
          <w:rFonts w:ascii="Times New Roman" w:hAnsi="Times New Roman" w:cs="Times New Roman"/>
          <w:sz w:val="28"/>
          <w:szCs w:val="28"/>
        </w:rPr>
        <w:t xml:space="preserve"> Упражнение выполняется из расчета один выстрел по одной мишени.</w:t>
      </w:r>
    </w:p>
    <w:p w:rsidR="00D32377" w:rsidRPr="00F4734D" w:rsidRDefault="00D32377" w:rsidP="0002279A">
      <w:pPr>
        <w:numPr>
          <w:ilvl w:val="3"/>
          <w:numId w:val="6"/>
        </w:numPr>
        <w:tabs>
          <w:tab w:val="left" w:pos="1843"/>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Упражнение </w:t>
      </w:r>
      <w:r w:rsidRPr="00F4734D">
        <w:rPr>
          <w:rFonts w:ascii="Times New Roman" w:hAnsi="Times New Roman" w:cs="Times New Roman"/>
          <w:b/>
          <w:sz w:val="28"/>
          <w:szCs w:val="28"/>
        </w:rPr>
        <w:t>«АП - 18 м, 30 выстрелов или 60 выстрелов»</w:t>
      </w:r>
      <w:r w:rsidRPr="00F4734D">
        <w:rPr>
          <w:rFonts w:ascii="Times New Roman" w:hAnsi="Times New Roman" w:cs="Times New Roman"/>
          <w:sz w:val="28"/>
          <w:szCs w:val="28"/>
        </w:rPr>
        <w:t xml:space="preserve"> выполняется из произвольного арбалета в один день следующим образом:</w:t>
      </w:r>
    </w:p>
    <w:p w:rsidR="00D32377" w:rsidRPr="00F4734D" w:rsidRDefault="00D32377" w:rsidP="009E44E4">
      <w:pPr>
        <w:tabs>
          <w:tab w:val="left" w:pos="851"/>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производится 30 зачетных выстрелов сериями по три стрелы по две минуты на серию на дистанции 18 метров по полноразмерной тройной мишени диаметром 25 см;</w:t>
      </w:r>
    </w:p>
    <w:p w:rsidR="00D32377" w:rsidRPr="00F4734D" w:rsidRDefault="00D32377" w:rsidP="009E44E4">
      <w:pPr>
        <w:tabs>
          <w:tab w:val="left" w:pos="851"/>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выполнить две пробные серии по три стрелы по четыре минуты на серию;</w:t>
      </w:r>
    </w:p>
    <w:p w:rsidR="00D32377" w:rsidRPr="00F4734D" w:rsidRDefault="00BE5300" w:rsidP="009E44E4">
      <w:pPr>
        <w:tabs>
          <w:tab w:val="left" w:pos="851"/>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 xml:space="preserve">при выполнении упражнения в 60 выстрелов </w:t>
      </w:r>
      <w:r w:rsidR="00D32377" w:rsidRPr="00F4734D">
        <w:rPr>
          <w:rFonts w:ascii="Times New Roman" w:hAnsi="Times New Roman" w:cs="Times New Roman"/>
          <w:sz w:val="28"/>
          <w:szCs w:val="28"/>
        </w:rPr>
        <w:t xml:space="preserve">после десятой </w:t>
      </w:r>
      <w:r>
        <w:rPr>
          <w:rFonts w:ascii="Times New Roman" w:hAnsi="Times New Roman" w:cs="Times New Roman"/>
          <w:sz w:val="28"/>
          <w:szCs w:val="28"/>
        </w:rPr>
        <w:t xml:space="preserve">зачетной </w:t>
      </w:r>
      <w:r w:rsidR="00D32377" w:rsidRPr="00F4734D">
        <w:rPr>
          <w:rFonts w:ascii="Times New Roman" w:hAnsi="Times New Roman" w:cs="Times New Roman"/>
          <w:sz w:val="28"/>
          <w:szCs w:val="28"/>
        </w:rPr>
        <w:t>серии</w:t>
      </w:r>
      <w:r>
        <w:rPr>
          <w:rFonts w:ascii="Times New Roman" w:hAnsi="Times New Roman" w:cs="Times New Roman"/>
          <w:sz w:val="28"/>
          <w:szCs w:val="28"/>
        </w:rPr>
        <w:t>,</w:t>
      </w:r>
      <w:r w:rsidR="00D32377" w:rsidRPr="00F4734D">
        <w:rPr>
          <w:rFonts w:ascii="Times New Roman" w:hAnsi="Times New Roman" w:cs="Times New Roman"/>
          <w:sz w:val="28"/>
          <w:szCs w:val="28"/>
        </w:rPr>
        <w:t xml:space="preserve"> предусмат</w:t>
      </w:r>
      <w:r>
        <w:rPr>
          <w:rFonts w:ascii="Times New Roman" w:hAnsi="Times New Roman" w:cs="Times New Roman"/>
          <w:sz w:val="28"/>
          <w:szCs w:val="28"/>
        </w:rPr>
        <w:t xml:space="preserve">ривается технический перерыв </w:t>
      </w:r>
      <w:r w:rsidR="00D32377" w:rsidRPr="00F4734D">
        <w:rPr>
          <w:rFonts w:ascii="Times New Roman" w:hAnsi="Times New Roman" w:cs="Times New Roman"/>
          <w:sz w:val="28"/>
          <w:szCs w:val="28"/>
        </w:rPr>
        <w:t>15</w:t>
      </w:r>
      <w:r>
        <w:rPr>
          <w:rFonts w:ascii="Times New Roman" w:hAnsi="Times New Roman" w:cs="Times New Roman"/>
          <w:sz w:val="28"/>
          <w:szCs w:val="28"/>
        </w:rPr>
        <w:t>-30</w:t>
      </w:r>
      <w:r w:rsidR="00D32377" w:rsidRPr="00F4734D">
        <w:rPr>
          <w:rFonts w:ascii="Times New Roman" w:hAnsi="Times New Roman" w:cs="Times New Roman"/>
          <w:sz w:val="28"/>
          <w:szCs w:val="28"/>
        </w:rPr>
        <w:t xml:space="preserve"> минут, за которым следует продолжение зачетной стрельбы без предоставления пробной серии. </w:t>
      </w:r>
    </w:p>
    <w:p w:rsidR="00D32377" w:rsidRPr="00F4734D" w:rsidRDefault="00D32377" w:rsidP="0002279A">
      <w:pPr>
        <w:numPr>
          <w:ilvl w:val="3"/>
          <w:numId w:val="6"/>
        </w:numPr>
        <w:tabs>
          <w:tab w:val="left" w:pos="1134"/>
          <w:tab w:val="left" w:pos="1843"/>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001C1C0B">
        <w:rPr>
          <w:rFonts w:ascii="Times New Roman" w:hAnsi="Times New Roman" w:cs="Times New Roman"/>
          <w:b/>
          <w:sz w:val="28"/>
          <w:szCs w:val="28"/>
        </w:rPr>
        <w:t xml:space="preserve"> «АП - 18 м,</w:t>
      </w:r>
      <w:r w:rsidRPr="00F4734D">
        <w:rPr>
          <w:rFonts w:ascii="Times New Roman" w:hAnsi="Times New Roman" w:cs="Times New Roman"/>
          <w:b/>
          <w:sz w:val="28"/>
          <w:szCs w:val="28"/>
        </w:rPr>
        <w:t xml:space="preserve"> 60 выстрелов – командные соревнования</w:t>
      </w:r>
      <w:r w:rsidRPr="00F4734D">
        <w:rPr>
          <w:rFonts w:ascii="Times New Roman" w:hAnsi="Times New Roman" w:cs="Times New Roman"/>
          <w:sz w:val="28"/>
          <w:szCs w:val="28"/>
        </w:rPr>
        <w:t>» или международный раунд «</w:t>
      </w:r>
      <w:r w:rsidRPr="00F4734D">
        <w:rPr>
          <w:rFonts w:ascii="Times New Roman" w:hAnsi="Times New Roman" w:cs="Times New Roman"/>
          <w:sz w:val="28"/>
          <w:szCs w:val="28"/>
          <w:lang w:val="en-US"/>
        </w:rPr>
        <w:t>IAU</w:t>
      </w:r>
      <w:r w:rsidRPr="00F4734D">
        <w:rPr>
          <w:rFonts w:ascii="Times New Roman" w:hAnsi="Times New Roman" w:cs="Times New Roman"/>
          <w:sz w:val="28"/>
          <w:szCs w:val="28"/>
        </w:rPr>
        <w:t xml:space="preserve"> 18 м 600» выполняются в один день следующим образом:</w:t>
      </w:r>
    </w:p>
    <w:p w:rsidR="00D32377" w:rsidRPr="00F4734D" w:rsidRDefault="00D32377" w:rsidP="009E44E4">
      <w:pPr>
        <w:tabs>
          <w:tab w:val="left" w:pos="851"/>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производится 60 зачетных выстрелов сериями по три стрелы по две минуты на серию на дистанции 18 метров по полноразмерной тройной мишени диаметром 25 см;</w:t>
      </w:r>
    </w:p>
    <w:p w:rsidR="00D32377" w:rsidRPr="00F4734D" w:rsidRDefault="00D32377" w:rsidP="009E44E4">
      <w:pPr>
        <w:tabs>
          <w:tab w:val="left" w:pos="851"/>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выполнить две пробные серии по три стрелы по четыре минуты на серию;</w:t>
      </w:r>
    </w:p>
    <w:p w:rsidR="00D32377" w:rsidRPr="00F4734D" w:rsidRDefault="00D32377" w:rsidP="009E44E4">
      <w:pPr>
        <w:tabs>
          <w:tab w:val="left" w:pos="851"/>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после десятой серии предусматривается технический перерыв 10-15 минут, за которым следует продолжение зачетной стрельбы (для упражнения в 60 выстрелов) без предоставления пробной серии.</w:t>
      </w:r>
    </w:p>
    <w:p w:rsidR="00D32377" w:rsidRPr="00F4734D" w:rsidRDefault="00D32377" w:rsidP="0002279A">
      <w:pPr>
        <w:numPr>
          <w:ilvl w:val="3"/>
          <w:numId w:val="6"/>
        </w:numPr>
        <w:tabs>
          <w:tab w:val="left" w:pos="851"/>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Pr="00F4734D">
        <w:rPr>
          <w:rFonts w:ascii="Times New Roman" w:hAnsi="Times New Roman" w:cs="Times New Roman"/>
          <w:b/>
          <w:sz w:val="28"/>
          <w:szCs w:val="28"/>
        </w:rPr>
        <w:t xml:space="preserve"> «АП - 18 м, 120 выстрелов + финал»</w:t>
      </w:r>
      <w:r w:rsidRPr="00F4734D">
        <w:rPr>
          <w:rFonts w:ascii="Times New Roman" w:hAnsi="Times New Roman" w:cs="Times New Roman"/>
          <w:sz w:val="28"/>
          <w:szCs w:val="28"/>
        </w:rPr>
        <w:t xml:space="preserve"> или международный раунд «</w:t>
      </w:r>
      <w:r w:rsidRPr="00F4734D">
        <w:rPr>
          <w:rFonts w:ascii="Times New Roman" w:hAnsi="Times New Roman" w:cs="Times New Roman"/>
          <w:sz w:val="28"/>
          <w:szCs w:val="28"/>
          <w:lang w:val="en-US"/>
        </w:rPr>
        <w:t>IR</w:t>
      </w:r>
      <w:r w:rsidRPr="00F4734D">
        <w:rPr>
          <w:rFonts w:ascii="Times New Roman" w:hAnsi="Times New Roman" w:cs="Times New Roman"/>
          <w:sz w:val="28"/>
          <w:szCs w:val="28"/>
        </w:rPr>
        <w:t xml:space="preserve"> 1200» выполняется, как правило, за три дня следующим образом:</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 первый день производится 60 зачетных выстрелов сериями по три стрелы по две минуты на серию на дистанции 18 метров по полноразмерной тройной мишени диаметром 25 см;</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перед началом стрельбы разрешено выполнить две пробные серии по три стрелы, по четыре минуты на серию;  </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после десятой серии предусмат</w:t>
      </w:r>
      <w:r w:rsidR="00BE5300">
        <w:rPr>
          <w:rFonts w:ascii="Times New Roman" w:hAnsi="Times New Roman" w:cs="Times New Roman"/>
          <w:sz w:val="28"/>
          <w:szCs w:val="28"/>
        </w:rPr>
        <w:t xml:space="preserve">ривается технический перерыв </w:t>
      </w:r>
      <w:r w:rsidRPr="00F4734D">
        <w:rPr>
          <w:rFonts w:ascii="Times New Roman" w:hAnsi="Times New Roman" w:cs="Times New Roman"/>
          <w:sz w:val="28"/>
          <w:szCs w:val="28"/>
        </w:rPr>
        <w:t>15</w:t>
      </w:r>
      <w:r w:rsidR="00BE5300">
        <w:rPr>
          <w:rFonts w:ascii="Times New Roman" w:hAnsi="Times New Roman" w:cs="Times New Roman"/>
          <w:sz w:val="28"/>
          <w:szCs w:val="28"/>
        </w:rPr>
        <w:t>-30</w:t>
      </w:r>
      <w:r w:rsidRPr="00F4734D">
        <w:rPr>
          <w:rFonts w:ascii="Times New Roman" w:hAnsi="Times New Roman" w:cs="Times New Roman"/>
          <w:sz w:val="28"/>
          <w:szCs w:val="28"/>
        </w:rPr>
        <w:t xml:space="preserve"> минут, за которым следует продолжение зачётной стрельбы без предоставления пробной </w:t>
      </w:r>
      <w:r w:rsidRPr="00F4734D">
        <w:rPr>
          <w:rFonts w:ascii="Times New Roman" w:hAnsi="Times New Roman" w:cs="Times New Roman"/>
          <w:sz w:val="28"/>
          <w:szCs w:val="28"/>
        </w:rPr>
        <w:lastRenderedPageBreak/>
        <w:t>серии;</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распределение стрелковых мест для первого дня производится жеребьевкой</w:t>
      </w:r>
      <w:r w:rsidR="00D83B2D">
        <w:rPr>
          <w:rFonts w:ascii="Times New Roman" w:hAnsi="Times New Roman" w:cs="Times New Roman"/>
          <w:sz w:val="28"/>
          <w:szCs w:val="28"/>
        </w:rPr>
        <w:t xml:space="preserve"> </w:t>
      </w:r>
      <w:r w:rsidR="001D0CBD">
        <w:rPr>
          <w:rFonts w:ascii="Times New Roman" w:hAnsi="Times New Roman" w:cs="Times New Roman"/>
          <w:sz w:val="28"/>
          <w:szCs w:val="28"/>
        </w:rPr>
        <w:t>по категориям</w:t>
      </w:r>
      <w:r w:rsidRPr="00F4734D">
        <w:rPr>
          <w:rFonts w:ascii="Times New Roman" w:hAnsi="Times New Roman" w:cs="Times New Roman"/>
          <w:sz w:val="28"/>
          <w:szCs w:val="28"/>
        </w:rPr>
        <w:t>, а д</w:t>
      </w:r>
      <w:r w:rsidR="001D0CBD">
        <w:rPr>
          <w:rFonts w:ascii="Times New Roman" w:hAnsi="Times New Roman" w:cs="Times New Roman"/>
          <w:sz w:val="28"/>
          <w:szCs w:val="28"/>
        </w:rPr>
        <w:t>ля второго дня</w:t>
      </w:r>
      <w:r w:rsidR="00BE5300">
        <w:rPr>
          <w:rFonts w:ascii="Times New Roman" w:hAnsi="Times New Roman" w:cs="Times New Roman"/>
          <w:sz w:val="28"/>
          <w:szCs w:val="28"/>
        </w:rPr>
        <w:t>,</w:t>
      </w:r>
      <w:r w:rsidR="001D0CBD">
        <w:rPr>
          <w:rFonts w:ascii="Times New Roman" w:hAnsi="Times New Roman" w:cs="Times New Roman"/>
          <w:sz w:val="28"/>
          <w:szCs w:val="28"/>
        </w:rPr>
        <w:t xml:space="preserve"> согласно рейтингу</w:t>
      </w:r>
      <w:r w:rsidRPr="00F4734D">
        <w:rPr>
          <w:rFonts w:ascii="Times New Roman" w:hAnsi="Times New Roman" w:cs="Times New Roman"/>
          <w:sz w:val="28"/>
          <w:szCs w:val="28"/>
        </w:rPr>
        <w:t xml:space="preserve"> результатов п</w:t>
      </w:r>
      <w:r w:rsidR="001D0CBD">
        <w:rPr>
          <w:rFonts w:ascii="Times New Roman" w:hAnsi="Times New Roman" w:cs="Times New Roman"/>
          <w:sz w:val="28"/>
          <w:szCs w:val="28"/>
        </w:rPr>
        <w:t>ервого дня соревнований по категориям</w:t>
      </w:r>
      <w:r w:rsidRPr="00F4734D">
        <w:rPr>
          <w:rFonts w:ascii="Times New Roman" w:hAnsi="Times New Roman" w:cs="Times New Roman"/>
          <w:sz w:val="28"/>
          <w:szCs w:val="28"/>
        </w:rPr>
        <w:t>;</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во второй день выполняется стрельба аналогично первому дню и по сумме результатов стрельбы двух дней распределяются места в индивидуальном зачете в</w:t>
      </w:r>
      <w:r w:rsidR="00BE5300">
        <w:rPr>
          <w:rFonts w:ascii="Times New Roman" w:hAnsi="Times New Roman" w:cs="Times New Roman"/>
          <w:sz w:val="28"/>
          <w:szCs w:val="28"/>
        </w:rPr>
        <w:t xml:space="preserve"> категориях, начиная с девятого (первые восемь участников в категориях становятся участниками финалов);</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 третий день соревнований выполняются финалы на дистанции 18 метров в соответствии с разделом «Правила проведения финалов» и распределяются места в инд</w:t>
      </w:r>
      <w:r w:rsidR="00BE5300">
        <w:rPr>
          <w:rFonts w:ascii="Times New Roman" w:hAnsi="Times New Roman" w:cs="Times New Roman"/>
          <w:sz w:val="28"/>
          <w:szCs w:val="28"/>
        </w:rPr>
        <w:t>ивидуальном зачете в категориях среди участников финала;</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выполнении упражнения за два дня после квалификационной части предусматривается перерыв не менее 30 минут, после чего выполняется финал;</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выполнение упражнения за два дня производится при технических возможностях спортивных сооружений или при проведении упражнения раздельно для различных категорий.</w:t>
      </w:r>
    </w:p>
    <w:p w:rsidR="00D32377" w:rsidRPr="009E44E4" w:rsidRDefault="00D32377" w:rsidP="0002279A">
      <w:pPr>
        <w:numPr>
          <w:ilvl w:val="3"/>
          <w:numId w:val="6"/>
        </w:numPr>
        <w:tabs>
          <w:tab w:val="left" w:pos="851"/>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Допускается на одних соревнованиях совмещение выполнения упражнений «АП - 18 м, 60 выстрелов», «АП - 18 м, 60 выстрелов – командные соревнования», «АП - 18 м, 120 выстрелов +</w:t>
      </w:r>
      <w:r w:rsidR="00BE5300">
        <w:rPr>
          <w:rFonts w:ascii="Times New Roman" w:hAnsi="Times New Roman" w:cs="Times New Roman"/>
          <w:sz w:val="28"/>
          <w:szCs w:val="28"/>
        </w:rPr>
        <w:t xml:space="preserve"> финал». В Положении и регламенте соревнований</w:t>
      </w:r>
      <w:r w:rsidRPr="00F4734D">
        <w:rPr>
          <w:rFonts w:ascii="Times New Roman" w:hAnsi="Times New Roman" w:cs="Times New Roman"/>
          <w:sz w:val="28"/>
          <w:szCs w:val="28"/>
        </w:rPr>
        <w:t xml:space="preserve"> указываются все выполняемые упражнения, условия их выполнения и подведения индивидуального и командного зачетов.</w:t>
      </w:r>
    </w:p>
    <w:p w:rsidR="00D32377" w:rsidRPr="00F4734D" w:rsidRDefault="00D32377" w:rsidP="0002279A">
      <w:pPr>
        <w:numPr>
          <w:ilvl w:val="3"/>
          <w:numId w:val="6"/>
        </w:numPr>
        <w:tabs>
          <w:tab w:val="left" w:pos="1134"/>
          <w:tab w:val="left" w:pos="1843"/>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Pr="00F4734D">
        <w:rPr>
          <w:rFonts w:ascii="Times New Roman" w:hAnsi="Times New Roman" w:cs="Times New Roman"/>
          <w:b/>
          <w:sz w:val="28"/>
          <w:szCs w:val="28"/>
        </w:rPr>
        <w:t xml:space="preserve"> «АП - 25 м, 60 выстрелов»</w:t>
      </w:r>
      <w:r w:rsidRPr="00F4734D">
        <w:rPr>
          <w:rFonts w:ascii="Times New Roman" w:hAnsi="Times New Roman" w:cs="Times New Roman"/>
          <w:sz w:val="28"/>
          <w:szCs w:val="28"/>
        </w:rPr>
        <w:t xml:space="preserve"> или международный раунд «</w:t>
      </w:r>
      <w:r w:rsidRPr="00F4734D">
        <w:rPr>
          <w:rFonts w:ascii="Times New Roman" w:hAnsi="Times New Roman" w:cs="Times New Roman"/>
          <w:sz w:val="28"/>
          <w:szCs w:val="28"/>
          <w:lang w:val="en-US"/>
        </w:rPr>
        <w:t>IAU</w:t>
      </w:r>
      <w:r w:rsidRPr="00F4734D">
        <w:rPr>
          <w:rFonts w:ascii="Times New Roman" w:hAnsi="Times New Roman" w:cs="Times New Roman"/>
          <w:sz w:val="28"/>
          <w:szCs w:val="28"/>
        </w:rPr>
        <w:t xml:space="preserve"> 25 м 600» выполняется в один день следующим образом:</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производится 60 зачетных выстрелов сериями по три стрелы по две минуты на серию на дистанции 25 метров по тройной мишени диаметром 40 см;</w:t>
      </w:r>
    </w:p>
    <w:p w:rsidR="00D32377" w:rsidRPr="00F4734D" w:rsidRDefault="00D32377" w:rsidP="009E44E4">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выполнить две пробные серии по три стрелы по четыре минуты на серию.</w:t>
      </w:r>
    </w:p>
    <w:p w:rsidR="00D32377" w:rsidRPr="00F4734D" w:rsidRDefault="00D32377" w:rsidP="00455D1A">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после десятой серии предусмат</w:t>
      </w:r>
      <w:r w:rsidR="00BE5300">
        <w:rPr>
          <w:rFonts w:ascii="Times New Roman" w:hAnsi="Times New Roman" w:cs="Times New Roman"/>
          <w:sz w:val="28"/>
          <w:szCs w:val="28"/>
        </w:rPr>
        <w:t xml:space="preserve">ривается технический перерыв </w:t>
      </w:r>
      <w:r w:rsidRPr="00F4734D">
        <w:rPr>
          <w:rFonts w:ascii="Times New Roman" w:hAnsi="Times New Roman" w:cs="Times New Roman"/>
          <w:sz w:val="28"/>
          <w:szCs w:val="28"/>
        </w:rPr>
        <w:t>15</w:t>
      </w:r>
      <w:r w:rsidR="00BE5300">
        <w:rPr>
          <w:rFonts w:ascii="Times New Roman" w:hAnsi="Times New Roman" w:cs="Times New Roman"/>
          <w:sz w:val="28"/>
          <w:szCs w:val="28"/>
        </w:rPr>
        <w:t>-30</w:t>
      </w:r>
      <w:r w:rsidRPr="00F4734D">
        <w:rPr>
          <w:rFonts w:ascii="Times New Roman" w:hAnsi="Times New Roman" w:cs="Times New Roman"/>
          <w:sz w:val="28"/>
          <w:szCs w:val="28"/>
        </w:rPr>
        <w:t xml:space="preserve"> минут, за которым следует продолжение зачетной стрельбы без предоставления пробной серии.</w:t>
      </w:r>
    </w:p>
    <w:p w:rsidR="00D32377" w:rsidRPr="00455D1A" w:rsidRDefault="00D32377" w:rsidP="0002279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Спо</w:t>
      </w:r>
      <w:r w:rsidR="00A87582">
        <w:rPr>
          <w:rFonts w:ascii="Times New Roman" w:hAnsi="Times New Roman" w:cs="Times New Roman"/>
          <w:sz w:val="28"/>
          <w:szCs w:val="28"/>
        </w:rPr>
        <w:t xml:space="preserve">ртивные дисциплины для </w:t>
      </w:r>
      <w:r w:rsidRPr="00F4734D">
        <w:rPr>
          <w:rFonts w:ascii="Times New Roman" w:hAnsi="Times New Roman" w:cs="Times New Roman"/>
          <w:sz w:val="28"/>
          <w:szCs w:val="28"/>
        </w:rPr>
        <w:t>площадок</w:t>
      </w:r>
      <w:r w:rsidR="00A87582">
        <w:rPr>
          <w:rFonts w:ascii="Times New Roman" w:hAnsi="Times New Roman" w:cs="Times New Roman"/>
          <w:sz w:val="28"/>
          <w:szCs w:val="28"/>
        </w:rPr>
        <w:t xml:space="preserve"> открытого типа</w:t>
      </w:r>
      <w:r w:rsidRPr="00F4734D">
        <w:rPr>
          <w:rFonts w:ascii="Times New Roman" w:hAnsi="Times New Roman" w:cs="Times New Roman"/>
          <w:sz w:val="28"/>
          <w:szCs w:val="28"/>
        </w:rPr>
        <w:t>:</w:t>
      </w:r>
    </w:p>
    <w:p w:rsidR="00D32377" w:rsidRPr="00F4734D"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Pr="00F4734D">
        <w:rPr>
          <w:rFonts w:ascii="Times New Roman" w:hAnsi="Times New Roman" w:cs="Times New Roman"/>
          <w:b/>
          <w:sz w:val="28"/>
          <w:szCs w:val="28"/>
        </w:rPr>
        <w:t xml:space="preserve"> «АП - 35 м, 30 выстрелов» </w:t>
      </w:r>
      <w:r w:rsidRPr="00F4734D">
        <w:rPr>
          <w:rFonts w:ascii="Times New Roman" w:hAnsi="Times New Roman" w:cs="Times New Roman"/>
          <w:sz w:val="28"/>
          <w:szCs w:val="28"/>
        </w:rPr>
        <w:t>выполняются на дистанции 30 метров в один день следующим образом:</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выполняется 30 зачетных выстрелов сериями по три стрелы по три минуты на серию на дистанции 35 метров по тройной мишени диаметром 40 см;</w:t>
      </w:r>
    </w:p>
    <w:p w:rsidR="00D32377" w:rsidRPr="00455D1A"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произвести две пробные серии по три стрелы по 5 минут на серию.</w:t>
      </w:r>
    </w:p>
    <w:p w:rsidR="00D32377" w:rsidRPr="00F4734D"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Упражнения</w:t>
      </w:r>
      <w:r w:rsidRPr="00F4734D">
        <w:rPr>
          <w:rFonts w:ascii="Times New Roman" w:hAnsi="Times New Roman" w:cs="Times New Roman"/>
          <w:b/>
          <w:sz w:val="28"/>
          <w:szCs w:val="28"/>
        </w:rPr>
        <w:t xml:space="preserve"> «АП - 50 м, 30 выстрелов», «АП - 65 м, 30 выстрелов</w:t>
      </w:r>
      <w:r w:rsidRPr="00F4734D">
        <w:rPr>
          <w:rFonts w:ascii="Times New Roman" w:hAnsi="Times New Roman" w:cs="Times New Roman"/>
          <w:sz w:val="28"/>
          <w:szCs w:val="28"/>
        </w:rPr>
        <w:t xml:space="preserve">» выполняются на соответствующих дистанциях 50 метров или 65 метров в один день следующим </w:t>
      </w:r>
      <w:r w:rsidR="003A191B">
        <w:rPr>
          <w:rFonts w:ascii="Times New Roman" w:hAnsi="Times New Roman" w:cs="Times New Roman"/>
          <w:sz w:val="28"/>
          <w:szCs w:val="28"/>
        </w:rPr>
        <w:t xml:space="preserve">аналогичным </w:t>
      </w:r>
      <w:r w:rsidRPr="00F4734D">
        <w:rPr>
          <w:rFonts w:ascii="Times New Roman" w:hAnsi="Times New Roman" w:cs="Times New Roman"/>
          <w:sz w:val="28"/>
          <w:szCs w:val="28"/>
        </w:rPr>
        <w:t>образом:</w:t>
      </w:r>
    </w:p>
    <w:p w:rsidR="00D32377" w:rsidRPr="00F4734D" w:rsidRDefault="00D32377" w:rsidP="00455D1A">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выполняется 30 зачетных выстрелов сериями по три стрелы по три минуты на серию на дистанции 35 метров по мишени диаметром 60 см;</w:t>
      </w:r>
    </w:p>
    <w:p w:rsidR="00D32377" w:rsidRPr="00455D1A" w:rsidRDefault="00D32377" w:rsidP="00E95289">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разрешено произвести две пробные серии по три стрелы по 5 минут на серию.</w:t>
      </w:r>
    </w:p>
    <w:p w:rsidR="00D32377" w:rsidRPr="00F4734D" w:rsidRDefault="00D32377" w:rsidP="0002279A">
      <w:pPr>
        <w:numPr>
          <w:ilvl w:val="3"/>
          <w:numId w:val="6"/>
        </w:numPr>
        <w:tabs>
          <w:tab w:val="left" w:pos="851"/>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lastRenderedPageBreak/>
        <w:t>Упражнение</w:t>
      </w:r>
      <w:r w:rsidRPr="00F4734D">
        <w:rPr>
          <w:rFonts w:ascii="Times New Roman" w:hAnsi="Times New Roman" w:cs="Times New Roman"/>
          <w:b/>
          <w:sz w:val="28"/>
          <w:szCs w:val="28"/>
        </w:rPr>
        <w:t xml:space="preserve"> «АП - 65 м, 50 м, 35 м, 90 выстрелов (30+30+30)» </w:t>
      </w:r>
      <w:r w:rsidRPr="00F4734D">
        <w:rPr>
          <w:rFonts w:ascii="Times New Roman" w:hAnsi="Times New Roman" w:cs="Times New Roman"/>
          <w:sz w:val="28"/>
          <w:szCs w:val="28"/>
        </w:rPr>
        <w:t>или международный раунд «</w:t>
      </w:r>
      <w:r w:rsidRPr="00F4734D">
        <w:rPr>
          <w:rFonts w:ascii="Times New Roman" w:hAnsi="Times New Roman" w:cs="Times New Roman"/>
          <w:sz w:val="28"/>
          <w:szCs w:val="28"/>
          <w:lang w:val="en-US"/>
        </w:rPr>
        <w:t>IR</w:t>
      </w:r>
      <w:r w:rsidRPr="00F4734D">
        <w:rPr>
          <w:rFonts w:ascii="Times New Roman" w:hAnsi="Times New Roman" w:cs="Times New Roman"/>
          <w:sz w:val="28"/>
          <w:szCs w:val="28"/>
        </w:rPr>
        <w:t xml:space="preserve"> 900» выполняется в один день следующим образом:</w:t>
      </w:r>
    </w:p>
    <w:p w:rsidR="00D32377" w:rsidRPr="00F4734D" w:rsidRDefault="00D32377" w:rsidP="00E95289">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каждой дистанции в последовательности 65 метров, 50 метров и 35 метров производится по 30 зачетных выстрелов сериями по три стрелы по три минуты на серию;</w:t>
      </w:r>
    </w:p>
    <w:p w:rsidR="00D32377" w:rsidRPr="00F4734D" w:rsidRDefault="00D32377" w:rsidP="0029068E">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пер</w:t>
      </w:r>
      <w:r w:rsidR="00155468">
        <w:rPr>
          <w:rFonts w:ascii="Times New Roman" w:hAnsi="Times New Roman" w:cs="Times New Roman"/>
          <w:sz w:val="28"/>
          <w:szCs w:val="28"/>
        </w:rPr>
        <w:t>ед началом стрельбы на дистанциях</w:t>
      </w:r>
      <w:r w:rsidRPr="00F4734D">
        <w:rPr>
          <w:rFonts w:ascii="Times New Roman" w:hAnsi="Times New Roman" w:cs="Times New Roman"/>
          <w:sz w:val="28"/>
          <w:szCs w:val="28"/>
        </w:rPr>
        <w:t xml:space="preserve"> 65</w:t>
      </w:r>
      <w:r w:rsidR="00F4375B">
        <w:rPr>
          <w:rFonts w:ascii="Times New Roman" w:hAnsi="Times New Roman" w:cs="Times New Roman"/>
          <w:sz w:val="28"/>
          <w:szCs w:val="28"/>
        </w:rPr>
        <w:t xml:space="preserve">, </w:t>
      </w:r>
      <w:r w:rsidR="00155468" w:rsidRPr="00F4734D">
        <w:rPr>
          <w:rFonts w:ascii="Times New Roman" w:hAnsi="Times New Roman" w:cs="Times New Roman"/>
          <w:sz w:val="28"/>
          <w:szCs w:val="28"/>
        </w:rPr>
        <w:t>50 и 35</w:t>
      </w:r>
      <w:r w:rsidR="00155468">
        <w:rPr>
          <w:rFonts w:ascii="Times New Roman" w:hAnsi="Times New Roman" w:cs="Times New Roman"/>
          <w:sz w:val="28"/>
          <w:szCs w:val="28"/>
        </w:rPr>
        <w:t xml:space="preserve"> </w:t>
      </w:r>
      <w:r w:rsidRPr="00F4734D">
        <w:rPr>
          <w:rFonts w:ascii="Times New Roman" w:hAnsi="Times New Roman" w:cs="Times New Roman"/>
          <w:sz w:val="28"/>
          <w:szCs w:val="28"/>
        </w:rPr>
        <w:t>метров разрешено выполнить две пробные серии п</w:t>
      </w:r>
      <w:r w:rsidR="00F4375B">
        <w:rPr>
          <w:rFonts w:ascii="Times New Roman" w:hAnsi="Times New Roman" w:cs="Times New Roman"/>
          <w:sz w:val="28"/>
          <w:szCs w:val="28"/>
        </w:rPr>
        <w:t xml:space="preserve">о три стрелы на серию </w:t>
      </w:r>
      <w:r w:rsidR="0029068E">
        <w:rPr>
          <w:rFonts w:ascii="Times New Roman" w:hAnsi="Times New Roman" w:cs="Times New Roman"/>
          <w:sz w:val="28"/>
          <w:szCs w:val="28"/>
        </w:rPr>
        <w:t>по пять минут на серию;</w:t>
      </w:r>
    </w:p>
    <w:p w:rsidR="00D32377" w:rsidRPr="00F4734D" w:rsidRDefault="00D32377" w:rsidP="00E95289">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стрельба на дистанциях 65 и 50 метров выполняется по полноразмерной мишени диаметром 60 см, а при стрельбе на 35 метров используется тройная мишень диаметром 40 см;</w:t>
      </w:r>
    </w:p>
    <w:p w:rsidR="00D32377" w:rsidRPr="00F4734D" w:rsidRDefault="00D32377" w:rsidP="00E95289">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результаты стрельбы определяются по сумме очков на всех трех дистанциях;</w:t>
      </w:r>
    </w:p>
    <w:p w:rsidR="00D32377" w:rsidRPr="00455D1A" w:rsidRDefault="00D32377" w:rsidP="00E95289">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после завершения стрельбы на одной дистанции должен быть объявлен перерыв</w:t>
      </w:r>
      <w:r w:rsidR="003A191B">
        <w:rPr>
          <w:rFonts w:ascii="Times New Roman" w:hAnsi="Times New Roman" w:cs="Times New Roman"/>
          <w:sz w:val="28"/>
          <w:szCs w:val="28"/>
        </w:rPr>
        <w:t xml:space="preserve"> до начала стрельбы на следующей</w:t>
      </w:r>
      <w:r w:rsidRPr="00F4734D">
        <w:rPr>
          <w:rFonts w:ascii="Times New Roman" w:hAnsi="Times New Roman" w:cs="Times New Roman"/>
          <w:sz w:val="28"/>
          <w:szCs w:val="28"/>
        </w:rPr>
        <w:t xml:space="preserve"> </w:t>
      </w:r>
      <w:r w:rsidR="003A191B">
        <w:rPr>
          <w:rFonts w:ascii="Times New Roman" w:hAnsi="Times New Roman" w:cs="Times New Roman"/>
          <w:sz w:val="28"/>
          <w:szCs w:val="28"/>
        </w:rPr>
        <w:t xml:space="preserve">дистанции, </w:t>
      </w:r>
      <w:r w:rsidRPr="00F4734D">
        <w:rPr>
          <w:rFonts w:ascii="Times New Roman" w:hAnsi="Times New Roman" w:cs="Times New Roman"/>
          <w:sz w:val="28"/>
          <w:szCs w:val="28"/>
        </w:rPr>
        <w:t>не менее 20 и не более 60 минут.</w:t>
      </w:r>
    </w:p>
    <w:p w:rsidR="00D32377" w:rsidRPr="00F4734D" w:rsidRDefault="00D32377" w:rsidP="0002279A">
      <w:pPr>
        <w:numPr>
          <w:ilvl w:val="3"/>
          <w:numId w:val="6"/>
        </w:numPr>
        <w:tabs>
          <w:tab w:val="left" w:pos="993"/>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Упражнение</w:t>
      </w:r>
      <w:r w:rsidRPr="00F4734D">
        <w:rPr>
          <w:rFonts w:ascii="Times New Roman" w:hAnsi="Times New Roman" w:cs="Times New Roman"/>
          <w:b/>
          <w:sz w:val="28"/>
          <w:szCs w:val="28"/>
        </w:rPr>
        <w:t xml:space="preserve"> «АП - 65 м, 50 м, 35 м, 180 выстрелов</w:t>
      </w:r>
      <w:r w:rsidR="00D8713A">
        <w:rPr>
          <w:rFonts w:ascii="Times New Roman" w:hAnsi="Times New Roman" w:cs="Times New Roman"/>
          <w:b/>
          <w:sz w:val="28"/>
          <w:szCs w:val="28"/>
        </w:rPr>
        <w:t xml:space="preserve"> (60+60+60)</w:t>
      </w:r>
      <w:r w:rsidRPr="00F4734D">
        <w:rPr>
          <w:rFonts w:ascii="Times New Roman" w:hAnsi="Times New Roman" w:cs="Times New Roman"/>
          <w:b/>
          <w:sz w:val="28"/>
          <w:szCs w:val="28"/>
        </w:rPr>
        <w:t xml:space="preserve"> + финал 50 м»</w:t>
      </w:r>
      <w:r w:rsidRPr="00F4734D">
        <w:rPr>
          <w:rFonts w:ascii="Times New Roman" w:hAnsi="Times New Roman" w:cs="Times New Roman"/>
          <w:sz w:val="28"/>
          <w:szCs w:val="28"/>
        </w:rPr>
        <w:t xml:space="preserve"> или международный раунд «2х</w:t>
      </w:r>
      <w:r w:rsidRPr="00F4734D">
        <w:rPr>
          <w:rFonts w:ascii="Times New Roman" w:hAnsi="Times New Roman" w:cs="Times New Roman"/>
          <w:sz w:val="28"/>
          <w:szCs w:val="28"/>
          <w:lang w:val="en-US"/>
        </w:rPr>
        <w:t>IR</w:t>
      </w:r>
      <w:r w:rsidR="003A191B">
        <w:rPr>
          <w:rFonts w:ascii="Times New Roman" w:hAnsi="Times New Roman" w:cs="Times New Roman"/>
          <w:sz w:val="28"/>
          <w:szCs w:val="28"/>
        </w:rPr>
        <w:t xml:space="preserve"> 900» выполняется в три</w:t>
      </w:r>
      <w:r w:rsidRPr="00F4734D">
        <w:rPr>
          <w:rFonts w:ascii="Times New Roman" w:hAnsi="Times New Roman" w:cs="Times New Roman"/>
          <w:sz w:val="28"/>
          <w:szCs w:val="28"/>
        </w:rPr>
        <w:t xml:space="preserve"> дня следующим образом:</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 первый день стрельба выполняется по аналогии упражнения «АП – 65 м, 50 м, 35 м, 90 выстрелов» и определяется квалификационный зачет (квалификация) для первого дня соревнования;</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во второй день стрельба выполняется по аналогии упражнения «АП – 65 м, 50 м, 35 м, 90 выстрелов» начиная с дистанции 35 метров, далее 50 метров и заканчивается 65 метров;</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распределение стрелковых мест для первого дня производится жеребьевкой, а д</w:t>
      </w:r>
      <w:r w:rsidR="00E95289">
        <w:rPr>
          <w:rFonts w:ascii="Times New Roman" w:hAnsi="Times New Roman" w:cs="Times New Roman"/>
          <w:sz w:val="28"/>
          <w:szCs w:val="28"/>
        </w:rPr>
        <w:t>ля второго дня</w:t>
      </w:r>
      <w:r w:rsidR="00F4375B">
        <w:rPr>
          <w:rFonts w:ascii="Times New Roman" w:hAnsi="Times New Roman" w:cs="Times New Roman"/>
          <w:sz w:val="28"/>
          <w:szCs w:val="28"/>
        </w:rPr>
        <w:t>,</w:t>
      </w:r>
      <w:r w:rsidR="00E95289">
        <w:rPr>
          <w:rFonts w:ascii="Times New Roman" w:hAnsi="Times New Roman" w:cs="Times New Roman"/>
          <w:sz w:val="28"/>
          <w:szCs w:val="28"/>
        </w:rPr>
        <w:t xml:space="preserve"> согласно рейтингу</w:t>
      </w:r>
      <w:r w:rsidRPr="00F4734D">
        <w:rPr>
          <w:rFonts w:ascii="Times New Roman" w:hAnsi="Times New Roman" w:cs="Times New Roman"/>
          <w:sz w:val="28"/>
          <w:szCs w:val="28"/>
        </w:rPr>
        <w:t xml:space="preserve"> результатов первого дня </w:t>
      </w:r>
      <w:r w:rsidR="00D8713A">
        <w:rPr>
          <w:rFonts w:ascii="Times New Roman" w:hAnsi="Times New Roman" w:cs="Times New Roman"/>
          <w:sz w:val="28"/>
          <w:szCs w:val="28"/>
        </w:rPr>
        <w:t>соревнований по категориям</w:t>
      </w:r>
      <w:r w:rsidR="00E95289">
        <w:rPr>
          <w:rFonts w:ascii="Times New Roman" w:hAnsi="Times New Roman" w:cs="Times New Roman"/>
          <w:sz w:val="28"/>
          <w:szCs w:val="28"/>
        </w:rPr>
        <w:t>;</w:t>
      </w:r>
    </w:p>
    <w:p w:rsidR="00D32377" w:rsidRPr="00F4734D" w:rsidRDefault="00D32377" w:rsidP="00F4375B">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по сумме результатов стрельбы двух дней </w:t>
      </w:r>
      <w:r w:rsidR="00F4375B">
        <w:rPr>
          <w:rFonts w:ascii="Times New Roman" w:hAnsi="Times New Roman" w:cs="Times New Roman"/>
          <w:sz w:val="28"/>
          <w:szCs w:val="28"/>
        </w:rPr>
        <w:t xml:space="preserve">окончательно </w:t>
      </w:r>
      <w:r w:rsidRPr="00F4734D">
        <w:rPr>
          <w:rFonts w:ascii="Times New Roman" w:hAnsi="Times New Roman" w:cs="Times New Roman"/>
          <w:sz w:val="28"/>
          <w:szCs w:val="28"/>
        </w:rPr>
        <w:t>распределяются места в индивидуальном зачете в категориях, начиная с девятого</w:t>
      </w:r>
      <w:r w:rsidR="00F4375B">
        <w:rPr>
          <w:rFonts w:ascii="Times New Roman" w:hAnsi="Times New Roman" w:cs="Times New Roman"/>
          <w:sz w:val="28"/>
          <w:szCs w:val="28"/>
        </w:rPr>
        <w:t xml:space="preserve"> (первые восемь участников в категориях становятся участниками финалов);</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 третий день</w:t>
      </w:r>
      <w:r w:rsidR="00F4375B">
        <w:rPr>
          <w:rFonts w:ascii="Times New Roman" w:hAnsi="Times New Roman" w:cs="Times New Roman"/>
          <w:sz w:val="28"/>
          <w:szCs w:val="28"/>
        </w:rPr>
        <w:t xml:space="preserve"> соревнований выполняются финальные стрельбы</w:t>
      </w:r>
      <w:r w:rsidRPr="00F4734D">
        <w:rPr>
          <w:rFonts w:ascii="Times New Roman" w:hAnsi="Times New Roman" w:cs="Times New Roman"/>
          <w:sz w:val="28"/>
          <w:szCs w:val="28"/>
        </w:rPr>
        <w:t xml:space="preserve"> на дистанции 50 метров в соответствии с разделом «Правила проведения финалов» и распределяются места в инд</w:t>
      </w:r>
      <w:r w:rsidR="00F4375B">
        <w:rPr>
          <w:rFonts w:ascii="Times New Roman" w:hAnsi="Times New Roman" w:cs="Times New Roman"/>
          <w:sz w:val="28"/>
          <w:szCs w:val="28"/>
        </w:rPr>
        <w:t>ивидуальном зачете в категориях</w:t>
      </w:r>
      <w:r w:rsidRPr="00F4734D">
        <w:rPr>
          <w:rFonts w:ascii="Times New Roman" w:hAnsi="Times New Roman" w:cs="Times New Roman"/>
          <w:sz w:val="28"/>
          <w:szCs w:val="28"/>
        </w:rPr>
        <w:t xml:space="preserve"> среди участников финала;</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выполнении упражнения за два дня после квалификационной части предусматривается перерыв не менее 30 минут, после чего выполняется финал;</w:t>
      </w:r>
    </w:p>
    <w:p w:rsidR="00D32377" w:rsidRPr="00F4734D" w:rsidRDefault="00D32377" w:rsidP="00E95289">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выполнение упражнения за два дня производится при технических возможностях спортивных сооружений или при проведении упражнения </w:t>
      </w:r>
      <w:r w:rsidR="00F4375B">
        <w:rPr>
          <w:rFonts w:ascii="Times New Roman" w:hAnsi="Times New Roman" w:cs="Times New Roman"/>
          <w:sz w:val="28"/>
          <w:szCs w:val="28"/>
        </w:rPr>
        <w:t xml:space="preserve">одного и того же соревнования </w:t>
      </w:r>
      <w:r w:rsidRPr="00F4734D">
        <w:rPr>
          <w:rFonts w:ascii="Times New Roman" w:hAnsi="Times New Roman" w:cs="Times New Roman"/>
          <w:sz w:val="28"/>
          <w:szCs w:val="28"/>
        </w:rPr>
        <w:t>раздельно для р</w:t>
      </w:r>
      <w:r w:rsidR="00E95289">
        <w:rPr>
          <w:rFonts w:ascii="Times New Roman" w:hAnsi="Times New Roman" w:cs="Times New Roman"/>
          <w:sz w:val="28"/>
          <w:szCs w:val="28"/>
        </w:rPr>
        <w:t>азличных категорий в разные дни.</w:t>
      </w:r>
    </w:p>
    <w:p w:rsidR="00D32377" w:rsidRPr="00E95289" w:rsidRDefault="00D32377" w:rsidP="0002279A">
      <w:pPr>
        <w:numPr>
          <w:ilvl w:val="3"/>
          <w:numId w:val="6"/>
        </w:numPr>
        <w:tabs>
          <w:tab w:val="left" w:pos="1134"/>
          <w:tab w:val="left" w:pos="1701"/>
        </w:tabs>
        <w:ind w:left="-15" w:right="2" w:firstLine="866"/>
        <w:jc w:val="both"/>
        <w:rPr>
          <w:rFonts w:ascii="Times New Roman" w:hAnsi="Times New Roman" w:cs="Times New Roman"/>
          <w:sz w:val="28"/>
          <w:szCs w:val="28"/>
        </w:rPr>
      </w:pPr>
      <w:r w:rsidRPr="00F4734D">
        <w:rPr>
          <w:rFonts w:ascii="Times New Roman" w:hAnsi="Times New Roman" w:cs="Times New Roman"/>
          <w:sz w:val="28"/>
          <w:szCs w:val="28"/>
        </w:rPr>
        <w:t>Допускается на одних соревнованиях совмещение выполнения упражнений «АП - 65 м, 30 выстрел</w:t>
      </w:r>
      <w:r w:rsidR="009D1D1C">
        <w:rPr>
          <w:rFonts w:ascii="Times New Roman" w:hAnsi="Times New Roman" w:cs="Times New Roman"/>
          <w:sz w:val="28"/>
          <w:szCs w:val="28"/>
        </w:rPr>
        <w:t>ов», «АП - 50 м, 30 выстрелов» и «АП - 35 м, 30 выстрелов» с параллельным зачетом для упражнений</w:t>
      </w:r>
      <w:r w:rsidRPr="00F4734D">
        <w:rPr>
          <w:rFonts w:ascii="Times New Roman" w:hAnsi="Times New Roman" w:cs="Times New Roman"/>
          <w:sz w:val="28"/>
          <w:szCs w:val="28"/>
        </w:rPr>
        <w:t xml:space="preserve"> «АП – 65 м, 50 м,</w:t>
      </w:r>
      <w:r w:rsidR="009D1D1C">
        <w:rPr>
          <w:rFonts w:ascii="Times New Roman" w:hAnsi="Times New Roman" w:cs="Times New Roman"/>
          <w:sz w:val="28"/>
          <w:szCs w:val="28"/>
        </w:rPr>
        <w:t xml:space="preserve"> 35 м, 90 выстрелов (30+30+30)» и</w:t>
      </w:r>
      <w:r w:rsidRPr="00F4734D">
        <w:rPr>
          <w:rFonts w:ascii="Times New Roman" w:hAnsi="Times New Roman" w:cs="Times New Roman"/>
          <w:sz w:val="28"/>
          <w:szCs w:val="28"/>
        </w:rPr>
        <w:t xml:space="preserve"> «АП – 65 м, 50 м, 35 м, 180 выстрелов + финал 50 м». </w:t>
      </w:r>
      <w:r w:rsidR="009D1D1C">
        <w:rPr>
          <w:rFonts w:ascii="Times New Roman" w:hAnsi="Times New Roman" w:cs="Times New Roman"/>
          <w:sz w:val="28"/>
          <w:szCs w:val="28"/>
        </w:rPr>
        <w:t xml:space="preserve">     </w:t>
      </w:r>
      <w:r w:rsidRPr="00F4734D">
        <w:rPr>
          <w:rFonts w:ascii="Times New Roman" w:hAnsi="Times New Roman" w:cs="Times New Roman"/>
          <w:sz w:val="28"/>
          <w:szCs w:val="28"/>
        </w:rPr>
        <w:t>В Пол</w:t>
      </w:r>
      <w:r w:rsidR="00D8713A">
        <w:rPr>
          <w:rFonts w:ascii="Times New Roman" w:hAnsi="Times New Roman" w:cs="Times New Roman"/>
          <w:sz w:val="28"/>
          <w:szCs w:val="28"/>
        </w:rPr>
        <w:t>ожении и программе соревнований</w:t>
      </w:r>
      <w:r w:rsidRPr="00F4734D">
        <w:rPr>
          <w:rFonts w:ascii="Times New Roman" w:hAnsi="Times New Roman" w:cs="Times New Roman"/>
          <w:sz w:val="28"/>
          <w:szCs w:val="28"/>
        </w:rPr>
        <w:t xml:space="preserve"> указываются все выполняемые </w:t>
      </w:r>
      <w:r w:rsidRPr="00F4734D">
        <w:rPr>
          <w:rFonts w:ascii="Times New Roman" w:hAnsi="Times New Roman" w:cs="Times New Roman"/>
          <w:sz w:val="28"/>
          <w:szCs w:val="28"/>
        </w:rPr>
        <w:lastRenderedPageBreak/>
        <w:t>упражнения, условия их выполнения и подведения индивидуального и командного зачетов.</w:t>
      </w:r>
    </w:p>
    <w:p w:rsidR="00D32377" w:rsidRPr="00335F56" w:rsidRDefault="00D32377" w:rsidP="00335F56">
      <w:pPr>
        <w:numPr>
          <w:ilvl w:val="2"/>
          <w:numId w:val="6"/>
        </w:numPr>
        <w:tabs>
          <w:tab w:val="left" w:pos="1560"/>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Если количество стрелковых мест на спортивном сооружении не позволяет провести упражнение (части упражнения, дистанции) в течение одного дня, допускается его выполнение в разные дни или по частям. При переносе выполнения упражнения (части упражнения, дистанции) на следующий день все стрелки одной категории должны, по возможности, </w:t>
      </w:r>
      <w:r w:rsidR="009D1D1C">
        <w:rPr>
          <w:rFonts w:ascii="Times New Roman" w:hAnsi="Times New Roman" w:cs="Times New Roman"/>
          <w:sz w:val="28"/>
          <w:szCs w:val="28"/>
        </w:rPr>
        <w:t xml:space="preserve">начать и </w:t>
      </w:r>
      <w:r w:rsidRPr="00F4734D">
        <w:rPr>
          <w:rFonts w:ascii="Times New Roman" w:hAnsi="Times New Roman" w:cs="Times New Roman"/>
          <w:sz w:val="28"/>
          <w:szCs w:val="28"/>
        </w:rPr>
        <w:t>закончить упражнение (его часть) в один день.</w:t>
      </w:r>
    </w:p>
    <w:p w:rsidR="00D32377" w:rsidRPr="00F4734D" w:rsidRDefault="00D32377">
      <w:pPr>
        <w:tabs>
          <w:tab w:val="center" w:pos="426"/>
          <w:tab w:val="left" w:pos="722"/>
          <w:tab w:val="left" w:pos="10206"/>
        </w:tabs>
        <w:spacing w:line="250" w:lineRule="exact"/>
        <w:ind w:right="2"/>
        <w:jc w:val="both"/>
        <w:rPr>
          <w:rFonts w:ascii="Times New Roman" w:hAnsi="Times New Roman" w:cs="Times New Roman"/>
          <w:spacing w:val="1"/>
          <w:sz w:val="28"/>
          <w:szCs w:val="28"/>
        </w:rPr>
      </w:pPr>
    </w:p>
    <w:p w:rsidR="00D32377" w:rsidRPr="00E95289" w:rsidRDefault="00D32377" w:rsidP="0002279A">
      <w:pPr>
        <w:numPr>
          <w:ilvl w:val="1"/>
          <w:numId w:val="6"/>
        </w:numPr>
        <w:tabs>
          <w:tab w:val="right" w:pos="15"/>
          <w:tab w:val="left" w:pos="1276"/>
        </w:tabs>
        <w:ind w:left="0" w:right="2" w:firstLine="851"/>
        <w:jc w:val="both"/>
        <w:rPr>
          <w:rFonts w:ascii="Times New Roman" w:hAnsi="Times New Roman" w:cs="Times New Roman"/>
          <w:sz w:val="28"/>
          <w:szCs w:val="28"/>
        </w:rPr>
      </w:pPr>
      <w:r w:rsidRPr="00F4734D">
        <w:rPr>
          <w:rFonts w:ascii="Times New Roman" w:hAnsi="Times New Roman" w:cs="Times New Roman"/>
          <w:b/>
          <w:bCs/>
          <w:sz w:val="28"/>
          <w:szCs w:val="28"/>
        </w:rPr>
        <w:t>Позиция для стрельбы</w:t>
      </w:r>
      <w:r w:rsidR="000B6747">
        <w:rPr>
          <w:rFonts w:ascii="Times New Roman" w:hAnsi="Times New Roman" w:cs="Times New Roman"/>
          <w:b/>
          <w:bCs/>
          <w:sz w:val="28"/>
          <w:szCs w:val="28"/>
        </w:rPr>
        <w:t>.</w:t>
      </w:r>
    </w:p>
    <w:p w:rsidR="00D32377" w:rsidRPr="00E9528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Спортсмен должен стоять на отведенной ему </w:t>
      </w:r>
      <w:r w:rsidR="009D1D1C">
        <w:rPr>
          <w:rFonts w:ascii="Times New Roman" w:hAnsi="Times New Roman" w:cs="Times New Roman"/>
          <w:sz w:val="28"/>
          <w:szCs w:val="28"/>
        </w:rPr>
        <w:t xml:space="preserve">жеребьевкой, рейтингом </w:t>
      </w:r>
      <w:r w:rsidRPr="00F4734D">
        <w:rPr>
          <w:rFonts w:ascii="Times New Roman" w:hAnsi="Times New Roman" w:cs="Times New Roman"/>
          <w:sz w:val="28"/>
          <w:szCs w:val="28"/>
        </w:rPr>
        <w:t>стрелковой позиции абсолютно свободно, не имея никакой дополнительной опоры на посторонние предметы.</w:t>
      </w:r>
    </w:p>
    <w:p w:rsidR="00D32377" w:rsidRPr="00E9528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Спортсмен должен выполнять стрельбу из положения стоя, без подставки под арбалет, ноги при этом должны быть расположены по обе стороны линии стрельбы. Положение ног может быть отмечено на земле (поверхности пола) только посредством двух маркеров (по одному для каждой ноги), размером не более 20 мм в диаметре и 5 мм в высоту, не создающих дополнительной опоры для ног.</w:t>
      </w:r>
    </w:p>
    <w:p w:rsidR="00D32377" w:rsidRPr="00A87582" w:rsidRDefault="00D32377" w:rsidP="00A87582">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Никакие части тела, одежды спортсмена или части арбалета не должны вступать в контакт ни с какими предметами. При стрельбе арбалет не должен касаться земли (или пола).</w:t>
      </w:r>
    </w:p>
    <w:p w:rsidR="00D32377" w:rsidRPr="00455D1A"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Для натяжения тетивы арбалета спортсмену разрешено несколько изменить свою позицию ног по отношению к стрелковой позиции, но только в пределах своего стрелкового места и не создавая помех соседним стрелкам. </w:t>
      </w:r>
    </w:p>
    <w:p w:rsidR="00D32377" w:rsidRPr="00E9528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При заряжании стрелой арбалет должен быть направлен в зем</w:t>
      </w:r>
      <w:r w:rsidR="009D1D1C">
        <w:rPr>
          <w:rFonts w:ascii="Times New Roman" w:hAnsi="Times New Roman" w:cs="Times New Roman"/>
          <w:sz w:val="28"/>
          <w:szCs w:val="28"/>
        </w:rPr>
        <w:t>лю (или пол) впереди линии</w:t>
      </w:r>
      <w:r w:rsidRPr="00F4734D">
        <w:rPr>
          <w:rFonts w:ascii="Times New Roman" w:hAnsi="Times New Roman" w:cs="Times New Roman"/>
          <w:sz w:val="28"/>
          <w:szCs w:val="28"/>
        </w:rPr>
        <w:t xml:space="preserve"> стрельбы непосредственно нап</w:t>
      </w:r>
      <w:r w:rsidR="009D1D1C">
        <w:rPr>
          <w:rFonts w:ascii="Times New Roman" w:hAnsi="Times New Roman" w:cs="Times New Roman"/>
          <w:sz w:val="28"/>
          <w:szCs w:val="28"/>
        </w:rPr>
        <w:t>ротив мишени данного</w:t>
      </w:r>
      <w:r w:rsidR="00D8713A">
        <w:rPr>
          <w:rFonts w:ascii="Times New Roman" w:hAnsi="Times New Roman" w:cs="Times New Roman"/>
          <w:sz w:val="28"/>
          <w:szCs w:val="28"/>
        </w:rPr>
        <w:t xml:space="preserve"> спортсмена. При этом плечи арбалета </w:t>
      </w:r>
      <w:r w:rsidR="009D1D1C">
        <w:rPr>
          <w:rFonts w:ascii="Times New Roman" w:hAnsi="Times New Roman" w:cs="Times New Roman"/>
          <w:sz w:val="28"/>
          <w:szCs w:val="28"/>
        </w:rPr>
        <w:t>при виде сверху должны быть параллельны</w:t>
      </w:r>
      <w:r w:rsidR="00D8713A">
        <w:rPr>
          <w:rFonts w:ascii="Times New Roman" w:hAnsi="Times New Roman" w:cs="Times New Roman"/>
          <w:sz w:val="28"/>
          <w:szCs w:val="28"/>
        </w:rPr>
        <w:t xml:space="preserve"> линии стрельбы.</w:t>
      </w:r>
    </w:p>
    <w:p w:rsidR="00D32377" w:rsidRPr="009D1D1C" w:rsidRDefault="00D32377" w:rsidP="009D1D1C">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Заряжание стрелой поднятого арбалета запрещено. При нарушении этого правила безопасности спортсмен должен получить предупреждение, а при повторном нарушении должен быть д</w:t>
      </w:r>
      <w:r w:rsidR="009D1D1C">
        <w:rPr>
          <w:rFonts w:ascii="Times New Roman" w:hAnsi="Times New Roman" w:cs="Times New Roman"/>
          <w:sz w:val="28"/>
          <w:szCs w:val="28"/>
        </w:rPr>
        <w:t>исквалифицирован.</w:t>
      </w:r>
    </w:p>
    <w:p w:rsidR="00D32377" w:rsidRPr="00E9528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Натягивание тетивы арбалета производится только самим спортсменом, без помощи посторонних лиц и только руками, без применения каких-либо механических устройств, зацепов, накладок или перчаток.</w:t>
      </w:r>
      <w:r w:rsidR="009D1D1C">
        <w:rPr>
          <w:rFonts w:ascii="Times New Roman" w:hAnsi="Times New Roman" w:cs="Times New Roman"/>
          <w:sz w:val="28"/>
          <w:szCs w:val="28"/>
        </w:rPr>
        <w:t xml:space="preserve"> Ни при каких обстоятельствах</w:t>
      </w:r>
      <w:r w:rsidR="002C7F5A">
        <w:rPr>
          <w:rFonts w:ascii="Times New Roman" w:hAnsi="Times New Roman" w:cs="Times New Roman"/>
          <w:sz w:val="28"/>
          <w:szCs w:val="28"/>
        </w:rPr>
        <w:t xml:space="preserve"> во время выполнения упражнения (серии выстрелов) спортсмен не может обеими ногами заходить за линию стрельбы</w:t>
      </w:r>
      <w:r w:rsidR="009D1D1C">
        <w:rPr>
          <w:rFonts w:ascii="Times New Roman" w:hAnsi="Times New Roman" w:cs="Times New Roman"/>
          <w:sz w:val="28"/>
          <w:szCs w:val="28"/>
        </w:rPr>
        <w:t xml:space="preserve"> в сторону мишеней</w:t>
      </w:r>
      <w:r w:rsidR="002C7F5A">
        <w:rPr>
          <w:rFonts w:ascii="Times New Roman" w:hAnsi="Times New Roman" w:cs="Times New Roman"/>
          <w:sz w:val="28"/>
          <w:szCs w:val="28"/>
        </w:rPr>
        <w:t>.</w:t>
      </w:r>
    </w:p>
    <w:p w:rsidR="00D32377" w:rsidRPr="00E95289" w:rsidRDefault="00D32377" w:rsidP="0002279A">
      <w:pPr>
        <w:numPr>
          <w:ilvl w:val="2"/>
          <w:numId w:val="6"/>
        </w:numPr>
        <w:tabs>
          <w:tab w:val="left" w:pos="1560"/>
        </w:tabs>
        <w:ind w:left="0" w:firstLine="710"/>
        <w:jc w:val="both"/>
        <w:rPr>
          <w:rFonts w:ascii="Times New Roman" w:hAnsi="Times New Roman" w:cs="Times New Roman"/>
          <w:sz w:val="28"/>
          <w:szCs w:val="28"/>
        </w:rPr>
      </w:pPr>
      <w:r w:rsidRPr="00F4734D">
        <w:rPr>
          <w:rFonts w:ascii="Times New Roman" w:hAnsi="Times New Roman" w:cs="Times New Roman"/>
          <w:sz w:val="28"/>
          <w:szCs w:val="28"/>
        </w:rPr>
        <w:t xml:space="preserve">С письменного заключения врача соревнований при наличии открытой раны и во </w:t>
      </w:r>
      <w:r w:rsidR="00246CB7">
        <w:rPr>
          <w:rFonts w:ascii="Times New Roman" w:hAnsi="Times New Roman" w:cs="Times New Roman"/>
          <w:sz w:val="28"/>
          <w:szCs w:val="28"/>
        </w:rPr>
        <w:t>избежание осложнений</w:t>
      </w:r>
      <w:r w:rsidRPr="00F4734D">
        <w:rPr>
          <w:rFonts w:ascii="Times New Roman" w:hAnsi="Times New Roman" w:cs="Times New Roman"/>
          <w:sz w:val="28"/>
          <w:szCs w:val="28"/>
        </w:rPr>
        <w:t>, допускается наложение спортсменом на фаланги пальцев медицинского лейкопластыря.</w:t>
      </w:r>
    </w:p>
    <w:p w:rsidR="00D32377" w:rsidRPr="00F4734D" w:rsidRDefault="00D32377" w:rsidP="0002279A">
      <w:pPr>
        <w:numPr>
          <w:ilvl w:val="2"/>
          <w:numId w:val="6"/>
        </w:numPr>
        <w:tabs>
          <w:tab w:val="left" w:pos="1560"/>
        </w:tabs>
        <w:ind w:left="0" w:firstLine="710"/>
        <w:jc w:val="both"/>
        <w:rPr>
          <w:rFonts w:ascii="Times New Roman" w:hAnsi="Times New Roman" w:cs="Times New Roman"/>
          <w:sz w:val="28"/>
          <w:szCs w:val="28"/>
        </w:rPr>
      </w:pPr>
      <w:r w:rsidRPr="00F4734D">
        <w:rPr>
          <w:rFonts w:ascii="Times New Roman" w:hAnsi="Times New Roman" w:cs="Times New Roman"/>
          <w:sz w:val="28"/>
          <w:szCs w:val="28"/>
        </w:rPr>
        <w:t>Изготовка для стрельбы.</w:t>
      </w:r>
    </w:p>
    <w:p w:rsidR="00D32377" w:rsidRPr="00F4734D" w:rsidRDefault="00D32377" w:rsidP="00E95289">
      <w:pPr>
        <w:tabs>
          <w:tab w:val="left" w:pos="9923"/>
        </w:tabs>
        <w:ind w:right="2" w:firstLine="710"/>
        <w:jc w:val="both"/>
        <w:rPr>
          <w:rFonts w:ascii="Times New Roman" w:hAnsi="Times New Roman" w:cs="Times New Roman"/>
          <w:sz w:val="28"/>
          <w:szCs w:val="28"/>
        </w:rPr>
      </w:pPr>
      <w:r w:rsidRPr="00F4734D">
        <w:rPr>
          <w:rFonts w:ascii="Times New Roman" w:hAnsi="Times New Roman" w:cs="Times New Roman"/>
          <w:sz w:val="28"/>
          <w:szCs w:val="28"/>
        </w:rPr>
        <w:t>арбалет должен удерживаться двумя</w:t>
      </w:r>
      <w:r w:rsidR="00D8713A">
        <w:rPr>
          <w:rFonts w:ascii="Times New Roman" w:hAnsi="Times New Roman" w:cs="Times New Roman"/>
          <w:sz w:val="28"/>
          <w:szCs w:val="28"/>
        </w:rPr>
        <w:t xml:space="preserve"> руками,</w:t>
      </w:r>
      <w:r w:rsidRPr="00F4734D">
        <w:rPr>
          <w:rFonts w:ascii="Times New Roman" w:hAnsi="Times New Roman" w:cs="Times New Roman"/>
          <w:sz w:val="28"/>
          <w:szCs w:val="28"/>
        </w:rPr>
        <w:t xml:space="preserve"> плечом, щек</w:t>
      </w:r>
      <w:r w:rsidR="00D8713A">
        <w:rPr>
          <w:rFonts w:ascii="Times New Roman" w:hAnsi="Times New Roman" w:cs="Times New Roman"/>
          <w:sz w:val="28"/>
          <w:szCs w:val="28"/>
        </w:rPr>
        <w:t xml:space="preserve">ой и частью груди около </w:t>
      </w:r>
      <w:r w:rsidRPr="00F4734D">
        <w:rPr>
          <w:rFonts w:ascii="Times New Roman" w:hAnsi="Times New Roman" w:cs="Times New Roman"/>
          <w:sz w:val="28"/>
          <w:szCs w:val="28"/>
        </w:rPr>
        <w:t>плеча;</w:t>
      </w:r>
    </w:p>
    <w:p w:rsidR="00D32377" w:rsidRPr="00F4734D" w:rsidRDefault="00D32377" w:rsidP="00E95289">
      <w:pPr>
        <w:tabs>
          <w:tab w:val="left" w:pos="9923"/>
        </w:tabs>
        <w:ind w:right="2" w:firstLine="710"/>
        <w:jc w:val="both"/>
        <w:rPr>
          <w:rFonts w:ascii="Times New Roman" w:hAnsi="Times New Roman" w:cs="Times New Roman"/>
          <w:sz w:val="28"/>
          <w:szCs w:val="28"/>
        </w:rPr>
      </w:pPr>
      <w:r w:rsidRPr="00F4734D">
        <w:rPr>
          <w:rFonts w:ascii="Times New Roman" w:hAnsi="Times New Roman" w:cs="Times New Roman"/>
          <w:sz w:val="28"/>
          <w:szCs w:val="28"/>
        </w:rPr>
        <w:lastRenderedPageBreak/>
        <w:t>крюк затылка приклада не должен располагаться между телом с</w:t>
      </w:r>
      <w:r w:rsidR="00246CB7">
        <w:rPr>
          <w:rFonts w:ascii="Times New Roman" w:hAnsi="Times New Roman" w:cs="Times New Roman"/>
          <w:sz w:val="28"/>
          <w:szCs w:val="28"/>
        </w:rPr>
        <w:t>портсмена и одеждой</w:t>
      </w:r>
      <w:r w:rsidRPr="00F4734D">
        <w:rPr>
          <w:rFonts w:ascii="Times New Roman" w:hAnsi="Times New Roman" w:cs="Times New Roman"/>
          <w:sz w:val="28"/>
          <w:szCs w:val="28"/>
        </w:rPr>
        <w:t xml:space="preserve"> и не должен лежать на плече; </w:t>
      </w:r>
    </w:p>
    <w:p w:rsidR="00D32377" w:rsidRPr="00F4734D" w:rsidRDefault="00D32377" w:rsidP="00E95289">
      <w:pPr>
        <w:tabs>
          <w:tab w:val="left" w:pos="9923"/>
        </w:tabs>
        <w:ind w:right="2" w:firstLine="710"/>
        <w:jc w:val="both"/>
        <w:rPr>
          <w:rFonts w:ascii="Times New Roman" w:hAnsi="Times New Roman" w:cs="Times New Roman"/>
          <w:sz w:val="28"/>
          <w:szCs w:val="28"/>
        </w:rPr>
      </w:pPr>
      <w:r w:rsidRPr="00F4734D">
        <w:rPr>
          <w:rFonts w:ascii="Times New Roman" w:hAnsi="Times New Roman" w:cs="Times New Roman"/>
          <w:sz w:val="28"/>
          <w:szCs w:val="28"/>
        </w:rPr>
        <w:t>рука от локтя и выше и сам локоть могут опираться на грудь и гребень подвздошной кости;</w:t>
      </w:r>
    </w:p>
    <w:p w:rsidR="00D32377" w:rsidRPr="00F4734D" w:rsidRDefault="00D32377" w:rsidP="00E95289">
      <w:pPr>
        <w:tabs>
          <w:tab w:val="left" w:pos="9923"/>
        </w:tabs>
        <w:ind w:right="2" w:firstLine="710"/>
        <w:jc w:val="both"/>
        <w:rPr>
          <w:rFonts w:ascii="Times New Roman" w:hAnsi="Times New Roman" w:cs="Times New Roman"/>
          <w:sz w:val="28"/>
          <w:szCs w:val="28"/>
        </w:rPr>
      </w:pPr>
      <w:r w:rsidRPr="00F4734D">
        <w:rPr>
          <w:rFonts w:ascii="Times New Roman" w:hAnsi="Times New Roman" w:cs="Times New Roman"/>
          <w:sz w:val="28"/>
          <w:szCs w:val="28"/>
        </w:rPr>
        <w:t>запрещено использовать пряжку или застежку брючного ремня в качестве</w:t>
      </w:r>
      <w:r w:rsidR="00246CB7">
        <w:rPr>
          <w:rFonts w:ascii="Times New Roman" w:hAnsi="Times New Roman" w:cs="Times New Roman"/>
          <w:sz w:val="28"/>
          <w:szCs w:val="28"/>
        </w:rPr>
        <w:t xml:space="preserve"> дополнительной</w:t>
      </w:r>
      <w:r w:rsidRPr="00F4734D">
        <w:rPr>
          <w:rFonts w:ascii="Times New Roman" w:hAnsi="Times New Roman" w:cs="Times New Roman"/>
          <w:sz w:val="28"/>
          <w:szCs w:val="28"/>
        </w:rPr>
        <w:t xml:space="preserve"> опоры для локтя руки, поддерживающей арбалет.</w:t>
      </w:r>
    </w:p>
    <w:p w:rsidR="00D32377" w:rsidRPr="00F4734D" w:rsidRDefault="00D32377" w:rsidP="00E95289">
      <w:pPr>
        <w:tabs>
          <w:tab w:val="left" w:pos="851"/>
          <w:tab w:val="left" w:pos="9923"/>
        </w:tabs>
        <w:spacing w:line="250" w:lineRule="exact"/>
        <w:ind w:right="2" w:firstLine="710"/>
        <w:jc w:val="both"/>
        <w:rPr>
          <w:rFonts w:ascii="Times New Roman" w:hAnsi="Times New Roman" w:cs="Times New Roman"/>
          <w:sz w:val="28"/>
          <w:szCs w:val="28"/>
        </w:rPr>
      </w:pPr>
    </w:p>
    <w:p w:rsidR="00D32377" w:rsidRPr="00455D1A" w:rsidRDefault="00D32377" w:rsidP="0002279A">
      <w:pPr>
        <w:numPr>
          <w:ilvl w:val="1"/>
          <w:numId w:val="6"/>
        </w:numPr>
        <w:tabs>
          <w:tab w:val="right" w:pos="851"/>
          <w:tab w:val="left" w:pos="1276"/>
        </w:tabs>
        <w:ind w:left="851" w:right="2" w:firstLine="0"/>
        <w:jc w:val="both"/>
        <w:rPr>
          <w:rFonts w:ascii="Times New Roman" w:hAnsi="Times New Roman" w:cs="Times New Roman"/>
          <w:b/>
          <w:bCs/>
          <w:sz w:val="28"/>
          <w:szCs w:val="28"/>
        </w:rPr>
      </w:pPr>
      <w:r w:rsidRPr="00F4734D">
        <w:rPr>
          <w:rFonts w:ascii="Times New Roman" w:hAnsi="Times New Roman" w:cs="Times New Roman"/>
          <w:b/>
          <w:bCs/>
          <w:sz w:val="28"/>
          <w:szCs w:val="28"/>
        </w:rPr>
        <w:t>Правила и порядок выполнения упражнений.</w:t>
      </w:r>
    </w:p>
    <w:p w:rsidR="00D32377" w:rsidRPr="00455D1A"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Все действия спортсменов на линии стрельбы производятся под наблюдением руководителя стрельбы и по его командам.</w:t>
      </w:r>
    </w:p>
    <w:p w:rsidR="00D32377" w:rsidRPr="004B0F5D" w:rsidRDefault="00D32377" w:rsidP="002E2A38">
      <w:pPr>
        <w:numPr>
          <w:ilvl w:val="2"/>
          <w:numId w:val="6"/>
        </w:numPr>
        <w:tabs>
          <w:tab w:val="left" w:pos="1843"/>
        </w:tabs>
        <w:ind w:hanging="1854"/>
        <w:jc w:val="both"/>
        <w:rPr>
          <w:rFonts w:ascii="Times New Roman" w:hAnsi="Times New Roman" w:cs="Times New Roman"/>
          <w:sz w:val="28"/>
          <w:szCs w:val="28"/>
        </w:rPr>
      </w:pPr>
      <w:r w:rsidRPr="00F4734D">
        <w:rPr>
          <w:rFonts w:ascii="Times New Roman" w:hAnsi="Times New Roman" w:cs="Times New Roman"/>
          <w:sz w:val="28"/>
          <w:szCs w:val="28"/>
        </w:rPr>
        <w:t>Подготовка к стрельбе.</w:t>
      </w:r>
    </w:p>
    <w:p w:rsidR="00D32377" w:rsidRPr="004B0F5D" w:rsidRDefault="00D32377" w:rsidP="0002279A">
      <w:pPr>
        <w:numPr>
          <w:ilvl w:val="3"/>
          <w:numId w:val="6"/>
        </w:numPr>
        <w:tabs>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Для подготовки к выполнению упражнения спортсменам должно быть предоставлено не менее 5 минут </w:t>
      </w:r>
      <w:r w:rsidR="001440ED">
        <w:rPr>
          <w:rFonts w:ascii="Times New Roman" w:hAnsi="Times New Roman" w:cs="Times New Roman"/>
          <w:sz w:val="28"/>
          <w:szCs w:val="28"/>
        </w:rPr>
        <w:t>«холостой» стрельбы перед упражнением</w:t>
      </w:r>
      <w:r w:rsidRPr="00F4734D">
        <w:rPr>
          <w:rFonts w:ascii="Times New Roman" w:hAnsi="Times New Roman" w:cs="Times New Roman"/>
          <w:sz w:val="28"/>
          <w:szCs w:val="28"/>
        </w:rPr>
        <w:t xml:space="preserve"> с количеством зачетных выстрелов до 30</w:t>
      </w:r>
      <w:r w:rsidR="001440ED">
        <w:rPr>
          <w:rFonts w:ascii="Times New Roman" w:hAnsi="Times New Roman" w:cs="Times New Roman"/>
          <w:sz w:val="28"/>
          <w:szCs w:val="28"/>
        </w:rPr>
        <w:t>-и</w:t>
      </w:r>
      <w:r w:rsidRPr="00F4734D">
        <w:rPr>
          <w:rFonts w:ascii="Times New Roman" w:hAnsi="Times New Roman" w:cs="Times New Roman"/>
          <w:sz w:val="28"/>
          <w:szCs w:val="28"/>
        </w:rPr>
        <w:t xml:space="preserve"> и </w:t>
      </w:r>
      <w:r w:rsidR="001440ED">
        <w:rPr>
          <w:rFonts w:ascii="Times New Roman" w:hAnsi="Times New Roman" w:cs="Times New Roman"/>
          <w:sz w:val="28"/>
          <w:szCs w:val="28"/>
        </w:rPr>
        <w:t>не менее 10 минут упражнением</w:t>
      </w:r>
      <w:r w:rsidRPr="00F4734D">
        <w:rPr>
          <w:rFonts w:ascii="Times New Roman" w:hAnsi="Times New Roman" w:cs="Times New Roman"/>
          <w:sz w:val="28"/>
          <w:szCs w:val="28"/>
        </w:rPr>
        <w:t xml:space="preserve"> с количеством зачетных выстрелов 30 и выше. Если смен более одной, спортсменам каждой смены предоставляется одинаковое время для подготовки, но не более 15 минут.</w:t>
      </w:r>
    </w:p>
    <w:p w:rsidR="00D32377" w:rsidRPr="004B0F5D" w:rsidRDefault="00D32377" w:rsidP="002E2A38">
      <w:pPr>
        <w:numPr>
          <w:ilvl w:val="3"/>
          <w:numId w:val="6"/>
        </w:numPr>
        <w:tabs>
          <w:tab w:val="left" w:pos="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После вызова смены на линию стрельбы участники этой смены могут вести подготовку своих стрелковых мест и арбалетов к выполнению упражнения.</w:t>
      </w:r>
    </w:p>
    <w:p w:rsidR="00D32377" w:rsidRPr="004B0F5D" w:rsidRDefault="00D32377" w:rsidP="00092534">
      <w:pPr>
        <w:numPr>
          <w:ilvl w:val="3"/>
          <w:numId w:val="6"/>
        </w:numPr>
        <w:tabs>
          <w:tab w:val="left" w:pos="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Официальная подготовка начинается по команде руководителя стрельбы «приготовиться». После </w:t>
      </w:r>
      <w:r w:rsidR="001440ED">
        <w:rPr>
          <w:rFonts w:ascii="Times New Roman" w:hAnsi="Times New Roman" w:cs="Times New Roman"/>
          <w:sz w:val="28"/>
          <w:szCs w:val="28"/>
        </w:rPr>
        <w:t xml:space="preserve">данной команды </w:t>
      </w:r>
      <w:r w:rsidRPr="00F4734D">
        <w:rPr>
          <w:rFonts w:ascii="Times New Roman" w:hAnsi="Times New Roman" w:cs="Times New Roman"/>
          <w:sz w:val="28"/>
          <w:szCs w:val="28"/>
        </w:rPr>
        <w:t>разрешено прицеливание с имитированием выстрела без взведения тетивы и заряжания арбалета стрелой.</w:t>
      </w:r>
    </w:p>
    <w:p w:rsidR="00D32377" w:rsidRPr="00E95289" w:rsidRDefault="001440ED" w:rsidP="0002279A">
      <w:pPr>
        <w:numPr>
          <w:ilvl w:val="3"/>
          <w:numId w:val="6"/>
        </w:numPr>
        <w:tabs>
          <w:tab w:val="left" w:pos="1843"/>
        </w:tabs>
        <w:ind w:left="0" w:firstLine="851"/>
        <w:jc w:val="both"/>
        <w:rPr>
          <w:rFonts w:ascii="Times New Roman" w:hAnsi="Times New Roman" w:cs="Times New Roman"/>
          <w:sz w:val="28"/>
          <w:szCs w:val="28"/>
        </w:rPr>
      </w:pPr>
      <w:r>
        <w:rPr>
          <w:rFonts w:ascii="Times New Roman" w:hAnsi="Times New Roman" w:cs="Times New Roman"/>
          <w:sz w:val="28"/>
          <w:szCs w:val="28"/>
        </w:rPr>
        <w:t>З</w:t>
      </w:r>
      <w:r w:rsidR="00D32377" w:rsidRPr="00F4734D">
        <w:rPr>
          <w:rFonts w:ascii="Times New Roman" w:hAnsi="Times New Roman" w:cs="Times New Roman"/>
          <w:sz w:val="28"/>
          <w:szCs w:val="28"/>
        </w:rPr>
        <w:t xml:space="preserve">а одну минуту </w:t>
      </w:r>
      <w:r>
        <w:rPr>
          <w:rFonts w:ascii="Times New Roman" w:hAnsi="Times New Roman" w:cs="Times New Roman"/>
          <w:sz w:val="28"/>
          <w:szCs w:val="28"/>
        </w:rPr>
        <w:t xml:space="preserve">до окончания времени на подготовку руководитель стрельбы объявляет – </w:t>
      </w:r>
      <w:r w:rsidR="00D32377" w:rsidRPr="00F4734D">
        <w:rPr>
          <w:rFonts w:ascii="Times New Roman" w:hAnsi="Times New Roman" w:cs="Times New Roman"/>
          <w:sz w:val="28"/>
          <w:szCs w:val="28"/>
        </w:rPr>
        <w:t>«минутная готовность, освободить линию стрельбы». Спортсменам необх</w:t>
      </w:r>
      <w:r>
        <w:rPr>
          <w:rFonts w:ascii="Times New Roman" w:hAnsi="Times New Roman" w:cs="Times New Roman"/>
          <w:sz w:val="28"/>
          <w:szCs w:val="28"/>
        </w:rPr>
        <w:t>одимо незамедлительно покинуть</w:t>
      </w:r>
      <w:r w:rsidR="00D32377" w:rsidRPr="00F4734D">
        <w:rPr>
          <w:rFonts w:ascii="Times New Roman" w:hAnsi="Times New Roman" w:cs="Times New Roman"/>
          <w:sz w:val="28"/>
          <w:szCs w:val="28"/>
        </w:rPr>
        <w:t xml:space="preserve"> линию стрельбы</w:t>
      </w:r>
      <w:r>
        <w:rPr>
          <w:rFonts w:ascii="Times New Roman" w:hAnsi="Times New Roman" w:cs="Times New Roman"/>
          <w:sz w:val="28"/>
          <w:szCs w:val="28"/>
        </w:rPr>
        <w:t xml:space="preserve"> вместе с арбалетами и занять места в зоне ожидания</w:t>
      </w:r>
      <w:r w:rsidR="00D32377" w:rsidRPr="00F4734D">
        <w:rPr>
          <w:rFonts w:ascii="Times New Roman" w:hAnsi="Times New Roman" w:cs="Times New Roman"/>
          <w:sz w:val="28"/>
          <w:szCs w:val="28"/>
        </w:rPr>
        <w:t>.</w:t>
      </w:r>
    </w:p>
    <w:p w:rsidR="00D32377" w:rsidRPr="00E95289" w:rsidRDefault="00D32377" w:rsidP="00C66EC7">
      <w:pPr>
        <w:numPr>
          <w:ilvl w:val="3"/>
          <w:numId w:val="6"/>
        </w:numPr>
        <w:tabs>
          <w:tab w:val="left" w:pos="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конце подготовки руководитель стрельбы кратко напоминает условия выполнения упражнения (наименование упражнения, количество пробных и зачетных выстрелов, количество выстрелов в серии, время на серию выстрелов и т.п.)</w:t>
      </w:r>
    </w:p>
    <w:p w:rsidR="00D32377" w:rsidRPr="00E95289" w:rsidRDefault="00D32377" w:rsidP="0002279A">
      <w:pPr>
        <w:numPr>
          <w:ilvl w:val="3"/>
          <w:numId w:val="6"/>
        </w:numPr>
        <w:tabs>
          <w:tab w:val="left" w:pos="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Перед началом стрельбы серии выстрелов спортсмены вызываются на линию стрель</w:t>
      </w:r>
      <w:r w:rsidR="0082557B">
        <w:rPr>
          <w:rFonts w:ascii="Times New Roman" w:hAnsi="Times New Roman" w:cs="Times New Roman"/>
          <w:sz w:val="28"/>
          <w:szCs w:val="28"/>
        </w:rPr>
        <w:t>бы и им предоставляется</w:t>
      </w:r>
      <w:r w:rsidRPr="00F4734D">
        <w:rPr>
          <w:rFonts w:ascii="Times New Roman" w:hAnsi="Times New Roman" w:cs="Times New Roman"/>
          <w:sz w:val="28"/>
          <w:szCs w:val="28"/>
        </w:rPr>
        <w:t xml:space="preserve"> 20 секунд для занятия позиции.</w:t>
      </w:r>
    </w:p>
    <w:p w:rsidR="00D32377" w:rsidRPr="00E95289" w:rsidRDefault="00D32377" w:rsidP="0002279A">
      <w:pPr>
        <w:numPr>
          <w:ilvl w:val="3"/>
          <w:numId w:val="6"/>
        </w:numPr>
        <w:tabs>
          <w:tab w:val="left" w:pos="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Руководитель стрельбы начинает новую с</w:t>
      </w:r>
      <w:r w:rsidR="0082557B">
        <w:rPr>
          <w:rFonts w:ascii="Times New Roman" w:hAnsi="Times New Roman" w:cs="Times New Roman"/>
          <w:sz w:val="28"/>
          <w:szCs w:val="28"/>
        </w:rPr>
        <w:t>ерию выстрелов по истечении 4</w:t>
      </w:r>
      <w:r w:rsidRPr="00F4734D">
        <w:rPr>
          <w:rFonts w:ascii="Times New Roman" w:hAnsi="Times New Roman" w:cs="Times New Roman"/>
          <w:sz w:val="28"/>
          <w:szCs w:val="28"/>
        </w:rPr>
        <w:t>0 секунд после пересечения линии стрельбы последним участником после осуществления сбора стрел. При небольшом количестве участников допускается сокращение времени на подготовку к очередной серии.</w:t>
      </w:r>
    </w:p>
    <w:p w:rsidR="00D32377" w:rsidRPr="00E95289" w:rsidRDefault="00D32377" w:rsidP="0002279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Пробные выстрелы.</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В начале каждого соревнования (дистанции) или отложенных на следующий день выстрелов (серий) разрешается выполнение двух пробных серий.</w:t>
      </w:r>
    </w:p>
    <w:p w:rsidR="00D32377" w:rsidRPr="00F4734D"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В стрельбе в закрытых помещениях перед первой зачетной серией выполняется следующее количество пробных выстрелов:</w:t>
      </w:r>
    </w:p>
    <w:p w:rsidR="00D32377" w:rsidRPr="00F4734D" w:rsidRDefault="00D32377" w:rsidP="00E95289">
      <w:pPr>
        <w:tabs>
          <w:tab w:val="left" w:pos="-15"/>
          <w:tab w:val="left" w:pos="10206"/>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дистанции 25 метров две серии из трёх стрел по 4 минуты на серию;</w:t>
      </w:r>
    </w:p>
    <w:p w:rsidR="00D32377" w:rsidRPr="00F4734D" w:rsidRDefault="00D32377" w:rsidP="00E95289">
      <w:pPr>
        <w:tabs>
          <w:tab w:val="left" w:pos="-15"/>
          <w:tab w:val="left" w:pos="10206"/>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дистанции 18 метров две серии из трёх стрел по 4 минуты на серию;</w:t>
      </w:r>
    </w:p>
    <w:p w:rsidR="00C66EC7" w:rsidRDefault="00D32377" w:rsidP="00C66EC7">
      <w:pPr>
        <w:tabs>
          <w:tab w:val="left" w:pos="-15"/>
          <w:tab w:val="left" w:pos="10206"/>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lastRenderedPageBreak/>
        <w:t>на дистанции 10 метров</w:t>
      </w:r>
      <w:r w:rsidR="00C66EC7">
        <w:rPr>
          <w:rFonts w:ascii="Times New Roman" w:hAnsi="Times New Roman" w:cs="Times New Roman"/>
          <w:sz w:val="28"/>
          <w:szCs w:val="28"/>
        </w:rPr>
        <w:t>, 40 выстрелов</w:t>
      </w:r>
      <w:r w:rsidRPr="00F4734D">
        <w:rPr>
          <w:rFonts w:ascii="Times New Roman" w:hAnsi="Times New Roman" w:cs="Times New Roman"/>
          <w:sz w:val="28"/>
          <w:szCs w:val="28"/>
        </w:rPr>
        <w:t xml:space="preserve"> две серии из четырёх стрел по 5 минут на серию.</w:t>
      </w:r>
      <w:r w:rsidR="00C66EC7" w:rsidRPr="00C66EC7">
        <w:rPr>
          <w:rFonts w:ascii="Times New Roman" w:hAnsi="Times New Roman" w:cs="Times New Roman"/>
          <w:sz w:val="28"/>
          <w:szCs w:val="28"/>
        </w:rPr>
        <w:t xml:space="preserve"> </w:t>
      </w:r>
    </w:p>
    <w:p w:rsidR="00D32377" w:rsidRPr="00F4734D" w:rsidRDefault="00C66EC7" w:rsidP="00C66EC7">
      <w:pPr>
        <w:tabs>
          <w:tab w:val="left" w:pos="-15"/>
          <w:tab w:val="left" w:pos="10206"/>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на дистанции 10 метров</w:t>
      </w:r>
      <w:r>
        <w:rPr>
          <w:rFonts w:ascii="Times New Roman" w:hAnsi="Times New Roman" w:cs="Times New Roman"/>
          <w:sz w:val="28"/>
          <w:szCs w:val="28"/>
        </w:rPr>
        <w:t>, 10 выстрелов одна серия</w:t>
      </w:r>
      <w:r w:rsidRPr="00F4734D">
        <w:rPr>
          <w:rFonts w:ascii="Times New Roman" w:hAnsi="Times New Roman" w:cs="Times New Roman"/>
          <w:sz w:val="28"/>
          <w:szCs w:val="28"/>
        </w:rPr>
        <w:t xml:space="preserve"> из четырёх ст</w:t>
      </w:r>
      <w:r>
        <w:rPr>
          <w:rFonts w:ascii="Times New Roman" w:hAnsi="Times New Roman" w:cs="Times New Roman"/>
          <w:sz w:val="28"/>
          <w:szCs w:val="28"/>
        </w:rPr>
        <w:t>рел за</w:t>
      </w:r>
      <w:r w:rsidRPr="00F4734D">
        <w:rPr>
          <w:rFonts w:ascii="Times New Roman" w:hAnsi="Times New Roman" w:cs="Times New Roman"/>
          <w:sz w:val="28"/>
          <w:szCs w:val="28"/>
        </w:rPr>
        <w:t xml:space="preserve"> 5 минут на серию</w:t>
      </w:r>
      <w:r>
        <w:rPr>
          <w:rFonts w:ascii="Times New Roman" w:hAnsi="Times New Roman" w:cs="Times New Roman"/>
          <w:sz w:val="28"/>
          <w:szCs w:val="28"/>
        </w:rPr>
        <w:t xml:space="preserve"> или две серии по две стрелы по 2,5 минуты на серию.</w:t>
      </w:r>
    </w:p>
    <w:p w:rsidR="00D32377" w:rsidRPr="00013BB3"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В стрельбе на открытых площадках при проведении упражнения на нескольких дистанциях, выполняющихся за один день,</w:t>
      </w:r>
      <w:r w:rsidR="00C66EC7">
        <w:rPr>
          <w:rFonts w:ascii="Times New Roman" w:hAnsi="Times New Roman" w:cs="Times New Roman"/>
          <w:sz w:val="28"/>
          <w:szCs w:val="28"/>
        </w:rPr>
        <w:t xml:space="preserve"> перед зачётной серией на всех дистанциях</w:t>
      </w:r>
      <w:r w:rsidRPr="00F4734D">
        <w:rPr>
          <w:rFonts w:ascii="Times New Roman" w:hAnsi="Times New Roman" w:cs="Times New Roman"/>
          <w:sz w:val="28"/>
          <w:szCs w:val="28"/>
        </w:rPr>
        <w:t xml:space="preserve"> выполняются две пробные серии из трёх стрел по пя</w:t>
      </w:r>
      <w:r w:rsidR="00C66EC7">
        <w:rPr>
          <w:rFonts w:ascii="Times New Roman" w:hAnsi="Times New Roman" w:cs="Times New Roman"/>
          <w:sz w:val="28"/>
          <w:szCs w:val="28"/>
        </w:rPr>
        <w:t>ть минут</w:t>
      </w:r>
      <w:r w:rsidRPr="00F4734D">
        <w:rPr>
          <w:rFonts w:ascii="Times New Roman" w:hAnsi="Times New Roman" w:cs="Times New Roman"/>
          <w:sz w:val="28"/>
          <w:szCs w:val="28"/>
        </w:rPr>
        <w:t>.</w:t>
      </w:r>
    </w:p>
    <w:p w:rsidR="00D32377" w:rsidRPr="00013BB3" w:rsidRDefault="00A87582" w:rsidP="0002279A">
      <w:pPr>
        <w:numPr>
          <w:ilvl w:val="3"/>
          <w:numId w:val="6"/>
        </w:numPr>
        <w:tabs>
          <w:tab w:val="left" w:pos="1701"/>
        </w:tabs>
        <w:ind w:left="0" w:right="2"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D32377" w:rsidRPr="00F4734D">
        <w:rPr>
          <w:rFonts w:ascii="Times New Roman" w:hAnsi="Times New Roman" w:cs="Times New Roman"/>
          <w:sz w:val="28"/>
          <w:szCs w:val="28"/>
        </w:rPr>
        <w:t>Подсчет очков пробных выстрелов и их запись в карточку результатов стрельбы не производится.</w:t>
      </w:r>
    </w:p>
    <w:p w:rsidR="00D32377" w:rsidRPr="00013BB3" w:rsidRDefault="00D32377" w:rsidP="0002279A">
      <w:pPr>
        <w:numPr>
          <w:ilvl w:val="3"/>
          <w:numId w:val="6"/>
        </w:numPr>
        <w:tabs>
          <w:tab w:val="left" w:pos="1843"/>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Если программой соревнований предусмотрено выполнение упражнения по частям и перерыв между частями превышает 60 минут для соре</w:t>
      </w:r>
      <w:r w:rsidR="007D5576">
        <w:rPr>
          <w:rFonts w:ascii="Times New Roman" w:hAnsi="Times New Roman" w:cs="Times New Roman"/>
          <w:sz w:val="28"/>
          <w:szCs w:val="28"/>
        </w:rPr>
        <w:t xml:space="preserve">внований на </w:t>
      </w:r>
      <w:r w:rsidRPr="00F4734D">
        <w:rPr>
          <w:rFonts w:ascii="Times New Roman" w:hAnsi="Times New Roman" w:cs="Times New Roman"/>
          <w:sz w:val="28"/>
          <w:szCs w:val="28"/>
        </w:rPr>
        <w:t xml:space="preserve">сооружениях </w:t>
      </w:r>
      <w:r w:rsidR="007D5576">
        <w:rPr>
          <w:rFonts w:ascii="Times New Roman" w:hAnsi="Times New Roman" w:cs="Times New Roman"/>
          <w:sz w:val="28"/>
          <w:szCs w:val="28"/>
        </w:rPr>
        <w:t xml:space="preserve">открытого типа </w:t>
      </w:r>
      <w:r w:rsidRPr="00F4734D">
        <w:rPr>
          <w:rFonts w:ascii="Times New Roman" w:hAnsi="Times New Roman" w:cs="Times New Roman"/>
          <w:sz w:val="28"/>
          <w:szCs w:val="28"/>
        </w:rPr>
        <w:t xml:space="preserve">и 30 минут для соревнований в </w:t>
      </w:r>
      <w:r w:rsidR="007D5576">
        <w:rPr>
          <w:rFonts w:ascii="Times New Roman" w:hAnsi="Times New Roman" w:cs="Times New Roman"/>
          <w:sz w:val="28"/>
          <w:szCs w:val="28"/>
        </w:rPr>
        <w:t>сооружениях закрытого типа,</w:t>
      </w:r>
      <w:r w:rsidRPr="00F4734D">
        <w:rPr>
          <w:rFonts w:ascii="Times New Roman" w:hAnsi="Times New Roman" w:cs="Times New Roman"/>
          <w:sz w:val="28"/>
          <w:szCs w:val="28"/>
        </w:rPr>
        <w:t xml:space="preserve"> в начале каждой части упражнения выполняется одна дополнительная пробная серия.</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При поломке лука или арбалета (связанной с ремонтом или заменой прицельных приспособлений) во время соревнований, в том числе и во время пробной серии, если спортсмен надлежащим образом заявил о поломке, ему предоставляется дополнительная пробная серия. </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поломке спускового механизма арбалета дополнительная пробная серия не предоставляется. Спортсмен после произведенного ремонта должен произвести контрольный выстрел под наблюдением полевого судьи в специальный шит для проверки арбалета. Время, затраченное на проверку</w:t>
      </w:r>
      <w:r w:rsidR="00C66EC7">
        <w:rPr>
          <w:rFonts w:ascii="Times New Roman" w:hAnsi="Times New Roman" w:cs="Times New Roman"/>
          <w:sz w:val="28"/>
          <w:szCs w:val="28"/>
        </w:rPr>
        <w:t>,</w:t>
      </w:r>
      <w:r w:rsidRPr="00F4734D">
        <w:rPr>
          <w:rFonts w:ascii="Times New Roman" w:hAnsi="Times New Roman" w:cs="Times New Roman"/>
          <w:sz w:val="28"/>
          <w:szCs w:val="28"/>
        </w:rPr>
        <w:t xml:space="preserve"> в лимит времени, предоставленного на ремонт арбалета</w:t>
      </w:r>
      <w:r w:rsidR="00C66EC7">
        <w:rPr>
          <w:rFonts w:ascii="Times New Roman" w:hAnsi="Times New Roman" w:cs="Times New Roman"/>
          <w:sz w:val="28"/>
          <w:szCs w:val="28"/>
        </w:rPr>
        <w:t>,</w:t>
      </w:r>
      <w:r w:rsidRPr="00F4734D">
        <w:rPr>
          <w:rFonts w:ascii="Times New Roman" w:hAnsi="Times New Roman" w:cs="Times New Roman"/>
          <w:sz w:val="28"/>
          <w:szCs w:val="28"/>
        </w:rPr>
        <w:t xml:space="preserve"> не включается.</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разрыве и замене тетивы пробные выстрелы не предоставляются.</w:t>
      </w:r>
      <w:r w:rsidR="00C66EC7">
        <w:rPr>
          <w:rFonts w:ascii="Times New Roman" w:hAnsi="Times New Roman" w:cs="Times New Roman"/>
          <w:sz w:val="28"/>
          <w:szCs w:val="28"/>
        </w:rPr>
        <w:t xml:space="preserve"> На замену тетивы, порванной при выполнении первого или второго выстрелов зачетной серии, дается две минуты. Остальные участники ожидают окончания стрельбы текущей серии данным спортсменом.</w:t>
      </w:r>
    </w:p>
    <w:p w:rsidR="00D32377" w:rsidRPr="00E95289" w:rsidRDefault="00D32377" w:rsidP="0002279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Зачётные выстрелы.</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Выстрелы выполняются сериями. Закончив серию, спортсмен должен </w:t>
      </w:r>
      <w:r w:rsidR="0082557B">
        <w:rPr>
          <w:rFonts w:ascii="Times New Roman" w:hAnsi="Times New Roman" w:cs="Times New Roman"/>
          <w:sz w:val="28"/>
          <w:szCs w:val="28"/>
        </w:rPr>
        <w:t xml:space="preserve">незамедлительно </w:t>
      </w:r>
      <w:r w:rsidRPr="00F4734D">
        <w:rPr>
          <w:rFonts w:ascii="Times New Roman" w:hAnsi="Times New Roman" w:cs="Times New Roman"/>
          <w:sz w:val="28"/>
          <w:szCs w:val="28"/>
        </w:rPr>
        <w:t>покинуть линию стрельбы, уйдя в зону ожидания, а результаты каждой серии записываются в карточку результатов стрельбы. Спортсмен, закончивший серию, но оставшийся на линии стрельбы</w:t>
      </w:r>
      <w:r w:rsidR="00AB5881">
        <w:rPr>
          <w:rFonts w:ascii="Times New Roman" w:hAnsi="Times New Roman" w:cs="Times New Roman"/>
          <w:sz w:val="28"/>
          <w:szCs w:val="28"/>
        </w:rPr>
        <w:t>, должен получить замечание</w:t>
      </w:r>
      <w:r w:rsidRPr="00F4734D">
        <w:rPr>
          <w:rFonts w:ascii="Times New Roman" w:hAnsi="Times New Roman" w:cs="Times New Roman"/>
          <w:sz w:val="28"/>
          <w:szCs w:val="28"/>
        </w:rPr>
        <w:t xml:space="preserve">, </w:t>
      </w:r>
      <w:r w:rsidR="00AB5881">
        <w:rPr>
          <w:rFonts w:ascii="Times New Roman" w:hAnsi="Times New Roman" w:cs="Times New Roman"/>
          <w:sz w:val="28"/>
          <w:szCs w:val="28"/>
        </w:rPr>
        <w:t xml:space="preserve">а в случае, если данное нарушение задерживает ход соревнований или при повторном подобном нарушении - </w:t>
      </w:r>
      <w:r w:rsidRPr="00F4734D">
        <w:rPr>
          <w:rFonts w:ascii="Times New Roman" w:hAnsi="Times New Roman" w:cs="Times New Roman"/>
          <w:sz w:val="28"/>
          <w:szCs w:val="28"/>
        </w:rPr>
        <w:t>преду</w:t>
      </w:r>
      <w:r w:rsidR="00AB5881">
        <w:rPr>
          <w:rFonts w:ascii="Times New Roman" w:hAnsi="Times New Roman" w:cs="Times New Roman"/>
          <w:sz w:val="28"/>
          <w:szCs w:val="28"/>
        </w:rPr>
        <w:t>преждение</w:t>
      </w:r>
      <w:r w:rsidRPr="00F4734D">
        <w:rPr>
          <w:rFonts w:ascii="Times New Roman" w:hAnsi="Times New Roman" w:cs="Times New Roman"/>
          <w:sz w:val="28"/>
          <w:szCs w:val="28"/>
        </w:rPr>
        <w:t>.</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При стрельбе по нескольким мишеням выстрелы выполняются по </w:t>
      </w:r>
      <w:r w:rsidR="00A87582">
        <w:rPr>
          <w:rFonts w:ascii="Times New Roman" w:hAnsi="Times New Roman" w:cs="Times New Roman"/>
          <w:sz w:val="28"/>
          <w:szCs w:val="28"/>
        </w:rPr>
        <w:t xml:space="preserve"> </w:t>
      </w:r>
      <w:r w:rsidRPr="00F4734D">
        <w:rPr>
          <w:rFonts w:ascii="Times New Roman" w:hAnsi="Times New Roman" w:cs="Times New Roman"/>
          <w:sz w:val="28"/>
          <w:szCs w:val="28"/>
        </w:rPr>
        <w:t>одной стреле в каждую из мишеней в произвольном порядке.</w:t>
      </w:r>
    </w:p>
    <w:p w:rsidR="00D32377" w:rsidRPr="00E95289"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Сбор стрел осуществляется самим спортс</w:t>
      </w:r>
      <w:r w:rsidR="00AB5881">
        <w:rPr>
          <w:rFonts w:ascii="Times New Roman" w:hAnsi="Times New Roman" w:cs="Times New Roman"/>
          <w:sz w:val="28"/>
          <w:szCs w:val="28"/>
        </w:rPr>
        <w:t>меном. Спортсмен, с разрешения р</w:t>
      </w:r>
      <w:r w:rsidRPr="00F4734D">
        <w:rPr>
          <w:rFonts w:ascii="Times New Roman" w:hAnsi="Times New Roman" w:cs="Times New Roman"/>
          <w:sz w:val="28"/>
          <w:szCs w:val="28"/>
        </w:rPr>
        <w:t xml:space="preserve">уководителя стрельбы, может передать свои функции по подсчету очков и сбору стрел </w:t>
      </w:r>
      <w:r w:rsidR="0082557B">
        <w:rPr>
          <w:rFonts w:ascii="Times New Roman" w:hAnsi="Times New Roman" w:cs="Times New Roman"/>
          <w:sz w:val="28"/>
          <w:szCs w:val="28"/>
        </w:rPr>
        <w:t xml:space="preserve">своему </w:t>
      </w:r>
      <w:r w:rsidRPr="00F4734D">
        <w:rPr>
          <w:rFonts w:ascii="Times New Roman" w:hAnsi="Times New Roman" w:cs="Times New Roman"/>
          <w:sz w:val="28"/>
          <w:szCs w:val="28"/>
        </w:rPr>
        <w:t>представителю или спортсмену, за которым закреплена соседняя мишень.</w:t>
      </w:r>
    </w:p>
    <w:p w:rsidR="009269E4" w:rsidRDefault="0082557B" w:rsidP="0002279A">
      <w:pPr>
        <w:numPr>
          <w:ilvl w:val="2"/>
          <w:numId w:val="6"/>
        </w:numPr>
        <w:tabs>
          <w:tab w:val="left" w:pos="1560"/>
        </w:tabs>
        <w:ind w:left="0" w:firstLine="851"/>
        <w:jc w:val="both"/>
        <w:rPr>
          <w:rFonts w:ascii="Times New Roman" w:hAnsi="Times New Roman" w:cs="Times New Roman"/>
          <w:sz w:val="28"/>
          <w:szCs w:val="28"/>
        </w:rPr>
      </w:pPr>
      <w:r w:rsidRPr="0082557B">
        <w:rPr>
          <w:rFonts w:ascii="Times New Roman" w:hAnsi="Times New Roman" w:cs="Times New Roman"/>
          <w:sz w:val="28"/>
          <w:szCs w:val="28"/>
        </w:rPr>
        <w:t>Выстрел, произведенный без стрелы, перестреливается без выделения дополнительного времени. Спортсмен получает замечание. При повторе ошибки судья выносит спортсмену предупреждение.</w:t>
      </w:r>
      <w:r w:rsidR="00513B91">
        <w:rPr>
          <w:rFonts w:ascii="Times New Roman" w:hAnsi="Times New Roman" w:cs="Times New Roman"/>
          <w:sz w:val="28"/>
          <w:szCs w:val="28"/>
        </w:rPr>
        <w:t xml:space="preserve"> </w:t>
      </w:r>
      <w:r w:rsidR="00FF0BA1">
        <w:rPr>
          <w:rFonts w:ascii="Times New Roman" w:hAnsi="Times New Roman" w:cs="Times New Roman"/>
          <w:sz w:val="28"/>
          <w:szCs w:val="28"/>
        </w:rPr>
        <w:t>Спортсмен,</w:t>
      </w:r>
      <w:r w:rsidR="00AB5881">
        <w:rPr>
          <w:rFonts w:ascii="Times New Roman" w:hAnsi="Times New Roman" w:cs="Times New Roman"/>
          <w:sz w:val="28"/>
          <w:szCs w:val="28"/>
        </w:rPr>
        <w:t xml:space="preserve"> трижды </w:t>
      </w:r>
      <w:r w:rsidR="00FF0BA1">
        <w:rPr>
          <w:rFonts w:ascii="Times New Roman" w:hAnsi="Times New Roman" w:cs="Times New Roman"/>
          <w:sz w:val="28"/>
          <w:szCs w:val="28"/>
        </w:rPr>
        <w:t>допустивший эту ошибку</w:t>
      </w:r>
      <w:r w:rsidR="00AB5881">
        <w:rPr>
          <w:rFonts w:ascii="Times New Roman" w:hAnsi="Times New Roman" w:cs="Times New Roman"/>
          <w:sz w:val="28"/>
          <w:szCs w:val="28"/>
        </w:rPr>
        <w:t xml:space="preserve"> в течение одной дистанции, части соревнований, может быть </w:t>
      </w:r>
      <w:r w:rsidR="00AB5881">
        <w:rPr>
          <w:rFonts w:ascii="Times New Roman" w:hAnsi="Times New Roman" w:cs="Times New Roman"/>
          <w:sz w:val="28"/>
          <w:szCs w:val="28"/>
        </w:rPr>
        <w:lastRenderedPageBreak/>
        <w:t>дисквалифицирован</w:t>
      </w:r>
      <w:r w:rsidR="00B76BE1">
        <w:rPr>
          <w:rFonts w:ascii="Times New Roman" w:hAnsi="Times New Roman" w:cs="Times New Roman"/>
          <w:sz w:val="28"/>
          <w:szCs w:val="28"/>
        </w:rPr>
        <w:t xml:space="preserve"> </w:t>
      </w:r>
      <w:r w:rsidR="00FF0BA1">
        <w:rPr>
          <w:rFonts w:ascii="Times New Roman" w:hAnsi="Times New Roman" w:cs="Times New Roman"/>
          <w:sz w:val="28"/>
          <w:szCs w:val="28"/>
        </w:rPr>
        <w:t>на день соревнований</w:t>
      </w:r>
      <w:r w:rsidR="00B76BE1">
        <w:rPr>
          <w:rFonts w:ascii="Times New Roman" w:hAnsi="Times New Roman" w:cs="Times New Roman"/>
          <w:sz w:val="28"/>
          <w:szCs w:val="28"/>
        </w:rPr>
        <w:t>.</w:t>
      </w:r>
    </w:p>
    <w:p w:rsidR="00D32377" w:rsidRPr="00F4734D" w:rsidRDefault="00D32377" w:rsidP="0002279A">
      <w:pPr>
        <w:numPr>
          <w:ilvl w:val="2"/>
          <w:numId w:val="6"/>
        </w:numPr>
        <w:tabs>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Выстрелы считаются не произведенными, если:</w:t>
      </w:r>
    </w:p>
    <w:p w:rsidR="00D32377" w:rsidRPr="00F4734D" w:rsidRDefault="00BF17AF" w:rsidP="009C7C25">
      <w:pPr>
        <w:tabs>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произошел сход стрелы с</w:t>
      </w:r>
      <w:r w:rsidR="00D32377" w:rsidRPr="00F4734D">
        <w:rPr>
          <w:rFonts w:ascii="Times New Roman" w:hAnsi="Times New Roman" w:cs="Times New Roman"/>
          <w:sz w:val="28"/>
          <w:szCs w:val="28"/>
        </w:rPr>
        <w:t xml:space="preserve"> арбалета, но тетива осталась во взведенном состоянии</w:t>
      </w:r>
      <w:r>
        <w:rPr>
          <w:rFonts w:ascii="Times New Roman" w:hAnsi="Times New Roman" w:cs="Times New Roman"/>
          <w:sz w:val="28"/>
          <w:szCs w:val="28"/>
        </w:rPr>
        <w:t>, при условии, что спортсмен может дотянуться арбалетом до упавшей стрелы</w:t>
      </w:r>
      <w:r w:rsidR="00D32377" w:rsidRPr="00F4734D">
        <w:rPr>
          <w:rFonts w:ascii="Times New Roman" w:hAnsi="Times New Roman" w:cs="Times New Roman"/>
          <w:sz w:val="28"/>
          <w:szCs w:val="28"/>
        </w:rPr>
        <w:t>;</w:t>
      </w:r>
    </w:p>
    <w:p w:rsidR="00D32377" w:rsidRPr="00FF0BA1" w:rsidRDefault="00D32377" w:rsidP="00FF0BA1">
      <w:pPr>
        <w:pStyle w:val="PreformattedTextuser"/>
        <w:ind w:firstLine="720"/>
        <w:jc w:val="both"/>
        <w:rPr>
          <w:kern w:val="3"/>
          <w:lang w:val="ru-RU" w:eastAsia="zh-CN"/>
        </w:rPr>
      </w:pPr>
      <w:r w:rsidRPr="005C49B1">
        <w:rPr>
          <w:rFonts w:ascii="Times New Roman" w:hAnsi="Times New Roman" w:cs="Times New Roman"/>
          <w:sz w:val="28"/>
          <w:szCs w:val="28"/>
          <w:lang w:val="ru-RU"/>
        </w:rPr>
        <w:t>мише</w:t>
      </w:r>
      <w:r w:rsidR="00BF17AF">
        <w:rPr>
          <w:rFonts w:ascii="Times New Roman" w:hAnsi="Times New Roman" w:cs="Times New Roman"/>
          <w:sz w:val="28"/>
          <w:szCs w:val="28"/>
          <w:lang w:val="ru-RU"/>
        </w:rPr>
        <w:t>нь или мат в момент выполнения</w:t>
      </w:r>
      <w:r w:rsidRPr="005C49B1">
        <w:rPr>
          <w:rFonts w:ascii="Times New Roman" w:hAnsi="Times New Roman" w:cs="Times New Roman"/>
          <w:sz w:val="28"/>
          <w:szCs w:val="28"/>
          <w:lang w:val="ru-RU"/>
        </w:rPr>
        <w:t xml:space="preserve"> выстрела перевернуты (сорвало с места) ветром.</w:t>
      </w:r>
      <w:r w:rsidR="00513B91">
        <w:rPr>
          <w:rFonts w:ascii="Times New Roman" w:hAnsi="Times New Roman" w:cs="Times New Roman"/>
          <w:sz w:val="28"/>
          <w:szCs w:val="28"/>
          <w:lang w:val="ru-RU"/>
        </w:rPr>
        <w:t xml:space="preserve"> </w:t>
      </w:r>
      <w:r w:rsidR="00FF0BA1">
        <w:rPr>
          <w:rFonts w:ascii="Times New Roman" w:hAnsi="Times New Roman" w:cs="Times New Roman"/>
          <w:kern w:val="3"/>
          <w:sz w:val="28"/>
          <w:szCs w:val="28"/>
          <w:lang w:val="ru-RU" w:eastAsia="zh-CN"/>
        </w:rPr>
        <w:t xml:space="preserve">Руководитель стрельбы </w:t>
      </w:r>
      <w:r w:rsidR="00FF0BA1" w:rsidRPr="005C49B1">
        <w:rPr>
          <w:rFonts w:ascii="Times New Roman" w:hAnsi="Times New Roman" w:cs="Times New Roman"/>
          <w:kern w:val="3"/>
          <w:sz w:val="28"/>
          <w:szCs w:val="28"/>
          <w:lang w:val="ru-RU" w:eastAsia="zh-CN"/>
        </w:rPr>
        <w:t>долж</w:t>
      </w:r>
      <w:r w:rsidR="00FF0BA1">
        <w:rPr>
          <w:rFonts w:ascii="Times New Roman" w:hAnsi="Times New Roman" w:cs="Times New Roman"/>
          <w:kern w:val="3"/>
          <w:sz w:val="28"/>
          <w:szCs w:val="28"/>
          <w:lang w:val="ru-RU" w:eastAsia="zh-CN"/>
        </w:rPr>
        <w:t>ен</w:t>
      </w:r>
      <w:r w:rsidR="00FF0BA1" w:rsidRPr="005C49B1">
        <w:rPr>
          <w:rFonts w:ascii="Times New Roman" w:hAnsi="Times New Roman" w:cs="Times New Roman"/>
          <w:kern w:val="3"/>
          <w:sz w:val="28"/>
          <w:szCs w:val="28"/>
          <w:lang w:val="ru-RU" w:eastAsia="zh-CN"/>
        </w:rPr>
        <w:t xml:space="preserve"> принять необходимые меры для предохранения стрел и выделить дополнительное время для перестрелки всей серии.</w:t>
      </w:r>
    </w:p>
    <w:p w:rsidR="00D32377" w:rsidRPr="00370CD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После завершения процедуры подсчета очков и вынимания стрел, прежде чем дать сигнал к началу следующей серии, судьи </w:t>
      </w:r>
      <w:r w:rsidR="00BF17AF">
        <w:rPr>
          <w:rFonts w:ascii="Times New Roman" w:hAnsi="Times New Roman" w:cs="Times New Roman"/>
          <w:sz w:val="28"/>
          <w:szCs w:val="28"/>
        </w:rPr>
        <w:t xml:space="preserve">линии мишеней </w:t>
      </w:r>
      <w:r w:rsidRPr="00F4734D">
        <w:rPr>
          <w:rFonts w:ascii="Times New Roman" w:hAnsi="Times New Roman" w:cs="Times New Roman"/>
          <w:sz w:val="28"/>
          <w:szCs w:val="28"/>
        </w:rPr>
        <w:t>должны удостовериться в отсутствии стрел в мишенях и доложить об этом руководителю стрельбы.</w:t>
      </w:r>
    </w:p>
    <w:p w:rsidR="00D32377" w:rsidRPr="00F4734D"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Процедура записи результатов в карточки результатов стрельбы производится полевыми судьями, а при недостаточном количестве судей, может быть поручена спортсменам одного сектора поочередно</w:t>
      </w:r>
      <w:r w:rsidR="00BF17AF">
        <w:rPr>
          <w:rFonts w:ascii="Times New Roman" w:hAnsi="Times New Roman" w:cs="Times New Roman"/>
          <w:sz w:val="28"/>
          <w:szCs w:val="28"/>
        </w:rPr>
        <w:t>,</w:t>
      </w:r>
      <w:r w:rsidRPr="00F4734D">
        <w:rPr>
          <w:rFonts w:ascii="Times New Roman" w:hAnsi="Times New Roman" w:cs="Times New Roman"/>
          <w:sz w:val="28"/>
          <w:szCs w:val="28"/>
        </w:rPr>
        <w:t xml:space="preserve"> под контролем судей КОР.</w:t>
      </w:r>
    </w:p>
    <w:p w:rsidR="00D32377" w:rsidRPr="00F4734D" w:rsidRDefault="00D32377" w:rsidP="009C7C25">
      <w:pPr>
        <w:tabs>
          <w:tab w:val="right" w:pos="851"/>
          <w:tab w:val="left" w:pos="10206"/>
        </w:tabs>
        <w:ind w:left="851" w:right="2" w:hanging="851"/>
        <w:jc w:val="both"/>
        <w:rPr>
          <w:rFonts w:ascii="Times New Roman" w:hAnsi="Times New Roman" w:cs="Times New Roman"/>
          <w:sz w:val="28"/>
          <w:szCs w:val="28"/>
        </w:rPr>
      </w:pPr>
    </w:p>
    <w:p w:rsidR="00D32377" w:rsidRPr="00370CD9" w:rsidRDefault="00D32377" w:rsidP="00092534">
      <w:pPr>
        <w:numPr>
          <w:ilvl w:val="1"/>
          <w:numId w:val="6"/>
        </w:numPr>
        <w:tabs>
          <w:tab w:val="left" w:pos="709"/>
        </w:tabs>
        <w:ind w:left="15" w:right="2" w:firstLine="836"/>
        <w:jc w:val="both"/>
        <w:rPr>
          <w:rFonts w:ascii="Times New Roman" w:hAnsi="Times New Roman" w:cs="Times New Roman"/>
          <w:b/>
          <w:bCs/>
          <w:sz w:val="28"/>
          <w:szCs w:val="28"/>
        </w:rPr>
      </w:pPr>
      <w:r w:rsidRPr="00F4734D">
        <w:rPr>
          <w:rFonts w:ascii="Times New Roman" w:hAnsi="Times New Roman" w:cs="Times New Roman"/>
          <w:b/>
          <w:bCs/>
          <w:sz w:val="28"/>
          <w:szCs w:val="28"/>
        </w:rPr>
        <w:t>Измерение времени и сигналы</w:t>
      </w:r>
    </w:p>
    <w:p w:rsidR="00D32377" w:rsidRPr="00370CD9"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Лимит времени на производство выстрелов (серии) указан в </w:t>
      </w:r>
      <w:r w:rsidR="00370CD9">
        <w:rPr>
          <w:rFonts w:ascii="Times New Roman" w:hAnsi="Times New Roman" w:cs="Times New Roman"/>
          <w:sz w:val="28"/>
          <w:szCs w:val="28"/>
        </w:rPr>
        <w:t>Приложении</w:t>
      </w:r>
      <w:r w:rsidR="00083040">
        <w:rPr>
          <w:rFonts w:ascii="Times New Roman" w:hAnsi="Times New Roman" w:cs="Times New Roman"/>
          <w:sz w:val="28"/>
          <w:szCs w:val="28"/>
        </w:rPr>
        <w:t xml:space="preserve"> № 4</w:t>
      </w:r>
      <w:r w:rsidRPr="00370CD9">
        <w:rPr>
          <w:rFonts w:ascii="Times New Roman" w:hAnsi="Times New Roman" w:cs="Times New Roman"/>
          <w:sz w:val="28"/>
          <w:szCs w:val="28"/>
        </w:rPr>
        <w:t>.</w:t>
      </w:r>
    </w:p>
    <w:p w:rsidR="00D32377" w:rsidRPr="00F4734D"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Для подачи команд применяются следующие сигналы или команды:</w:t>
      </w:r>
    </w:p>
    <w:p w:rsidR="00D32377" w:rsidRPr="00F4734D" w:rsidRDefault="00D32377" w:rsidP="009C7C25">
      <w:pPr>
        <w:tabs>
          <w:tab w:val="left" w:pos="0"/>
          <w:tab w:val="left" w:pos="9075"/>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звуковые сигналы (свисток, гудок и т.п.);</w:t>
      </w:r>
    </w:p>
    <w:p w:rsidR="00D32377" w:rsidRPr="00F4734D" w:rsidRDefault="00D32377" w:rsidP="009C7C25">
      <w:pPr>
        <w:tabs>
          <w:tab w:val="left" w:pos="0"/>
          <w:tab w:val="left" w:pos="9075"/>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визуальные сигналы (пластинки, световая сигнализация, контрольные часы);</w:t>
      </w:r>
    </w:p>
    <w:p w:rsidR="00D32377" w:rsidRPr="00F4734D" w:rsidRDefault="00D32377" w:rsidP="009C7C25">
      <w:pPr>
        <w:tabs>
          <w:tab w:val="left" w:pos="0"/>
          <w:tab w:val="left" w:pos="9075"/>
        </w:tabs>
        <w:ind w:right="2" w:firstLine="851"/>
        <w:jc w:val="both"/>
        <w:rPr>
          <w:rFonts w:ascii="Times New Roman" w:hAnsi="Times New Roman" w:cs="Times New Roman"/>
          <w:spacing w:val="-1"/>
          <w:sz w:val="28"/>
          <w:szCs w:val="28"/>
        </w:rPr>
      </w:pPr>
      <w:r w:rsidRPr="00F4734D">
        <w:rPr>
          <w:rFonts w:ascii="Times New Roman" w:hAnsi="Times New Roman" w:cs="Times New Roman"/>
          <w:sz w:val="28"/>
          <w:szCs w:val="28"/>
        </w:rPr>
        <w:t>голосовые команды («приготовиться», «зарядить арбалеты», «старт», «стоп», «разрядить арбалеты», «о</w:t>
      </w:r>
      <w:r w:rsidR="00BF17AF">
        <w:rPr>
          <w:rFonts w:ascii="Times New Roman" w:hAnsi="Times New Roman" w:cs="Times New Roman"/>
          <w:sz w:val="28"/>
          <w:szCs w:val="28"/>
        </w:rPr>
        <w:t>свободить линию стрельбы», «</w:t>
      </w:r>
      <w:r w:rsidRPr="00F4734D">
        <w:rPr>
          <w:rFonts w:ascii="Times New Roman" w:hAnsi="Times New Roman" w:cs="Times New Roman"/>
          <w:sz w:val="28"/>
          <w:szCs w:val="28"/>
        </w:rPr>
        <w:t>минутная готовность», «к мишеням» и т.п.).</w:t>
      </w:r>
    </w:p>
    <w:p w:rsidR="00D32377" w:rsidRPr="00F4734D" w:rsidRDefault="00D32377" w:rsidP="0002279A">
      <w:pPr>
        <w:numPr>
          <w:ilvl w:val="3"/>
          <w:numId w:val="6"/>
        </w:numPr>
        <w:tabs>
          <w:tab w:val="left" w:pos="1701"/>
        </w:tabs>
        <w:ind w:right="2" w:hanging="2356"/>
        <w:jc w:val="both"/>
        <w:rPr>
          <w:rFonts w:ascii="Times New Roman" w:hAnsi="Times New Roman" w:cs="Times New Roman"/>
          <w:sz w:val="28"/>
          <w:szCs w:val="28"/>
        </w:rPr>
      </w:pPr>
      <w:r w:rsidRPr="00F4734D">
        <w:rPr>
          <w:rFonts w:ascii="Times New Roman" w:hAnsi="Times New Roman" w:cs="Times New Roman"/>
          <w:sz w:val="28"/>
          <w:szCs w:val="28"/>
        </w:rPr>
        <w:t>Звуковые сигналы:</w:t>
      </w:r>
    </w:p>
    <w:p w:rsidR="00D32377" w:rsidRPr="00F4734D" w:rsidRDefault="00D32377" w:rsidP="009C7C25">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два сигнала – команда к занятию позиции на линии стрельбы;</w:t>
      </w:r>
    </w:p>
    <w:p w:rsidR="00D32377" w:rsidRPr="00F4734D" w:rsidRDefault="00D32377" w:rsidP="009C7C25">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один сигнал – начало выполнения серии или прекращение стрельбы по истечении времени на стрельбу;</w:t>
      </w:r>
    </w:p>
    <w:p w:rsidR="00D32377" w:rsidRPr="00F4734D" w:rsidRDefault="00BF17AF" w:rsidP="009C7C25">
      <w:pPr>
        <w:tabs>
          <w:tab w:val="left" w:pos="-15"/>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три сигнала – команда на подход</w:t>
      </w:r>
      <w:r w:rsidR="00D32377" w:rsidRPr="00F4734D">
        <w:rPr>
          <w:rFonts w:ascii="Times New Roman" w:hAnsi="Times New Roman" w:cs="Times New Roman"/>
          <w:sz w:val="28"/>
          <w:szCs w:val="28"/>
        </w:rPr>
        <w:t xml:space="preserve"> к мишеням для сбора стрел и подсчета очков;</w:t>
      </w:r>
    </w:p>
    <w:p w:rsidR="00D32377" w:rsidRPr="00F4734D" w:rsidRDefault="00D32377" w:rsidP="009C7C25">
      <w:pPr>
        <w:tabs>
          <w:tab w:val="left" w:pos="-15"/>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серия из </w:t>
      </w:r>
      <w:r w:rsidR="00BF17AF">
        <w:rPr>
          <w:rFonts w:ascii="Times New Roman" w:hAnsi="Times New Roman" w:cs="Times New Roman"/>
          <w:sz w:val="28"/>
          <w:szCs w:val="28"/>
        </w:rPr>
        <w:t xml:space="preserve">более трех </w:t>
      </w:r>
      <w:r w:rsidRPr="00F4734D">
        <w:rPr>
          <w:rFonts w:ascii="Times New Roman" w:hAnsi="Times New Roman" w:cs="Times New Roman"/>
          <w:sz w:val="28"/>
          <w:szCs w:val="28"/>
        </w:rPr>
        <w:t xml:space="preserve">часто подаваемых сигналов – </w:t>
      </w:r>
      <w:r w:rsidR="00BF17AF">
        <w:rPr>
          <w:rFonts w:ascii="Times New Roman" w:hAnsi="Times New Roman" w:cs="Times New Roman"/>
          <w:sz w:val="28"/>
          <w:szCs w:val="28"/>
        </w:rPr>
        <w:t>объявление об опасности</w:t>
      </w:r>
      <w:r w:rsidRPr="00F4734D">
        <w:rPr>
          <w:rFonts w:ascii="Times New Roman" w:hAnsi="Times New Roman" w:cs="Times New Roman"/>
          <w:sz w:val="28"/>
          <w:szCs w:val="28"/>
        </w:rPr>
        <w:t xml:space="preserve"> и требование немедленного прекращения стрельбы. Для возобновления стрельбы в данном случае подается соответствующая голосовая команда и, через</w:t>
      </w:r>
      <w:r w:rsidR="00370CD9">
        <w:rPr>
          <w:rFonts w:ascii="Times New Roman" w:hAnsi="Times New Roman" w:cs="Times New Roman"/>
          <w:sz w:val="28"/>
          <w:szCs w:val="28"/>
        </w:rPr>
        <w:t xml:space="preserve"> несколько секунд, один сигнал.</w:t>
      </w:r>
      <w:r w:rsidR="00BF17AF">
        <w:rPr>
          <w:rFonts w:ascii="Times New Roman" w:hAnsi="Times New Roman" w:cs="Times New Roman"/>
          <w:sz w:val="28"/>
          <w:szCs w:val="28"/>
        </w:rPr>
        <w:t xml:space="preserve"> Время на серию с подачей таких сигналов останавливается. После возобновления стрельбы к лимиту времени добавляется 20 секунд.</w:t>
      </w:r>
    </w:p>
    <w:p w:rsidR="00D32377" w:rsidRPr="00F4734D" w:rsidRDefault="00D32377" w:rsidP="0002279A">
      <w:pPr>
        <w:numPr>
          <w:ilvl w:val="3"/>
          <w:numId w:val="6"/>
        </w:numPr>
        <w:tabs>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Визуальные сигналы:</w:t>
      </w:r>
    </w:p>
    <w:p w:rsidR="00D32377" w:rsidRPr="00F4734D" w:rsidRDefault="00D32377" w:rsidP="009C7C25">
      <w:pPr>
        <w:tabs>
          <w:tab w:val="left" w:pos="-15"/>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красный свет светофора – команда к запрещению стрельбы и всех действий с арбалетом на линии стрельбы;</w:t>
      </w:r>
    </w:p>
    <w:p w:rsidR="00D32377" w:rsidRPr="00F4734D" w:rsidRDefault="00D32377" w:rsidP="009C7C25">
      <w:pPr>
        <w:tabs>
          <w:tab w:val="left" w:pos="-15"/>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красный свет светофора во время подготовки (20 секунд) перед началом выполнения </w:t>
      </w:r>
      <w:r w:rsidR="008F28BA" w:rsidRPr="00F4734D">
        <w:rPr>
          <w:rFonts w:ascii="Times New Roman" w:hAnsi="Times New Roman" w:cs="Times New Roman"/>
          <w:sz w:val="28"/>
          <w:szCs w:val="28"/>
        </w:rPr>
        <w:t>серии –</w:t>
      </w:r>
      <w:r w:rsidRPr="00F4734D">
        <w:rPr>
          <w:rFonts w:ascii="Times New Roman" w:hAnsi="Times New Roman" w:cs="Times New Roman"/>
          <w:sz w:val="28"/>
          <w:szCs w:val="28"/>
        </w:rPr>
        <w:t xml:space="preserve"> команда к занятию позиции на линии стрельбы </w:t>
      </w:r>
      <w:r w:rsidRPr="00F4734D">
        <w:rPr>
          <w:rFonts w:ascii="Times New Roman" w:hAnsi="Times New Roman" w:cs="Times New Roman"/>
          <w:sz w:val="28"/>
          <w:szCs w:val="28"/>
        </w:rPr>
        <w:lastRenderedPageBreak/>
        <w:t>(сопровождается двумя звуковыми сигналами или голосовой командой «приготовиться, двадцать секунд»);</w:t>
      </w:r>
    </w:p>
    <w:p w:rsidR="00D32377" w:rsidRPr="00F4734D" w:rsidRDefault="00D32377" w:rsidP="009C7C25">
      <w:pPr>
        <w:tabs>
          <w:tab w:val="left" w:pos="-15"/>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зеленый свет светофора – команда к началу стрельбы (сопровождается одним</w:t>
      </w:r>
      <w:r w:rsidRPr="00F4734D">
        <w:rPr>
          <w:rFonts w:ascii="Times New Roman" w:hAnsi="Times New Roman" w:cs="Times New Roman"/>
          <w:spacing w:val="9"/>
          <w:sz w:val="28"/>
          <w:szCs w:val="28"/>
        </w:rPr>
        <w:t xml:space="preserve"> звуковым </w:t>
      </w:r>
      <w:r w:rsidRPr="00F4734D">
        <w:rPr>
          <w:rFonts w:ascii="Times New Roman" w:hAnsi="Times New Roman" w:cs="Times New Roman"/>
          <w:spacing w:val="1"/>
          <w:sz w:val="28"/>
          <w:szCs w:val="28"/>
        </w:rPr>
        <w:t>сигналом или голосовой командой «старт»);</w:t>
      </w:r>
    </w:p>
    <w:p w:rsidR="00D32377" w:rsidRPr="00F4734D" w:rsidRDefault="00D32377" w:rsidP="009C7C25">
      <w:pPr>
        <w:tabs>
          <w:tab w:val="left" w:pos="-15"/>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желтый свет светофора во время выполнения серии – команда об окончании через 30 секунд лимита времени на производство серии выстрелов (звуковыми и голосовыми командами не сопровождается). Допускается использование флажка или флажков по флангам или пластинок черно-желтой полосатой окраски;</w:t>
      </w:r>
    </w:p>
    <w:p w:rsidR="00D32377" w:rsidRPr="00F4734D" w:rsidRDefault="00D32377" w:rsidP="00370CD9">
      <w:pPr>
        <w:tabs>
          <w:tab w:val="left" w:pos="-15"/>
          <w:tab w:val="left" w:pos="9923"/>
        </w:tabs>
        <w:ind w:firstLine="851"/>
        <w:jc w:val="both"/>
        <w:rPr>
          <w:rFonts w:ascii="Times New Roman" w:hAnsi="Times New Roman" w:cs="Times New Roman"/>
          <w:sz w:val="28"/>
          <w:szCs w:val="28"/>
        </w:rPr>
      </w:pPr>
      <w:r w:rsidRPr="00F4734D">
        <w:rPr>
          <w:rFonts w:ascii="Times New Roman" w:hAnsi="Times New Roman" w:cs="Times New Roman"/>
          <w:sz w:val="28"/>
          <w:szCs w:val="28"/>
        </w:rPr>
        <w:t>красный свет светофора</w:t>
      </w:r>
      <w:r w:rsidR="0099326B">
        <w:rPr>
          <w:rFonts w:ascii="Times New Roman" w:hAnsi="Times New Roman" w:cs="Times New Roman"/>
          <w:sz w:val="28"/>
          <w:szCs w:val="28"/>
        </w:rPr>
        <w:t xml:space="preserve"> – команда к запрещению стрельбы и всех действий с арбалетом на линии стрельбы. В</w:t>
      </w:r>
      <w:r w:rsidRPr="00F4734D">
        <w:rPr>
          <w:rFonts w:ascii="Times New Roman" w:hAnsi="Times New Roman" w:cs="Times New Roman"/>
          <w:sz w:val="28"/>
          <w:szCs w:val="28"/>
        </w:rPr>
        <w:t xml:space="preserve">о время выполнения серии – команда </w:t>
      </w:r>
      <w:r w:rsidR="00BF17AF">
        <w:rPr>
          <w:rFonts w:ascii="Times New Roman" w:hAnsi="Times New Roman" w:cs="Times New Roman"/>
          <w:sz w:val="28"/>
          <w:szCs w:val="28"/>
        </w:rPr>
        <w:t>остановки стрельбы по окончании</w:t>
      </w:r>
      <w:r w:rsidRPr="00F4734D">
        <w:rPr>
          <w:rFonts w:ascii="Times New Roman" w:hAnsi="Times New Roman" w:cs="Times New Roman"/>
          <w:sz w:val="28"/>
          <w:szCs w:val="28"/>
        </w:rPr>
        <w:t xml:space="preserve"> лимита времени, </w:t>
      </w:r>
      <w:r w:rsidR="0099326B">
        <w:rPr>
          <w:rFonts w:ascii="Times New Roman" w:hAnsi="Times New Roman" w:cs="Times New Roman"/>
          <w:sz w:val="28"/>
          <w:szCs w:val="28"/>
        </w:rPr>
        <w:t>или завершение серии всеми спортсменами</w:t>
      </w:r>
      <w:r w:rsidRPr="00F4734D">
        <w:rPr>
          <w:rFonts w:ascii="Times New Roman" w:hAnsi="Times New Roman" w:cs="Times New Roman"/>
          <w:sz w:val="28"/>
          <w:szCs w:val="28"/>
        </w:rPr>
        <w:t xml:space="preserve"> (сопровождается одним коротким звуковым сигнало</w:t>
      </w:r>
      <w:r w:rsidR="0099326B">
        <w:rPr>
          <w:rFonts w:ascii="Times New Roman" w:hAnsi="Times New Roman" w:cs="Times New Roman"/>
          <w:sz w:val="28"/>
          <w:szCs w:val="28"/>
        </w:rPr>
        <w:t>м или голосовой командой «стоп»). П</w:t>
      </w:r>
      <w:r w:rsidRPr="00F4734D">
        <w:rPr>
          <w:rFonts w:ascii="Times New Roman" w:hAnsi="Times New Roman" w:cs="Times New Roman"/>
          <w:sz w:val="28"/>
          <w:szCs w:val="28"/>
        </w:rPr>
        <w:t xml:space="preserve">осле трех звуковых сигналов </w:t>
      </w:r>
      <w:r w:rsidR="0099326B">
        <w:rPr>
          <w:rFonts w:ascii="Times New Roman" w:hAnsi="Times New Roman" w:cs="Times New Roman"/>
          <w:sz w:val="28"/>
          <w:szCs w:val="28"/>
        </w:rPr>
        <w:t>спортсмены и судьи отправляются к мишеням для записи результатов и сбора стрел</w:t>
      </w:r>
      <w:r w:rsidRPr="00F4734D">
        <w:rPr>
          <w:rFonts w:ascii="Times New Roman" w:hAnsi="Times New Roman" w:cs="Times New Roman"/>
          <w:sz w:val="28"/>
          <w:szCs w:val="28"/>
        </w:rPr>
        <w:t>.</w:t>
      </w:r>
    </w:p>
    <w:p w:rsidR="00D32377" w:rsidRPr="00E822E8" w:rsidRDefault="00D32377" w:rsidP="0002279A">
      <w:pPr>
        <w:numPr>
          <w:ilvl w:val="3"/>
          <w:numId w:val="6"/>
        </w:numPr>
        <w:tabs>
          <w:tab w:val="left" w:pos="1134"/>
          <w:tab w:val="left" w:pos="1701"/>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Голосовые команды управления стрельбой подаются при отсутствии звуковых и визуальных команд, а также для подачи дополнительных команд и команд при выполнении дострелов отдельными стрелками.</w:t>
      </w:r>
    </w:p>
    <w:p w:rsidR="00D32377" w:rsidRPr="00F4734D" w:rsidRDefault="00D32377" w:rsidP="0002279A">
      <w:pPr>
        <w:numPr>
          <w:ilvl w:val="2"/>
          <w:numId w:val="6"/>
        </w:numPr>
        <w:tabs>
          <w:tab w:val="left" w:pos="1418"/>
          <w:tab w:val="left" w:pos="1560"/>
        </w:tabs>
        <w:ind w:hanging="1854"/>
        <w:jc w:val="both"/>
        <w:rPr>
          <w:rFonts w:ascii="Times New Roman" w:hAnsi="Times New Roman" w:cs="Times New Roman"/>
          <w:sz w:val="28"/>
          <w:szCs w:val="28"/>
        </w:rPr>
      </w:pPr>
      <w:r w:rsidRPr="00F4734D">
        <w:rPr>
          <w:rFonts w:ascii="Times New Roman" w:hAnsi="Times New Roman" w:cs="Times New Roman"/>
          <w:sz w:val="28"/>
          <w:szCs w:val="28"/>
        </w:rPr>
        <w:t>Дополнительные</w:t>
      </w:r>
      <w:r w:rsidRPr="00F4734D">
        <w:rPr>
          <w:rFonts w:ascii="Times New Roman" w:hAnsi="Times New Roman" w:cs="Times New Roman"/>
          <w:spacing w:val="6"/>
          <w:sz w:val="28"/>
          <w:szCs w:val="28"/>
        </w:rPr>
        <w:t xml:space="preserve"> команды:</w:t>
      </w:r>
    </w:p>
    <w:p w:rsidR="00D32377" w:rsidRPr="00F4734D" w:rsidRDefault="0099326B" w:rsidP="00DD3A68">
      <w:pPr>
        <w:tabs>
          <w:tab w:val="left" w:pos="9923"/>
        </w:tabs>
        <w:ind w:right="2" w:firstLine="851"/>
        <w:jc w:val="both"/>
        <w:rPr>
          <w:rFonts w:ascii="Times New Roman" w:hAnsi="Times New Roman" w:cs="Times New Roman"/>
          <w:sz w:val="28"/>
          <w:szCs w:val="28"/>
        </w:rPr>
      </w:pPr>
      <w:r>
        <w:rPr>
          <w:rFonts w:ascii="Times New Roman" w:hAnsi="Times New Roman" w:cs="Times New Roman"/>
          <w:sz w:val="28"/>
          <w:szCs w:val="28"/>
        </w:rPr>
        <w:t>«готовность 5 минут (или 1, 10, 15 минут</w:t>
      </w:r>
      <w:r w:rsidR="00D32377" w:rsidRPr="00F4734D">
        <w:rPr>
          <w:rFonts w:ascii="Times New Roman" w:hAnsi="Times New Roman" w:cs="Times New Roman"/>
          <w:sz w:val="28"/>
          <w:szCs w:val="28"/>
        </w:rPr>
        <w:t>)» – команда об оконча</w:t>
      </w:r>
      <w:r>
        <w:rPr>
          <w:rFonts w:ascii="Times New Roman" w:hAnsi="Times New Roman" w:cs="Times New Roman"/>
          <w:sz w:val="28"/>
          <w:szCs w:val="28"/>
        </w:rPr>
        <w:t>нии через    1, 5, 10 или 15 минут</w:t>
      </w:r>
      <w:r w:rsidR="00D32377" w:rsidRPr="00F4734D">
        <w:rPr>
          <w:rFonts w:ascii="Times New Roman" w:hAnsi="Times New Roman" w:cs="Times New Roman"/>
          <w:sz w:val="28"/>
          <w:szCs w:val="28"/>
        </w:rPr>
        <w:t xml:space="preserve"> времени на подготовку к упражнению;</w:t>
      </w:r>
    </w:p>
    <w:p w:rsidR="00D32377" w:rsidRPr="00F4734D" w:rsidRDefault="00D32377" w:rsidP="00DD3A68">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«готовность 1 минута» – по этой команде спортсмены должны немедленно освободить линию стрел</w:t>
      </w:r>
      <w:r w:rsidR="0099326B">
        <w:rPr>
          <w:rFonts w:ascii="Times New Roman" w:hAnsi="Times New Roman" w:cs="Times New Roman"/>
          <w:sz w:val="28"/>
          <w:szCs w:val="28"/>
        </w:rPr>
        <w:t>ьбы и ожидать команды к началу стрельбы</w:t>
      </w:r>
      <w:r w:rsidR="00217807">
        <w:rPr>
          <w:rFonts w:ascii="Times New Roman" w:hAnsi="Times New Roman" w:cs="Times New Roman"/>
          <w:sz w:val="28"/>
          <w:szCs w:val="28"/>
        </w:rPr>
        <w:t xml:space="preserve"> в зоне ожидания</w:t>
      </w:r>
      <w:r w:rsidRPr="00F4734D">
        <w:rPr>
          <w:rFonts w:ascii="Times New Roman" w:hAnsi="Times New Roman" w:cs="Times New Roman"/>
          <w:sz w:val="28"/>
          <w:szCs w:val="28"/>
        </w:rPr>
        <w:t>;</w:t>
      </w:r>
    </w:p>
    <w:p w:rsidR="00D32377" w:rsidRPr="00F4734D" w:rsidRDefault="00D32377" w:rsidP="00DD3A68">
      <w:pPr>
        <w:tabs>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«приготовиться, пятнадцать минут до старта», «дистанция 65 метров, 30 зачетных выстрелов», «первая пробная серия, 3 выстрела, 5 минут», «перерыв 30 минут», «дострел</w:t>
      </w:r>
      <w:r w:rsidR="0002279A">
        <w:rPr>
          <w:rFonts w:ascii="Times New Roman" w:hAnsi="Times New Roman" w:cs="Times New Roman"/>
          <w:sz w:val="28"/>
          <w:szCs w:val="28"/>
        </w:rPr>
        <w:t>»</w:t>
      </w:r>
      <w:r w:rsidRPr="00F4734D">
        <w:rPr>
          <w:rFonts w:ascii="Times New Roman" w:hAnsi="Times New Roman" w:cs="Times New Roman"/>
          <w:sz w:val="28"/>
          <w:szCs w:val="28"/>
        </w:rPr>
        <w:t>, 5 щит, 2 выстрела, 2 минуты» и т.п.</w:t>
      </w:r>
    </w:p>
    <w:p w:rsidR="00D32377" w:rsidRPr="00F4734D" w:rsidRDefault="00D32377" w:rsidP="00DD3A68">
      <w:pPr>
        <w:tabs>
          <w:tab w:val="left" w:pos="749"/>
          <w:tab w:val="left" w:pos="851"/>
          <w:tab w:val="left" w:pos="10206"/>
        </w:tabs>
        <w:ind w:left="851" w:right="2" w:hanging="851"/>
        <w:jc w:val="both"/>
        <w:rPr>
          <w:rFonts w:ascii="Times New Roman" w:hAnsi="Times New Roman" w:cs="Times New Roman"/>
          <w:sz w:val="28"/>
          <w:szCs w:val="28"/>
        </w:rPr>
      </w:pPr>
    </w:p>
    <w:p w:rsidR="00D32377" w:rsidRPr="00370CD9" w:rsidRDefault="00D32377" w:rsidP="00092534">
      <w:pPr>
        <w:numPr>
          <w:ilvl w:val="1"/>
          <w:numId w:val="6"/>
        </w:numPr>
        <w:tabs>
          <w:tab w:val="left" w:pos="709"/>
        </w:tabs>
        <w:ind w:left="-15" w:right="2" w:firstLine="866"/>
        <w:jc w:val="both"/>
        <w:rPr>
          <w:rFonts w:ascii="Times New Roman" w:hAnsi="Times New Roman" w:cs="Times New Roman"/>
          <w:b/>
          <w:bCs/>
          <w:sz w:val="28"/>
          <w:szCs w:val="28"/>
        </w:rPr>
      </w:pPr>
      <w:r w:rsidRPr="00F4734D">
        <w:rPr>
          <w:rFonts w:ascii="Times New Roman" w:hAnsi="Times New Roman" w:cs="Times New Roman"/>
          <w:b/>
          <w:bCs/>
          <w:sz w:val="28"/>
          <w:szCs w:val="28"/>
        </w:rPr>
        <w:t>Нарушения правил соревнований, ошибки при стрельбе</w:t>
      </w:r>
      <w:r w:rsidR="00217807">
        <w:rPr>
          <w:rFonts w:ascii="Times New Roman" w:hAnsi="Times New Roman" w:cs="Times New Roman"/>
          <w:b/>
          <w:bCs/>
          <w:sz w:val="28"/>
          <w:szCs w:val="28"/>
        </w:rPr>
        <w:t>.</w:t>
      </w:r>
    </w:p>
    <w:p w:rsidR="00D32377" w:rsidRPr="00370CD9"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Выстрел считается произведенным, если </w:t>
      </w:r>
      <w:r w:rsidR="00217807">
        <w:rPr>
          <w:rFonts w:ascii="Times New Roman" w:hAnsi="Times New Roman" w:cs="Times New Roman"/>
          <w:sz w:val="28"/>
          <w:szCs w:val="28"/>
        </w:rPr>
        <w:t xml:space="preserve">тетива освобождается из зацепа </w:t>
      </w:r>
      <w:r w:rsidRPr="00F4734D">
        <w:rPr>
          <w:rFonts w:ascii="Times New Roman" w:hAnsi="Times New Roman" w:cs="Times New Roman"/>
          <w:sz w:val="28"/>
          <w:szCs w:val="28"/>
        </w:rPr>
        <w:t xml:space="preserve">посредством срабатывания </w:t>
      </w:r>
      <w:r w:rsidR="00217807">
        <w:rPr>
          <w:rFonts w:ascii="Times New Roman" w:hAnsi="Times New Roman" w:cs="Times New Roman"/>
          <w:sz w:val="28"/>
          <w:szCs w:val="28"/>
        </w:rPr>
        <w:t xml:space="preserve">или непреднамеренного срыва </w:t>
      </w:r>
      <w:r w:rsidRPr="00F4734D">
        <w:rPr>
          <w:rFonts w:ascii="Times New Roman" w:hAnsi="Times New Roman" w:cs="Times New Roman"/>
          <w:sz w:val="28"/>
          <w:szCs w:val="28"/>
        </w:rPr>
        <w:t xml:space="preserve">спускового устройства при производстве </w:t>
      </w:r>
      <w:r w:rsidR="00217807">
        <w:rPr>
          <w:rFonts w:ascii="Times New Roman" w:hAnsi="Times New Roman" w:cs="Times New Roman"/>
          <w:sz w:val="28"/>
          <w:szCs w:val="28"/>
        </w:rPr>
        <w:t>или подготовке к выстрелу из стрелковой изготовки или без её принятия,</w:t>
      </w:r>
      <w:r w:rsidRPr="00F4734D">
        <w:rPr>
          <w:rFonts w:ascii="Times New Roman" w:hAnsi="Times New Roman" w:cs="Times New Roman"/>
          <w:sz w:val="28"/>
          <w:szCs w:val="28"/>
        </w:rPr>
        <w:t xml:space="preserve"> и стрела при этом покинула арбалет.</w:t>
      </w:r>
    </w:p>
    <w:p w:rsidR="00D32377" w:rsidRPr="009E23C2" w:rsidRDefault="00D32377" w:rsidP="00092534">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 выстрел, произведенный до команды «старт» (сигнал начала стрельбы) спортсмен получает предупреждение и из результ</w:t>
      </w:r>
      <w:r w:rsidR="00217807">
        <w:rPr>
          <w:rFonts w:ascii="Times New Roman" w:hAnsi="Times New Roman" w:cs="Times New Roman"/>
          <w:sz w:val="28"/>
          <w:szCs w:val="28"/>
        </w:rPr>
        <w:t>ата серии исключается выстрел лучшего достоинства</w:t>
      </w:r>
      <w:r w:rsidRPr="00F4734D">
        <w:rPr>
          <w:rFonts w:ascii="Times New Roman" w:hAnsi="Times New Roman" w:cs="Times New Roman"/>
          <w:sz w:val="28"/>
          <w:szCs w:val="28"/>
        </w:rPr>
        <w:t>.</w:t>
      </w:r>
    </w:p>
    <w:p w:rsidR="00D32377" w:rsidRPr="009E23C2"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Выстрел, произведенный после команды «стоп» (сигнал окончания стрельбы) считается промахом и из резуль</w:t>
      </w:r>
      <w:r w:rsidR="00217807">
        <w:rPr>
          <w:rFonts w:ascii="Times New Roman" w:hAnsi="Times New Roman" w:cs="Times New Roman"/>
          <w:sz w:val="28"/>
          <w:szCs w:val="28"/>
        </w:rPr>
        <w:t>тата серии исключается выстрел лучшего достоинства</w:t>
      </w:r>
      <w:r w:rsidRPr="00F4734D">
        <w:rPr>
          <w:rFonts w:ascii="Times New Roman" w:hAnsi="Times New Roman" w:cs="Times New Roman"/>
          <w:sz w:val="28"/>
          <w:szCs w:val="28"/>
        </w:rPr>
        <w:t>.</w:t>
      </w:r>
    </w:p>
    <w:p w:rsidR="00D32377" w:rsidRPr="009E23C2"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Пробный выстрел, произведенный спортсменом в мишень другого спортсмена</w:t>
      </w:r>
      <w:r w:rsidR="00217807">
        <w:rPr>
          <w:rFonts w:ascii="Times New Roman" w:hAnsi="Times New Roman" w:cs="Times New Roman"/>
          <w:sz w:val="28"/>
          <w:szCs w:val="28"/>
        </w:rPr>
        <w:t>,</w:t>
      </w:r>
      <w:r w:rsidRPr="00F4734D">
        <w:rPr>
          <w:rFonts w:ascii="Times New Roman" w:hAnsi="Times New Roman" w:cs="Times New Roman"/>
          <w:sz w:val="28"/>
          <w:szCs w:val="28"/>
        </w:rPr>
        <w:t xml:space="preserve"> засчитывается ему без наложения штрафа при условии, что спортсмен не превысил лимит пробных выстрелов.</w:t>
      </w:r>
    </w:p>
    <w:p w:rsidR="00D32377" w:rsidRPr="009E23C2" w:rsidRDefault="00217807" w:rsidP="00092534">
      <w:pPr>
        <w:numPr>
          <w:ilvl w:val="2"/>
          <w:numId w:val="6"/>
        </w:numPr>
        <w:tabs>
          <w:tab w:val="left" w:pos="1560"/>
        </w:tabs>
        <w:ind w:left="0" w:firstLine="851"/>
        <w:jc w:val="both"/>
        <w:rPr>
          <w:rFonts w:ascii="Times New Roman" w:hAnsi="Times New Roman" w:cs="Times New Roman"/>
          <w:sz w:val="28"/>
          <w:szCs w:val="28"/>
        </w:rPr>
      </w:pPr>
      <w:r>
        <w:rPr>
          <w:rFonts w:ascii="Times New Roman" w:hAnsi="Times New Roman" w:cs="Times New Roman"/>
          <w:sz w:val="28"/>
          <w:szCs w:val="28"/>
        </w:rPr>
        <w:t>За лишние пробные</w:t>
      </w:r>
      <w:r w:rsidR="00D32377" w:rsidRPr="00F4734D">
        <w:rPr>
          <w:rFonts w:ascii="Times New Roman" w:hAnsi="Times New Roman" w:cs="Times New Roman"/>
          <w:sz w:val="28"/>
          <w:szCs w:val="28"/>
        </w:rPr>
        <w:t xml:space="preserve"> выстрел</w:t>
      </w:r>
      <w:r>
        <w:rPr>
          <w:rFonts w:ascii="Times New Roman" w:hAnsi="Times New Roman" w:cs="Times New Roman"/>
          <w:sz w:val="28"/>
          <w:szCs w:val="28"/>
        </w:rPr>
        <w:t>ы</w:t>
      </w:r>
      <w:r w:rsidR="00D32377" w:rsidRPr="00F4734D">
        <w:rPr>
          <w:rFonts w:ascii="Times New Roman" w:hAnsi="Times New Roman" w:cs="Times New Roman"/>
          <w:sz w:val="28"/>
          <w:szCs w:val="28"/>
        </w:rPr>
        <w:t xml:space="preserve"> спортсмен получает предупреждение </w:t>
      </w:r>
      <w:r>
        <w:rPr>
          <w:rFonts w:ascii="Times New Roman" w:hAnsi="Times New Roman" w:cs="Times New Roman"/>
          <w:sz w:val="28"/>
          <w:szCs w:val="28"/>
        </w:rPr>
        <w:t xml:space="preserve">и лишается права на соответствующее количество зачетных выстрелов </w:t>
      </w:r>
      <w:r w:rsidR="007B7A1B">
        <w:rPr>
          <w:rFonts w:ascii="Times New Roman" w:hAnsi="Times New Roman" w:cs="Times New Roman"/>
          <w:sz w:val="28"/>
          <w:szCs w:val="28"/>
        </w:rPr>
        <w:t xml:space="preserve">в </w:t>
      </w:r>
      <w:r w:rsidR="00D32377" w:rsidRPr="00F4734D">
        <w:rPr>
          <w:rFonts w:ascii="Times New Roman" w:hAnsi="Times New Roman" w:cs="Times New Roman"/>
          <w:sz w:val="28"/>
          <w:szCs w:val="28"/>
        </w:rPr>
        <w:t>следующей зачетной серии</w:t>
      </w:r>
      <w:r w:rsidR="007B7A1B">
        <w:rPr>
          <w:rFonts w:ascii="Times New Roman" w:hAnsi="Times New Roman" w:cs="Times New Roman"/>
          <w:sz w:val="28"/>
          <w:szCs w:val="28"/>
        </w:rPr>
        <w:t xml:space="preserve">. В случае, если спортсмен все-таки произвел полное количество </w:t>
      </w:r>
      <w:r w:rsidR="007B7A1B">
        <w:rPr>
          <w:rFonts w:ascii="Times New Roman" w:hAnsi="Times New Roman" w:cs="Times New Roman"/>
          <w:sz w:val="28"/>
          <w:szCs w:val="28"/>
        </w:rPr>
        <w:lastRenderedPageBreak/>
        <w:t>зачетных выстрелов, у него</w:t>
      </w:r>
      <w:r w:rsidR="00D32377" w:rsidRPr="00F4734D">
        <w:rPr>
          <w:rFonts w:ascii="Times New Roman" w:hAnsi="Times New Roman" w:cs="Times New Roman"/>
          <w:sz w:val="28"/>
          <w:szCs w:val="28"/>
        </w:rPr>
        <w:t xml:space="preserve"> исключаетс</w:t>
      </w:r>
      <w:r w:rsidR="007F3BA0" w:rsidRPr="00F4734D">
        <w:rPr>
          <w:rFonts w:ascii="Times New Roman" w:hAnsi="Times New Roman" w:cs="Times New Roman"/>
          <w:sz w:val="28"/>
          <w:szCs w:val="28"/>
        </w:rPr>
        <w:t>я</w:t>
      </w:r>
      <w:r w:rsidR="007F3BA0">
        <w:rPr>
          <w:rFonts w:ascii="Times New Roman" w:hAnsi="Times New Roman" w:cs="Times New Roman"/>
          <w:sz w:val="28"/>
          <w:szCs w:val="28"/>
        </w:rPr>
        <w:t>(</w:t>
      </w:r>
      <w:r w:rsidR="007B7A1B">
        <w:rPr>
          <w:rFonts w:ascii="Times New Roman" w:hAnsi="Times New Roman" w:cs="Times New Roman"/>
          <w:sz w:val="28"/>
          <w:szCs w:val="28"/>
        </w:rPr>
        <w:t>ются)</w:t>
      </w:r>
      <w:r w:rsidR="00D32377" w:rsidRPr="00F4734D">
        <w:rPr>
          <w:rFonts w:ascii="Times New Roman" w:hAnsi="Times New Roman" w:cs="Times New Roman"/>
          <w:sz w:val="28"/>
          <w:szCs w:val="28"/>
        </w:rPr>
        <w:t xml:space="preserve"> выстрел</w:t>
      </w:r>
      <w:r w:rsidR="007B7A1B">
        <w:rPr>
          <w:rFonts w:ascii="Times New Roman" w:hAnsi="Times New Roman" w:cs="Times New Roman"/>
          <w:sz w:val="28"/>
          <w:szCs w:val="28"/>
        </w:rPr>
        <w:t>(ы) лучшего достоинства</w:t>
      </w:r>
      <w:r w:rsidR="00D32377" w:rsidRPr="00F4734D">
        <w:rPr>
          <w:rFonts w:ascii="Times New Roman" w:hAnsi="Times New Roman" w:cs="Times New Roman"/>
          <w:sz w:val="28"/>
          <w:szCs w:val="28"/>
        </w:rPr>
        <w:t>.</w:t>
      </w:r>
    </w:p>
    <w:p w:rsidR="00D32377" w:rsidRPr="009E23C2"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Зачетный выстрел, произведенный спортсменом в мишень другог</w:t>
      </w:r>
      <w:r w:rsidR="007B7A1B">
        <w:rPr>
          <w:rFonts w:ascii="Times New Roman" w:hAnsi="Times New Roman" w:cs="Times New Roman"/>
          <w:sz w:val="28"/>
          <w:szCs w:val="28"/>
        </w:rPr>
        <w:t xml:space="preserve">о спортсмена, засчитывается </w:t>
      </w:r>
      <w:r w:rsidRPr="00F4734D">
        <w:rPr>
          <w:rFonts w:ascii="Times New Roman" w:hAnsi="Times New Roman" w:cs="Times New Roman"/>
          <w:sz w:val="28"/>
          <w:szCs w:val="28"/>
        </w:rPr>
        <w:t>как промах и в карточке подсчета результатов отмечается диагональным крестом.</w:t>
      </w:r>
    </w:p>
    <w:p w:rsidR="00D32377" w:rsidRPr="009E23C2"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Выстрел, произведенный стрелой, имеющей незарегистрированную маркировку</w:t>
      </w:r>
      <w:r w:rsidR="007B7A1B">
        <w:rPr>
          <w:rFonts w:ascii="Times New Roman" w:hAnsi="Times New Roman" w:cs="Times New Roman"/>
          <w:sz w:val="28"/>
          <w:szCs w:val="28"/>
        </w:rPr>
        <w:t>,</w:t>
      </w:r>
      <w:r w:rsidRPr="00F4734D">
        <w:rPr>
          <w:rFonts w:ascii="Times New Roman" w:hAnsi="Times New Roman" w:cs="Times New Roman"/>
          <w:sz w:val="28"/>
          <w:szCs w:val="28"/>
        </w:rPr>
        <w:t xml:space="preserve"> считается произведенным и засчитывается как промах.</w:t>
      </w:r>
    </w:p>
    <w:p w:rsidR="00D32377"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Выстрел, произведенный дефектной стрелой до признания дефекта, спортсмену засчитывается.</w:t>
      </w:r>
    </w:p>
    <w:p w:rsidR="00083040" w:rsidRPr="00F4734D" w:rsidRDefault="00083040" w:rsidP="00083040">
      <w:pPr>
        <w:tabs>
          <w:tab w:val="left" w:pos="1560"/>
        </w:tabs>
        <w:ind w:left="851"/>
        <w:jc w:val="both"/>
        <w:rPr>
          <w:rFonts w:ascii="Times New Roman" w:hAnsi="Times New Roman" w:cs="Times New Roman"/>
          <w:sz w:val="28"/>
          <w:szCs w:val="28"/>
        </w:rPr>
      </w:pPr>
    </w:p>
    <w:p w:rsidR="00D32377" w:rsidRPr="009E23C2" w:rsidRDefault="00D32377" w:rsidP="0002279A">
      <w:pPr>
        <w:numPr>
          <w:ilvl w:val="1"/>
          <w:numId w:val="6"/>
        </w:numPr>
        <w:tabs>
          <w:tab w:val="left" w:pos="851"/>
          <w:tab w:val="left" w:pos="1418"/>
        </w:tabs>
        <w:ind w:left="851" w:right="2" w:firstLine="0"/>
        <w:jc w:val="both"/>
        <w:rPr>
          <w:rFonts w:ascii="Times New Roman" w:hAnsi="Times New Roman" w:cs="Times New Roman"/>
          <w:b/>
          <w:bCs/>
          <w:sz w:val="28"/>
          <w:szCs w:val="28"/>
        </w:rPr>
      </w:pPr>
      <w:r w:rsidRPr="00F4734D">
        <w:rPr>
          <w:rFonts w:ascii="Times New Roman" w:hAnsi="Times New Roman" w:cs="Times New Roman"/>
          <w:b/>
          <w:bCs/>
          <w:sz w:val="28"/>
          <w:szCs w:val="28"/>
        </w:rPr>
        <w:t>Определение результатов стрельбы.</w:t>
      </w:r>
    </w:p>
    <w:p w:rsidR="00D32377" w:rsidRPr="009E23C2"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Запись и подсчет очков производится </w:t>
      </w:r>
      <w:r w:rsidR="009C7C25">
        <w:rPr>
          <w:rFonts w:ascii="Times New Roman" w:hAnsi="Times New Roman" w:cs="Times New Roman"/>
          <w:sz w:val="28"/>
          <w:szCs w:val="28"/>
        </w:rPr>
        <w:t>полевыми судьями после окончания</w:t>
      </w:r>
      <w:r w:rsidRPr="00F4734D">
        <w:rPr>
          <w:rFonts w:ascii="Times New Roman" w:hAnsi="Times New Roman" w:cs="Times New Roman"/>
          <w:sz w:val="28"/>
          <w:szCs w:val="28"/>
        </w:rPr>
        <w:t xml:space="preserve"> каждой серии выстрелов (кроме финальных соревнований), начиная с левого щита сектора под контролем судей КОР. За каждым полевым судьёй закрепляется сектор из четырёх-шести стрелков. Такие судьи должны быть независимыми (не должны участвовать в стрельбе), носить отличительную форму судьи, бейдж или нарукавную повязку.</w:t>
      </w:r>
    </w:p>
    <w:p w:rsidR="00D32377" w:rsidRPr="009E23C2" w:rsidRDefault="00D32377" w:rsidP="00092534">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Результаты выстрелов в серии называются спортсменом, которому принадлежат стрелы</w:t>
      </w:r>
      <w:r w:rsidR="007B7A1B">
        <w:rPr>
          <w:rFonts w:ascii="Times New Roman" w:hAnsi="Times New Roman" w:cs="Times New Roman"/>
          <w:sz w:val="28"/>
          <w:szCs w:val="28"/>
        </w:rPr>
        <w:t>, по убыванию</w:t>
      </w:r>
      <w:r w:rsidRPr="00F4734D">
        <w:rPr>
          <w:rFonts w:ascii="Times New Roman" w:hAnsi="Times New Roman" w:cs="Times New Roman"/>
          <w:sz w:val="28"/>
          <w:szCs w:val="28"/>
        </w:rPr>
        <w:t xml:space="preserve"> достоинства попадания. Другие спортсмены сектора должны контролировать правильность оценки достоинства каждой стрелы и также удостовериться, что соответствующие записи сделаны в карточке учёта </w:t>
      </w:r>
      <w:r w:rsidR="007B7A1B">
        <w:rPr>
          <w:rFonts w:ascii="Times New Roman" w:hAnsi="Times New Roman" w:cs="Times New Roman"/>
          <w:sz w:val="28"/>
          <w:szCs w:val="28"/>
        </w:rPr>
        <w:t>результатов того спортсмена, которому</w:t>
      </w:r>
      <w:r w:rsidRPr="00F4734D">
        <w:rPr>
          <w:rFonts w:ascii="Times New Roman" w:hAnsi="Times New Roman" w:cs="Times New Roman"/>
          <w:sz w:val="28"/>
          <w:szCs w:val="28"/>
        </w:rPr>
        <w:t xml:space="preserve"> принадлежат стрелы.</w:t>
      </w:r>
    </w:p>
    <w:p w:rsidR="00D32377" w:rsidRPr="00CD7633" w:rsidRDefault="00D32377" w:rsidP="0002279A">
      <w:pPr>
        <w:numPr>
          <w:ilvl w:val="2"/>
          <w:numId w:val="6"/>
        </w:numPr>
        <w:tabs>
          <w:tab w:val="left" w:pos="0"/>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в карточке записи результатов будет неправильно записано достоинство пробоин, а стрелы спортсмена еще не извлечены из щита, то ошибка может быть исправлена старшим судьей КОР и заверена его подписью. После извлечения каких-либо стрел из мишени</w:t>
      </w:r>
      <w:r w:rsidR="007B7A1B">
        <w:rPr>
          <w:rFonts w:ascii="Times New Roman" w:hAnsi="Times New Roman" w:cs="Times New Roman"/>
          <w:sz w:val="28"/>
          <w:szCs w:val="28"/>
        </w:rPr>
        <w:t>, или касания кем-либо мишени, стрел или щита,</w:t>
      </w:r>
      <w:r w:rsidRPr="00F4734D">
        <w:rPr>
          <w:rFonts w:ascii="Times New Roman" w:hAnsi="Times New Roman" w:cs="Times New Roman"/>
          <w:sz w:val="28"/>
          <w:szCs w:val="28"/>
        </w:rPr>
        <w:t xml:space="preserve"> претензии спортсменов к судейской коллегии не принимаются.</w:t>
      </w:r>
    </w:p>
    <w:p w:rsidR="00D32377" w:rsidRPr="00CD7633" w:rsidRDefault="00D32377" w:rsidP="0002279A">
      <w:pPr>
        <w:numPr>
          <w:ilvl w:val="2"/>
          <w:numId w:val="6"/>
        </w:numPr>
        <w:tabs>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Спортсменам и судьям не разрешается прикасаться к стрелам, мишеням или щитам до завершения процедуры подсчета очков в секторе и их фиксирования в карточке учёта результатов записи результатов. В случае невозможности определения достоинства выстрела без необходимости прикасания к стрелам, мишеням или щиту полевой судья приглашает старшего судью КОР для принятия решения по определению достоинства выстрела.</w:t>
      </w:r>
    </w:p>
    <w:p w:rsidR="00D32377" w:rsidRPr="00CD7633"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случае обнаружения в мишени, в щите или стойке щита, а также на земле возле щита или в секторе большего количества стрел, принадлежащих одному спортсмену и не санкционированных судьями, то должны быть записаны пробоины х</w:t>
      </w:r>
      <w:r w:rsidR="007F3BA0">
        <w:rPr>
          <w:rFonts w:ascii="Times New Roman" w:hAnsi="Times New Roman" w:cs="Times New Roman"/>
          <w:sz w:val="28"/>
          <w:szCs w:val="28"/>
        </w:rPr>
        <w:t>удшего достоинства (включая не</w:t>
      </w:r>
      <w:r w:rsidR="007F3BA0" w:rsidRPr="00F4734D">
        <w:rPr>
          <w:rFonts w:ascii="Times New Roman" w:hAnsi="Times New Roman" w:cs="Times New Roman"/>
          <w:sz w:val="28"/>
          <w:szCs w:val="28"/>
        </w:rPr>
        <w:t xml:space="preserve"> попавшие</w:t>
      </w:r>
      <w:r w:rsidRPr="00F4734D">
        <w:rPr>
          <w:rFonts w:ascii="Times New Roman" w:hAnsi="Times New Roman" w:cs="Times New Roman"/>
          <w:sz w:val="28"/>
          <w:szCs w:val="28"/>
        </w:rPr>
        <w:t xml:space="preserve"> в щит или мишень),</w:t>
      </w:r>
      <w:r w:rsidR="007F3BA0">
        <w:rPr>
          <w:rFonts w:ascii="Times New Roman" w:hAnsi="Times New Roman" w:cs="Times New Roman"/>
          <w:sz w:val="28"/>
          <w:szCs w:val="28"/>
        </w:rPr>
        <w:t xml:space="preserve"> в </w:t>
      </w:r>
      <w:r w:rsidR="00CE00F6">
        <w:rPr>
          <w:rFonts w:ascii="Times New Roman" w:hAnsi="Times New Roman" w:cs="Times New Roman"/>
          <w:sz w:val="28"/>
          <w:szCs w:val="28"/>
        </w:rPr>
        <w:t>количестве,</w:t>
      </w:r>
      <w:r w:rsidR="007F3BA0">
        <w:rPr>
          <w:rFonts w:ascii="Times New Roman" w:hAnsi="Times New Roman" w:cs="Times New Roman"/>
          <w:sz w:val="28"/>
          <w:szCs w:val="28"/>
        </w:rPr>
        <w:t xml:space="preserve"> предусмотренном </w:t>
      </w:r>
      <w:r w:rsidRPr="00F4734D">
        <w:rPr>
          <w:rFonts w:ascii="Times New Roman" w:hAnsi="Times New Roman" w:cs="Times New Roman"/>
          <w:sz w:val="28"/>
          <w:szCs w:val="28"/>
        </w:rPr>
        <w:t>условиями выполнения упражнения.</w:t>
      </w:r>
      <w:r w:rsidR="00A87582">
        <w:rPr>
          <w:rFonts w:ascii="Times New Roman" w:hAnsi="Times New Roman" w:cs="Times New Roman"/>
          <w:sz w:val="28"/>
          <w:szCs w:val="28"/>
        </w:rPr>
        <w:t xml:space="preserve"> </w:t>
      </w:r>
      <w:r w:rsidR="00CE00F6">
        <w:rPr>
          <w:rFonts w:ascii="Times New Roman" w:hAnsi="Times New Roman" w:cs="Times New Roman"/>
          <w:sz w:val="28"/>
          <w:szCs w:val="28"/>
        </w:rPr>
        <w:t>Кроме того, с</w:t>
      </w:r>
      <w:r w:rsidR="00003878" w:rsidRPr="00F4734D">
        <w:rPr>
          <w:rFonts w:ascii="Times New Roman" w:hAnsi="Times New Roman" w:cs="Times New Roman"/>
          <w:sz w:val="28"/>
          <w:szCs w:val="28"/>
        </w:rPr>
        <w:t>пор</w:t>
      </w:r>
      <w:r w:rsidR="00CE00F6">
        <w:rPr>
          <w:rFonts w:ascii="Times New Roman" w:hAnsi="Times New Roman" w:cs="Times New Roman"/>
          <w:sz w:val="28"/>
          <w:szCs w:val="28"/>
        </w:rPr>
        <w:t>тсмену делается предупреждение, а при повторе нарушения</w:t>
      </w:r>
      <w:r w:rsidR="00003878" w:rsidRPr="00F4734D">
        <w:rPr>
          <w:rFonts w:ascii="Times New Roman" w:hAnsi="Times New Roman" w:cs="Times New Roman"/>
          <w:sz w:val="28"/>
          <w:szCs w:val="28"/>
        </w:rPr>
        <w:t xml:space="preserve"> спортсмен может быть отстранён от участия в упражнении.</w:t>
      </w:r>
    </w:p>
    <w:p w:rsidR="00D32377" w:rsidRPr="00CD7633"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Стрела, за</w:t>
      </w:r>
      <w:r w:rsidR="00CE00F6">
        <w:rPr>
          <w:rFonts w:ascii="Times New Roman" w:hAnsi="Times New Roman" w:cs="Times New Roman"/>
          <w:sz w:val="28"/>
          <w:szCs w:val="28"/>
        </w:rPr>
        <w:t>крепленная за другим участником и</w:t>
      </w:r>
      <w:r w:rsidRPr="00F4734D">
        <w:rPr>
          <w:rFonts w:ascii="Times New Roman" w:hAnsi="Times New Roman" w:cs="Times New Roman"/>
          <w:sz w:val="28"/>
          <w:szCs w:val="28"/>
        </w:rPr>
        <w:t xml:space="preserve"> попавшая в мишень стрелка, данному стрелку не засчитывается.</w:t>
      </w:r>
    </w:p>
    <w:p w:rsidR="00D32377" w:rsidRPr="009E23C2"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стрела пробивает мат, застряв в нем, но невозможно однозначно определить достоинство в</w:t>
      </w:r>
      <w:r w:rsidR="00003878">
        <w:rPr>
          <w:rFonts w:ascii="Times New Roman" w:hAnsi="Times New Roman" w:cs="Times New Roman"/>
          <w:sz w:val="28"/>
          <w:szCs w:val="28"/>
        </w:rPr>
        <w:t>ыстрела, судья</w:t>
      </w:r>
      <w:r w:rsidR="00CE00F6">
        <w:rPr>
          <w:rFonts w:ascii="Times New Roman" w:hAnsi="Times New Roman" w:cs="Times New Roman"/>
          <w:sz w:val="28"/>
          <w:szCs w:val="28"/>
        </w:rPr>
        <w:t xml:space="preserve"> под контролем судьи КОР</w:t>
      </w:r>
      <w:r w:rsidRPr="00F4734D">
        <w:rPr>
          <w:rFonts w:ascii="Times New Roman" w:hAnsi="Times New Roman" w:cs="Times New Roman"/>
          <w:sz w:val="28"/>
          <w:szCs w:val="28"/>
        </w:rPr>
        <w:t xml:space="preserve"> осторожно толкает стрелу обратно до тех пор, пока достоинство выстрела не может быть </w:t>
      </w:r>
      <w:r w:rsidR="00CE00F6">
        <w:rPr>
          <w:rFonts w:ascii="Times New Roman" w:hAnsi="Times New Roman" w:cs="Times New Roman"/>
          <w:sz w:val="28"/>
          <w:szCs w:val="28"/>
        </w:rPr>
        <w:lastRenderedPageBreak/>
        <w:t>определено. Если и после этого</w:t>
      </w:r>
      <w:r w:rsidRPr="00F4734D">
        <w:rPr>
          <w:rFonts w:ascii="Times New Roman" w:hAnsi="Times New Roman" w:cs="Times New Roman"/>
          <w:sz w:val="28"/>
          <w:szCs w:val="28"/>
        </w:rPr>
        <w:t xml:space="preserve"> достоинство выстрела не может быть определено однозначно</w:t>
      </w:r>
      <w:r w:rsidR="00CE00F6">
        <w:rPr>
          <w:rFonts w:ascii="Times New Roman" w:hAnsi="Times New Roman" w:cs="Times New Roman"/>
          <w:sz w:val="28"/>
          <w:szCs w:val="28"/>
        </w:rPr>
        <w:t>,</w:t>
      </w:r>
      <w:r w:rsidRPr="00F4734D">
        <w:rPr>
          <w:rFonts w:ascii="Times New Roman" w:hAnsi="Times New Roman" w:cs="Times New Roman"/>
          <w:sz w:val="28"/>
          <w:szCs w:val="28"/>
        </w:rPr>
        <w:t xml:space="preserve"> выстрел перестреливается.</w:t>
      </w:r>
    </w:p>
    <w:p w:rsidR="00D32377" w:rsidRPr="009E23C2"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Если стрельба в серии производится по нескольким мишеням и спортсмен выпустит в одну из мишеней более одной стрелы, то </w:t>
      </w:r>
      <w:r w:rsidR="00CE00F6">
        <w:rPr>
          <w:rFonts w:ascii="Times New Roman" w:hAnsi="Times New Roman" w:cs="Times New Roman"/>
          <w:sz w:val="28"/>
          <w:szCs w:val="28"/>
        </w:rPr>
        <w:t xml:space="preserve">в этой мишени </w:t>
      </w:r>
      <w:r w:rsidRPr="00F4734D">
        <w:rPr>
          <w:rFonts w:ascii="Times New Roman" w:hAnsi="Times New Roman" w:cs="Times New Roman"/>
          <w:sz w:val="28"/>
          <w:szCs w:val="28"/>
        </w:rPr>
        <w:t xml:space="preserve">засчитывается </w:t>
      </w:r>
      <w:r w:rsidR="00CE00F6">
        <w:rPr>
          <w:rFonts w:ascii="Times New Roman" w:hAnsi="Times New Roman" w:cs="Times New Roman"/>
          <w:sz w:val="28"/>
          <w:szCs w:val="28"/>
        </w:rPr>
        <w:t xml:space="preserve">одна </w:t>
      </w:r>
      <w:r w:rsidRPr="00F4734D">
        <w:rPr>
          <w:rFonts w:ascii="Times New Roman" w:hAnsi="Times New Roman" w:cs="Times New Roman"/>
          <w:sz w:val="28"/>
          <w:szCs w:val="28"/>
        </w:rPr>
        <w:t>стрела само</w:t>
      </w:r>
      <w:r w:rsidR="00CE00F6">
        <w:rPr>
          <w:rFonts w:ascii="Times New Roman" w:hAnsi="Times New Roman" w:cs="Times New Roman"/>
          <w:sz w:val="28"/>
          <w:szCs w:val="28"/>
        </w:rPr>
        <w:t>го худшего достоинства, а другая стрела</w:t>
      </w:r>
      <w:r w:rsidRPr="00F4734D">
        <w:rPr>
          <w:rFonts w:ascii="Times New Roman" w:hAnsi="Times New Roman" w:cs="Times New Roman"/>
          <w:sz w:val="28"/>
          <w:szCs w:val="28"/>
        </w:rPr>
        <w:t xml:space="preserve"> (другие стрелы) записывается как «промах</w:t>
      </w:r>
      <w:r w:rsidR="00CE00F6">
        <w:rPr>
          <w:rFonts w:ascii="Times New Roman" w:hAnsi="Times New Roman" w:cs="Times New Roman"/>
          <w:sz w:val="28"/>
          <w:szCs w:val="28"/>
        </w:rPr>
        <w:t>и</w:t>
      </w:r>
      <w:r w:rsidRPr="00F4734D">
        <w:rPr>
          <w:rFonts w:ascii="Times New Roman" w:hAnsi="Times New Roman" w:cs="Times New Roman"/>
          <w:sz w:val="28"/>
          <w:szCs w:val="28"/>
        </w:rPr>
        <w:t>» (ноль). Спортсмен, допустивший нарушение</w:t>
      </w:r>
      <w:r w:rsidR="00CE00F6">
        <w:rPr>
          <w:rFonts w:ascii="Times New Roman" w:hAnsi="Times New Roman" w:cs="Times New Roman"/>
          <w:sz w:val="28"/>
          <w:szCs w:val="28"/>
        </w:rPr>
        <w:t>,</w:t>
      </w:r>
      <w:r w:rsidRPr="00F4734D">
        <w:rPr>
          <w:rFonts w:ascii="Times New Roman" w:hAnsi="Times New Roman" w:cs="Times New Roman"/>
          <w:sz w:val="28"/>
          <w:szCs w:val="28"/>
        </w:rPr>
        <w:t xml:space="preserve"> должен </w:t>
      </w:r>
      <w:r w:rsidR="00CE00F6">
        <w:rPr>
          <w:rFonts w:ascii="Times New Roman" w:hAnsi="Times New Roman" w:cs="Times New Roman"/>
          <w:sz w:val="28"/>
          <w:szCs w:val="28"/>
        </w:rPr>
        <w:t>получить от судьи замечание</w:t>
      </w:r>
      <w:r w:rsidRPr="00F4734D">
        <w:rPr>
          <w:rFonts w:ascii="Times New Roman" w:hAnsi="Times New Roman" w:cs="Times New Roman"/>
          <w:sz w:val="28"/>
          <w:szCs w:val="28"/>
        </w:rPr>
        <w:t>, а за аналогичное повто</w:t>
      </w:r>
      <w:r w:rsidR="00CE00F6">
        <w:rPr>
          <w:rFonts w:ascii="Times New Roman" w:hAnsi="Times New Roman" w:cs="Times New Roman"/>
          <w:sz w:val="28"/>
          <w:szCs w:val="28"/>
        </w:rPr>
        <w:t>рное нарушение может получить предупреждение</w:t>
      </w:r>
      <w:r w:rsidRPr="00F4734D">
        <w:rPr>
          <w:rFonts w:ascii="Times New Roman" w:hAnsi="Times New Roman" w:cs="Times New Roman"/>
          <w:sz w:val="28"/>
          <w:szCs w:val="28"/>
        </w:rPr>
        <w:t>.</w:t>
      </w:r>
    </w:p>
    <w:p w:rsidR="00D32377" w:rsidRPr="009E23C2" w:rsidRDefault="00D32377" w:rsidP="0002279A">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Достоинство попадания стрелы должно определяться по факт</w:t>
      </w:r>
      <w:r w:rsidR="00CE00F6">
        <w:rPr>
          <w:rFonts w:ascii="Times New Roman" w:hAnsi="Times New Roman" w:cs="Times New Roman"/>
          <w:sz w:val="28"/>
          <w:szCs w:val="28"/>
        </w:rPr>
        <w:t>ическому положению тела стрелы</w:t>
      </w:r>
      <w:r w:rsidRPr="00F4734D">
        <w:rPr>
          <w:rFonts w:ascii="Times New Roman" w:hAnsi="Times New Roman" w:cs="Times New Roman"/>
          <w:sz w:val="28"/>
          <w:szCs w:val="28"/>
        </w:rPr>
        <w:t xml:space="preserve"> в мишени.</w:t>
      </w:r>
    </w:p>
    <w:p w:rsidR="00D32377" w:rsidRPr="009E23C2"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Результат выстрела засчитывается в большую сторону, если тело стрелы без просвета касается внешней стороны габаритной разделительной линии или пересекает ее. </w:t>
      </w:r>
    </w:p>
    <w:p w:rsidR="00D32377" w:rsidRPr="00E900CA" w:rsidRDefault="00D32377" w:rsidP="00E900C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Для соревнований на дистанции 10 метров по мишени 25 см используется специальное правило определение достоинства попадания стрелы – стрела, тело которой касается габаритной разделительной линии между двумя зачётными зонами, (то результат выстрела) засчитывается в пользу меньшего габарита. То есть, чтобы засчитать 10 очков, стрела должна полностью находиться в зоне «10» (внутри габарита), не касаясь при этом внутренней габаритной линии «10».</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Для определения спорных попаданий возможно применение специальных шаблонов и раздвижной линейки с нониусной шк</w:t>
      </w:r>
      <w:r w:rsidR="00A9126E">
        <w:rPr>
          <w:rFonts w:ascii="Times New Roman" w:hAnsi="Times New Roman" w:cs="Times New Roman"/>
          <w:sz w:val="28"/>
          <w:szCs w:val="28"/>
        </w:rPr>
        <w:t>алой</w:t>
      </w:r>
      <w:r w:rsidRPr="009E23C2">
        <w:rPr>
          <w:rFonts w:ascii="Times New Roman" w:hAnsi="Times New Roman" w:cs="Times New Roman"/>
          <w:sz w:val="28"/>
          <w:szCs w:val="28"/>
        </w:rPr>
        <w:t>.</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при наклейке центральной части мишени габаритные разделительные линии полностью не сходятся, то достоинство пробоины при касании стрелы габарита, на стыке склеенных частей, определяется в большую сторону.</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случае возникновения спора по поводу определения достоинства спорных пробоин и результатов при нестандартных ситуациях приглашается старший судья КОР.</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случае отскока стрелы, обнаружившегося при подсчете результатов спортсмен, не касаясь стрелы и щита, поднимает руку (либо флажок) вверх, заявляет об отскоке.</w:t>
      </w:r>
    </w:p>
    <w:p w:rsidR="00D32377" w:rsidRPr="00EE1731"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случае отскока стрел</w:t>
      </w:r>
      <w:r w:rsidR="00050890">
        <w:rPr>
          <w:rFonts w:ascii="Times New Roman" w:hAnsi="Times New Roman" w:cs="Times New Roman"/>
          <w:sz w:val="28"/>
          <w:szCs w:val="28"/>
        </w:rPr>
        <w:t>ы</w:t>
      </w:r>
      <w:r w:rsidRPr="00F4734D">
        <w:rPr>
          <w:rFonts w:ascii="Times New Roman" w:hAnsi="Times New Roman" w:cs="Times New Roman"/>
          <w:sz w:val="28"/>
          <w:szCs w:val="28"/>
        </w:rPr>
        <w:t xml:space="preserve"> во время выполнения серии выстрелов спортсмен </w:t>
      </w:r>
      <w:r w:rsidR="00050890">
        <w:rPr>
          <w:rFonts w:ascii="Times New Roman" w:hAnsi="Times New Roman" w:cs="Times New Roman"/>
          <w:sz w:val="28"/>
          <w:szCs w:val="28"/>
        </w:rPr>
        <w:t xml:space="preserve">(если он в этом уверен) </w:t>
      </w:r>
      <w:r w:rsidRPr="00F4734D">
        <w:rPr>
          <w:rFonts w:ascii="Times New Roman" w:hAnsi="Times New Roman" w:cs="Times New Roman"/>
          <w:sz w:val="28"/>
          <w:szCs w:val="28"/>
        </w:rPr>
        <w:t xml:space="preserve">после завершения серии выстрелов, оставаясь на линии стрельбы и подняв вверх свободную руку или флаг, подаёт судье сигнал. Руководитель стрельбы, лично убедившись в том, что заявление спортсмена соответствует действительности, разрешает спортсмену произвести дополнительный выстрел, специально маркированной стрелой. При осмотре мишеней старший судья КОР определяет причину </w:t>
      </w:r>
      <w:r w:rsidR="00050890">
        <w:rPr>
          <w:rFonts w:ascii="Times New Roman" w:hAnsi="Times New Roman" w:cs="Times New Roman"/>
          <w:sz w:val="28"/>
          <w:szCs w:val="28"/>
        </w:rPr>
        <w:t>отскока и следит за тем, чтобы в</w:t>
      </w:r>
      <w:r w:rsidRPr="00F4734D">
        <w:rPr>
          <w:rFonts w:ascii="Times New Roman" w:hAnsi="Times New Roman" w:cs="Times New Roman"/>
          <w:sz w:val="28"/>
          <w:szCs w:val="28"/>
        </w:rPr>
        <w:t xml:space="preserve"> карточке учёта результатов были зафиксированы соответствующие зачётные выстрелы.</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Достоинство стрелы, упавшей на землю после отскока, причиной которого явилось попадание в другую стрелу, определяется по достоинству именно той стрелы, в которую попала данная стрела. Такой отскок определяется по </w:t>
      </w:r>
      <w:r w:rsidRPr="00F4734D">
        <w:rPr>
          <w:rFonts w:ascii="Times New Roman" w:hAnsi="Times New Roman" w:cs="Times New Roman"/>
          <w:sz w:val="28"/>
          <w:szCs w:val="28"/>
        </w:rPr>
        <w:lastRenderedPageBreak/>
        <w:t>характерному повреждению хвостовика или тела стрелы и положению стрелы в щите.</w:t>
      </w:r>
    </w:p>
    <w:p w:rsidR="00D32377" w:rsidRPr="009E23C2" w:rsidRDefault="00D32377" w:rsidP="0002279A">
      <w:pPr>
        <w:numPr>
          <w:ilvl w:val="2"/>
          <w:numId w:val="6"/>
        </w:numPr>
        <w:tabs>
          <w:tab w:val="left" w:pos="851"/>
          <w:tab w:val="left" w:pos="1701"/>
          <w:tab w:val="left" w:pos="1985"/>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Достоинство стрелы, попавшей в другую стрелу, отскочившей от нее и попавшей в мишень, определяется по фактическому положению стрелы в мишени, в которую попала отскочившая стрела.</w:t>
      </w:r>
    </w:p>
    <w:p w:rsidR="00D32377" w:rsidRPr="00003878"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Достоинство стрелы, попавшей в другую стрелу и застрявшей в ней, определяется по достоинству первой стрелы находящейся в мишени.</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Если по невнимательности </w:t>
      </w:r>
      <w:r w:rsidR="00050890">
        <w:rPr>
          <w:rFonts w:ascii="Times New Roman" w:hAnsi="Times New Roman" w:cs="Times New Roman"/>
          <w:sz w:val="28"/>
          <w:szCs w:val="28"/>
        </w:rPr>
        <w:t xml:space="preserve">на линии стрельбы </w:t>
      </w:r>
      <w:r w:rsidRPr="00F4734D">
        <w:rPr>
          <w:rFonts w:ascii="Times New Roman" w:hAnsi="Times New Roman" w:cs="Times New Roman"/>
          <w:sz w:val="28"/>
          <w:szCs w:val="28"/>
        </w:rPr>
        <w:t xml:space="preserve">в мишени или на земле у стойки </w:t>
      </w:r>
      <w:r w:rsidR="00050890">
        <w:rPr>
          <w:rFonts w:ascii="Times New Roman" w:hAnsi="Times New Roman" w:cs="Times New Roman"/>
          <w:sz w:val="28"/>
          <w:szCs w:val="28"/>
        </w:rPr>
        <w:t>после записи пробоин</w:t>
      </w:r>
      <w:r w:rsidRPr="00F4734D">
        <w:rPr>
          <w:rFonts w:ascii="Times New Roman" w:hAnsi="Times New Roman" w:cs="Times New Roman"/>
          <w:sz w:val="28"/>
          <w:szCs w:val="28"/>
        </w:rPr>
        <w:t xml:space="preserve"> остались стрелы, стрельба не прерывается. Спортсмен в таком случае, с уведомления судьи</w:t>
      </w:r>
      <w:r w:rsidR="00050890">
        <w:rPr>
          <w:rFonts w:ascii="Times New Roman" w:hAnsi="Times New Roman" w:cs="Times New Roman"/>
          <w:sz w:val="28"/>
          <w:szCs w:val="28"/>
        </w:rPr>
        <w:t>,</w:t>
      </w:r>
      <w:r w:rsidRPr="00F4734D">
        <w:rPr>
          <w:rFonts w:ascii="Times New Roman" w:hAnsi="Times New Roman" w:cs="Times New Roman"/>
          <w:sz w:val="28"/>
          <w:szCs w:val="28"/>
        </w:rPr>
        <w:t xml:space="preserve"> может выполнять серию выстрелов другими, маркированными иначе стрелами. Результат серии спортсмену засчитывается и, если при этом судьями не установлено, какая стрела или стрелы принадлежат текущей серии выстрелов, в з</w:t>
      </w:r>
      <w:r w:rsidR="00050890">
        <w:rPr>
          <w:rFonts w:ascii="Times New Roman" w:hAnsi="Times New Roman" w:cs="Times New Roman"/>
          <w:sz w:val="28"/>
          <w:szCs w:val="28"/>
        </w:rPr>
        <w:t>ачет засчитываются не записанные в предыдущей серии</w:t>
      </w:r>
      <w:r w:rsidRPr="00F4734D">
        <w:rPr>
          <w:rFonts w:ascii="Times New Roman" w:hAnsi="Times New Roman" w:cs="Times New Roman"/>
          <w:sz w:val="28"/>
          <w:szCs w:val="28"/>
        </w:rPr>
        <w:t>. Спортсмену делается предупреждение и при повторе ошибки у спортсмена может быть аннулирована серия выстрелов.</w:t>
      </w:r>
      <w:r w:rsidR="00050890">
        <w:rPr>
          <w:rFonts w:ascii="Times New Roman" w:hAnsi="Times New Roman" w:cs="Times New Roman"/>
          <w:sz w:val="28"/>
          <w:szCs w:val="28"/>
        </w:rPr>
        <w:t xml:space="preserve"> В случае если спортсмен не располагает</w:t>
      </w:r>
      <w:r w:rsidR="009664FB">
        <w:rPr>
          <w:rFonts w:ascii="Times New Roman" w:hAnsi="Times New Roman" w:cs="Times New Roman"/>
          <w:sz w:val="28"/>
          <w:szCs w:val="28"/>
        </w:rPr>
        <w:t xml:space="preserve"> необходимым количеством стрел, ему разрешается дострел во время очередной серии. В любом случае спортсмену делается замечание, а при повторе ошибки – предупреждение.</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Самопроизвольный выстрел оценивается по месту попадания стрелы.</w:t>
      </w:r>
    </w:p>
    <w:p w:rsidR="00D32377" w:rsidRPr="009E23C2"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Промах, причиной которого явилась поломка снаряжения при выполнении зачетного выстрела (например, разрыв тетивы или поломка арбалета) не перестреливается. Арбалет немедленно устраняется с линии стрельбы для проведения ремонта.</w:t>
      </w:r>
    </w:p>
    <w:p w:rsidR="00D32377" w:rsidRPr="0008001E"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Выстрел, при котором стрела попала в мишень рикошетом от земли или любого другого предме</w:t>
      </w:r>
      <w:r w:rsidR="009664FB">
        <w:rPr>
          <w:rFonts w:ascii="Times New Roman" w:hAnsi="Times New Roman" w:cs="Times New Roman"/>
          <w:sz w:val="28"/>
          <w:szCs w:val="28"/>
        </w:rPr>
        <w:t>та на земле, считается промахом, если рикошет доказуем.</w:t>
      </w:r>
    </w:p>
    <w:p w:rsidR="00D32377" w:rsidRPr="00F4734D" w:rsidRDefault="00D32377" w:rsidP="0002279A">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По решению ру</w:t>
      </w:r>
      <w:r w:rsidR="009664FB">
        <w:rPr>
          <w:rFonts w:ascii="Times New Roman" w:hAnsi="Times New Roman" w:cs="Times New Roman"/>
          <w:sz w:val="28"/>
          <w:szCs w:val="28"/>
        </w:rPr>
        <w:t>ководителя стрельбы или</w:t>
      </w:r>
      <w:r w:rsidRPr="00F4734D">
        <w:rPr>
          <w:rFonts w:ascii="Times New Roman" w:hAnsi="Times New Roman" w:cs="Times New Roman"/>
          <w:sz w:val="28"/>
          <w:szCs w:val="28"/>
        </w:rPr>
        <w:t xml:space="preserve"> судьи КОР разрешается произвести повторный выстрел, если:</w:t>
      </w:r>
    </w:p>
    <w:p w:rsidR="00D32377" w:rsidRPr="00F4734D" w:rsidRDefault="00D32377" w:rsidP="009E23C2">
      <w:pPr>
        <w:tabs>
          <w:tab w:val="left" w:pos="-15"/>
          <w:tab w:val="left" w:pos="2127"/>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стрела упала поблизости от </w:t>
      </w:r>
      <w:r w:rsidR="007831AA" w:rsidRPr="00F4734D">
        <w:rPr>
          <w:rFonts w:ascii="Times New Roman" w:hAnsi="Times New Roman" w:cs="Times New Roman"/>
          <w:sz w:val="28"/>
          <w:szCs w:val="28"/>
        </w:rPr>
        <w:t>спортсмена,</w:t>
      </w:r>
      <w:r w:rsidRPr="00F4734D">
        <w:rPr>
          <w:rFonts w:ascii="Times New Roman" w:hAnsi="Times New Roman" w:cs="Times New Roman"/>
          <w:sz w:val="28"/>
          <w:szCs w:val="28"/>
        </w:rPr>
        <w:t xml:space="preserve"> и он может достать её рукой или </w:t>
      </w:r>
      <w:r w:rsidR="008F28BA" w:rsidRPr="00F4734D">
        <w:rPr>
          <w:rFonts w:ascii="Times New Roman" w:hAnsi="Times New Roman" w:cs="Times New Roman"/>
          <w:sz w:val="28"/>
          <w:szCs w:val="28"/>
        </w:rPr>
        <w:t>арбалетом,</w:t>
      </w:r>
      <w:r w:rsidR="009664FB">
        <w:rPr>
          <w:rFonts w:ascii="Times New Roman" w:hAnsi="Times New Roman" w:cs="Times New Roman"/>
          <w:sz w:val="28"/>
          <w:szCs w:val="28"/>
        </w:rPr>
        <w:t xml:space="preserve"> не сходя со своей позиции и не переступая обеими ногами линии стрельбы</w:t>
      </w:r>
      <w:r w:rsidRPr="00F4734D">
        <w:rPr>
          <w:rFonts w:ascii="Times New Roman" w:hAnsi="Times New Roman" w:cs="Times New Roman"/>
          <w:sz w:val="28"/>
          <w:szCs w:val="28"/>
        </w:rPr>
        <w:t xml:space="preserve">; </w:t>
      </w:r>
    </w:p>
    <w:p w:rsidR="00D32377" w:rsidRPr="00F4734D" w:rsidRDefault="00D32377" w:rsidP="009E23C2">
      <w:pPr>
        <w:tabs>
          <w:tab w:val="left" w:pos="-15"/>
          <w:tab w:val="left" w:pos="2127"/>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стрела пробила мат и упала за щитом;</w:t>
      </w:r>
    </w:p>
    <w:p w:rsidR="00D32377" w:rsidRPr="00F4734D" w:rsidRDefault="00D32377" w:rsidP="009E23C2">
      <w:pPr>
        <w:tabs>
          <w:tab w:val="left" w:pos="-15"/>
          <w:tab w:val="left" w:pos="2127"/>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определение попадания стрелы является спорным не по вине стрелка.</w:t>
      </w:r>
    </w:p>
    <w:p w:rsidR="00D32377" w:rsidRPr="00F4734D" w:rsidRDefault="00D32377" w:rsidP="00CD7633">
      <w:pPr>
        <w:tabs>
          <w:tab w:val="left" w:pos="2127"/>
          <w:tab w:val="left" w:pos="9923"/>
        </w:tabs>
        <w:spacing w:before="7" w:line="252" w:lineRule="exact"/>
        <w:ind w:right="2"/>
        <w:jc w:val="both"/>
        <w:rPr>
          <w:rFonts w:ascii="Times New Roman" w:hAnsi="Times New Roman" w:cs="Times New Roman"/>
          <w:sz w:val="28"/>
          <w:szCs w:val="28"/>
        </w:rPr>
      </w:pPr>
    </w:p>
    <w:p w:rsidR="00D32377" w:rsidRPr="0008001E" w:rsidRDefault="00D32377" w:rsidP="0002279A">
      <w:pPr>
        <w:numPr>
          <w:ilvl w:val="1"/>
          <w:numId w:val="6"/>
        </w:numPr>
        <w:tabs>
          <w:tab w:val="left" w:pos="851"/>
          <w:tab w:val="left" w:pos="1418"/>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Определение занятых мест</w:t>
      </w:r>
      <w:r w:rsidR="000B6747">
        <w:rPr>
          <w:rFonts w:ascii="Times New Roman" w:hAnsi="Times New Roman" w:cs="Times New Roman"/>
          <w:b/>
          <w:bCs/>
          <w:sz w:val="28"/>
          <w:szCs w:val="28"/>
        </w:rPr>
        <w:t>.</w:t>
      </w:r>
    </w:p>
    <w:p w:rsidR="00D32377" w:rsidRDefault="00D32377" w:rsidP="00092534">
      <w:pPr>
        <w:numPr>
          <w:ilvl w:val="2"/>
          <w:numId w:val="6"/>
        </w:numPr>
        <w:tabs>
          <w:tab w:val="left" w:pos="851"/>
          <w:tab w:val="left" w:pos="1560"/>
          <w:tab w:val="left" w:pos="1843"/>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Места, занятые в личном зачете, определяются суммой очков в упражнении.</w:t>
      </w:r>
    </w:p>
    <w:p w:rsidR="00EE1731" w:rsidRPr="00EE1731" w:rsidRDefault="00EE1731" w:rsidP="00092534">
      <w:pPr>
        <w:numPr>
          <w:ilvl w:val="2"/>
          <w:numId w:val="6"/>
        </w:numPr>
        <w:tabs>
          <w:tab w:val="left" w:pos="851"/>
          <w:tab w:val="left" w:pos="1560"/>
          <w:tab w:val="left" w:pos="1843"/>
        </w:tabs>
        <w:ind w:left="0" w:firstLine="851"/>
        <w:jc w:val="both"/>
        <w:rPr>
          <w:rFonts w:ascii="Times New Roman" w:hAnsi="Times New Roman" w:cs="Times New Roman"/>
          <w:sz w:val="28"/>
          <w:szCs w:val="28"/>
        </w:rPr>
      </w:pPr>
      <w:r w:rsidRPr="00EE1731">
        <w:rPr>
          <w:rFonts w:ascii="Times New Roman" w:hAnsi="Times New Roman" w:cs="Times New Roman"/>
          <w:sz w:val="28"/>
          <w:szCs w:val="28"/>
        </w:rPr>
        <w:t xml:space="preserve">Если при равенстве результатов двух и более спортсменов преимущество не может быть определено (при распределении призовых мест в упражнениях без проведения финала), применяется правило проведения дополнительных выстрелов по условиям проведения финала (п.4.4.3) Дополнительные выстрелы выполняются не позднее 30 минут после окончания квалификационной части упражнения. Распределение стрелковых мест на линии стрельбы </w:t>
      </w:r>
      <w:r w:rsidR="009664FB">
        <w:rPr>
          <w:rFonts w:ascii="Times New Roman" w:hAnsi="Times New Roman" w:cs="Times New Roman"/>
          <w:sz w:val="28"/>
          <w:szCs w:val="28"/>
        </w:rPr>
        <w:t xml:space="preserve">при этом </w:t>
      </w:r>
      <w:r w:rsidRPr="00EE1731">
        <w:rPr>
          <w:rFonts w:ascii="Times New Roman" w:hAnsi="Times New Roman" w:cs="Times New Roman"/>
          <w:sz w:val="28"/>
          <w:szCs w:val="28"/>
        </w:rPr>
        <w:t xml:space="preserve">производится жеребьевкой. Перед началом выполнения </w:t>
      </w:r>
      <w:r w:rsidRPr="00EE1731">
        <w:rPr>
          <w:rFonts w:ascii="Times New Roman" w:hAnsi="Times New Roman" w:cs="Times New Roman"/>
          <w:sz w:val="28"/>
          <w:szCs w:val="28"/>
        </w:rPr>
        <w:lastRenderedPageBreak/>
        <w:t>дополнительных выстрелов спортсменам предоставляется одна пробная серия. В остальных случаях стрелки вносятся в протокол с одинаковым местом в алфавитном порядке фамилий и с соответствующим пропуском мест до следующего за ним по результату спортсмена.</w:t>
      </w:r>
    </w:p>
    <w:p w:rsidR="00D32377" w:rsidRPr="0008001E" w:rsidRDefault="00D32377" w:rsidP="00A378A5">
      <w:pPr>
        <w:numPr>
          <w:ilvl w:val="2"/>
          <w:numId w:val="6"/>
        </w:numPr>
        <w:tabs>
          <w:tab w:val="left" w:pos="851"/>
        </w:tabs>
        <w:ind w:left="0" w:firstLine="710"/>
        <w:jc w:val="both"/>
        <w:rPr>
          <w:rFonts w:ascii="Times New Roman" w:hAnsi="Times New Roman" w:cs="Times New Roman"/>
          <w:sz w:val="28"/>
          <w:szCs w:val="28"/>
        </w:rPr>
      </w:pPr>
      <w:r w:rsidRPr="00F4734D">
        <w:rPr>
          <w:rFonts w:ascii="Times New Roman" w:hAnsi="Times New Roman" w:cs="Times New Roman"/>
          <w:sz w:val="28"/>
          <w:szCs w:val="28"/>
        </w:rPr>
        <w:t xml:space="preserve">Распределение мест спортсменов при равенстве результатов в финале отражено в </w:t>
      </w:r>
      <w:r w:rsidR="0008001E">
        <w:rPr>
          <w:rFonts w:ascii="Times New Roman" w:hAnsi="Times New Roman" w:cs="Times New Roman"/>
          <w:sz w:val="28"/>
          <w:szCs w:val="28"/>
        </w:rPr>
        <w:t>соответствующем разделе Правил</w:t>
      </w:r>
      <w:r w:rsidRPr="00F4734D">
        <w:rPr>
          <w:rFonts w:ascii="Times New Roman" w:hAnsi="Times New Roman" w:cs="Times New Roman"/>
          <w:sz w:val="28"/>
          <w:szCs w:val="28"/>
        </w:rPr>
        <w:t>.</w:t>
      </w:r>
    </w:p>
    <w:p w:rsidR="00D32377" w:rsidRDefault="009664FB" w:rsidP="00A378A5">
      <w:pPr>
        <w:numPr>
          <w:ilvl w:val="2"/>
          <w:numId w:val="6"/>
        </w:numPr>
        <w:tabs>
          <w:tab w:val="left" w:pos="851"/>
          <w:tab w:val="left" w:pos="1418"/>
        </w:tabs>
        <w:ind w:left="0" w:firstLine="710"/>
        <w:jc w:val="both"/>
        <w:rPr>
          <w:rFonts w:ascii="Times New Roman" w:hAnsi="Times New Roman" w:cs="Times New Roman"/>
          <w:sz w:val="28"/>
          <w:szCs w:val="28"/>
        </w:rPr>
      </w:pPr>
      <w:r>
        <w:rPr>
          <w:rFonts w:ascii="Times New Roman" w:hAnsi="Times New Roman" w:cs="Times New Roman"/>
          <w:sz w:val="28"/>
          <w:szCs w:val="28"/>
        </w:rPr>
        <w:t>Места в командном зачете</w:t>
      </w:r>
      <w:r w:rsidR="00D32377" w:rsidRPr="00F4734D">
        <w:rPr>
          <w:rFonts w:ascii="Times New Roman" w:hAnsi="Times New Roman" w:cs="Times New Roman"/>
          <w:sz w:val="28"/>
          <w:szCs w:val="28"/>
        </w:rPr>
        <w:t xml:space="preserve"> определяются суммой очков, показанных стрелками, выступающими в составе команды. В случае равенства </w:t>
      </w:r>
      <w:r>
        <w:rPr>
          <w:rFonts w:ascii="Times New Roman" w:hAnsi="Times New Roman" w:cs="Times New Roman"/>
          <w:sz w:val="28"/>
          <w:szCs w:val="28"/>
        </w:rPr>
        <w:t xml:space="preserve">сумм </w:t>
      </w:r>
      <w:r w:rsidR="00D32377" w:rsidRPr="00F4734D">
        <w:rPr>
          <w:rFonts w:ascii="Times New Roman" w:hAnsi="Times New Roman" w:cs="Times New Roman"/>
          <w:sz w:val="28"/>
          <w:szCs w:val="28"/>
        </w:rPr>
        <w:t>очков командн</w:t>
      </w:r>
      <w:r>
        <w:rPr>
          <w:rFonts w:ascii="Times New Roman" w:hAnsi="Times New Roman" w:cs="Times New Roman"/>
          <w:sz w:val="28"/>
          <w:szCs w:val="28"/>
        </w:rPr>
        <w:t>ые места определяются по личным результатам лучших стрелков</w:t>
      </w:r>
      <w:r w:rsidR="00D32377" w:rsidRPr="00F4734D">
        <w:rPr>
          <w:rFonts w:ascii="Times New Roman" w:hAnsi="Times New Roman" w:cs="Times New Roman"/>
          <w:sz w:val="28"/>
          <w:szCs w:val="28"/>
        </w:rPr>
        <w:t xml:space="preserve"> команды.</w:t>
      </w:r>
    </w:p>
    <w:p w:rsidR="00083040" w:rsidRPr="00F56C7F" w:rsidRDefault="00083040" w:rsidP="00083040">
      <w:pPr>
        <w:tabs>
          <w:tab w:val="left" w:pos="851"/>
          <w:tab w:val="left" w:pos="1418"/>
        </w:tabs>
        <w:ind w:left="710"/>
        <w:jc w:val="both"/>
        <w:rPr>
          <w:rFonts w:ascii="Times New Roman" w:hAnsi="Times New Roman" w:cs="Times New Roman"/>
          <w:sz w:val="28"/>
          <w:szCs w:val="28"/>
        </w:rPr>
      </w:pPr>
    </w:p>
    <w:p w:rsidR="00D32377" w:rsidRPr="00E55FD8" w:rsidRDefault="00D32377" w:rsidP="00092534">
      <w:pPr>
        <w:numPr>
          <w:ilvl w:val="1"/>
          <w:numId w:val="6"/>
        </w:numPr>
        <w:tabs>
          <w:tab w:val="left" w:pos="1560"/>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Неисправность арбалетов, оборудования и перерывы в стрельбе.</w:t>
      </w:r>
    </w:p>
    <w:p w:rsidR="00D32377" w:rsidRPr="00E55FD8" w:rsidRDefault="009664FB" w:rsidP="00092534">
      <w:pPr>
        <w:numPr>
          <w:ilvl w:val="2"/>
          <w:numId w:val="6"/>
        </w:numPr>
        <w:tabs>
          <w:tab w:val="left" w:pos="851"/>
          <w:tab w:val="left" w:pos="1701"/>
        </w:tabs>
        <w:ind w:left="0" w:firstLine="851"/>
        <w:jc w:val="both"/>
        <w:rPr>
          <w:rFonts w:ascii="Times New Roman" w:hAnsi="Times New Roman" w:cs="Times New Roman"/>
          <w:sz w:val="28"/>
          <w:szCs w:val="28"/>
        </w:rPr>
      </w:pPr>
      <w:r>
        <w:rPr>
          <w:rFonts w:ascii="Times New Roman" w:hAnsi="Times New Roman" w:cs="Times New Roman"/>
          <w:sz w:val="28"/>
          <w:szCs w:val="28"/>
        </w:rPr>
        <w:t>В случае поломки снаряжения</w:t>
      </w:r>
      <w:r w:rsidR="00D32377" w:rsidRPr="00F4734D">
        <w:rPr>
          <w:rFonts w:ascii="Times New Roman" w:hAnsi="Times New Roman" w:cs="Times New Roman"/>
          <w:sz w:val="28"/>
          <w:szCs w:val="28"/>
        </w:rPr>
        <w:t xml:space="preserve"> стрелок должен немедленно прекратить стрельбу, не п</w:t>
      </w:r>
      <w:r>
        <w:rPr>
          <w:rFonts w:ascii="Times New Roman" w:hAnsi="Times New Roman" w:cs="Times New Roman"/>
          <w:sz w:val="28"/>
          <w:szCs w:val="28"/>
        </w:rPr>
        <w:t>окидая своей стрелковой позиции и</w:t>
      </w:r>
      <w:r w:rsidR="00D32377" w:rsidRPr="00F4734D">
        <w:rPr>
          <w:rFonts w:ascii="Times New Roman" w:hAnsi="Times New Roman" w:cs="Times New Roman"/>
          <w:sz w:val="28"/>
          <w:szCs w:val="28"/>
        </w:rPr>
        <w:t xml:space="preserve"> поставить в известность руководителя стрельбы поднятием флажка или руки.</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Признаются только видимы</w:t>
      </w:r>
      <w:r w:rsidR="00A15836">
        <w:rPr>
          <w:rFonts w:ascii="Times New Roman" w:hAnsi="Times New Roman" w:cs="Times New Roman"/>
          <w:sz w:val="28"/>
          <w:szCs w:val="28"/>
        </w:rPr>
        <w:t>е и четко установленные дефекты, появившиеся именно в процессе данных соревнований.</w:t>
      </w:r>
      <w:r w:rsidRPr="00F4734D">
        <w:rPr>
          <w:rFonts w:ascii="Times New Roman" w:hAnsi="Times New Roman" w:cs="Times New Roman"/>
          <w:sz w:val="28"/>
          <w:szCs w:val="28"/>
        </w:rPr>
        <w:t xml:space="preserve"> Руководитель стрельбы и старший судья технической комиссии удостоверившись в правомочности действий спортсмена, пред</w:t>
      </w:r>
      <w:r w:rsidR="00F56C7F">
        <w:rPr>
          <w:rFonts w:ascii="Times New Roman" w:hAnsi="Times New Roman" w:cs="Times New Roman"/>
          <w:sz w:val="28"/>
          <w:szCs w:val="28"/>
        </w:rPr>
        <w:t>оставляют стрелку</w:t>
      </w:r>
      <w:r w:rsidRPr="00F4734D">
        <w:rPr>
          <w:rFonts w:ascii="Times New Roman" w:hAnsi="Times New Roman" w:cs="Times New Roman"/>
          <w:sz w:val="28"/>
          <w:szCs w:val="28"/>
        </w:rPr>
        <w:t xml:space="preserve"> время на ремонт снаряжения.</w:t>
      </w:r>
      <w:r w:rsidR="00A15836">
        <w:rPr>
          <w:rFonts w:ascii="Times New Roman" w:hAnsi="Times New Roman" w:cs="Times New Roman"/>
          <w:sz w:val="28"/>
          <w:szCs w:val="28"/>
        </w:rPr>
        <w:t xml:space="preserve"> Дефекты, появившиеся из-за невнимательности или халатности спортсмена поломками не признаются, время на ремонт и дострел не дается.</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неисправность арбалета возникла не по вине самого спортсмена, то ему может быть предоставлено дополнительное время для ремонта арбалета или замены его на другой, д</w:t>
      </w:r>
      <w:r w:rsidR="00A15836">
        <w:rPr>
          <w:rFonts w:ascii="Times New Roman" w:hAnsi="Times New Roman" w:cs="Times New Roman"/>
          <w:sz w:val="28"/>
          <w:szCs w:val="28"/>
        </w:rPr>
        <w:t xml:space="preserve">опущенный технической комиссией - </w:t>
      </w:r>
      <w:r w:rsidRPr="00F4734D">
        <w:rPr>
          <w:rFonts w:ascii="Times New Roman" w:hAnsi="Times New Roman" w:cs="Times New Roman"/>
          <w:sz w:val="28"/>
          <w:szCs w:val="28"/>
        </w:rPr>
        <w:t xml:space="preserve"> суммарной продолжительностью до 20 минут во время выполнения упражнения или его части в течение одного дня (вне зависимости от количества дефектов). Продолжительность остановки должна быть отмечена в карточке подсчета результатов и стартовом протоколе. После завершения ремонта или замены арбалета производится его проверка и спортсмену предоставляется одна дополнительная пробная серия выстрелов.</w:t>
      </w:r>
      <w:r w:rsidR="00A15836">
        <w:rPr>
          <w:rFonts w:ascii="Times New Roman" w:hAnsi="Times New Roman" w:cs="Times New Roman"/>
          <w:sz w:val="28"/>
          <w:szCs w:val="28"/>
        </w:rPr>
        <w:t xml:space="preserve"> Время на практическую проверку в лимит на ремонт не входит. После проверки арбалета спортсмену дается возможность продолжить стрельбу с момента поломки.</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При выполнени</w:t>
      </w:r>
      <w:r w:rsidR="00A15836">
        <w:rPr>
          <w:rFonts w:ascii="Times New Roman" w:hAnsi="Times New Roman" w:cs="Times New Roman"/>
          <w:sz w:val="28"/>
          <w:szCs w:val="28"/>
        </w:rPr>
        <w:t>и стрельбы по сменам и небольшом</w:t>
      </w:r>
      <w:r w:rsidRPr="00F4734D">
        <w:rPr>
          <w:rFonts w:ascii="Times New Roman" w:hAnsi="Times New Roman" w:cs="Times New Roman"/>
          <w:sz w:val="28"/>
          <w:szCs w:val="28"/>
        </w:rPr>
        <w:t xml:space="preserve"> колич</w:t>
      </w:r>
      <w:r w:rsidR="00A15836">
        <w:rPr>
          <w:rFonts w:ascii="Times New Roman" w:hAnsi="Times New Roman" w:cs="Times New Roman"/>
          <w:sz w:val="28"/>
          <w:szCs w:val="28"/>
        </w:rPr>
        <w:t>естве</w:t>
      </w:r>
      <w:r w:rsidRPr="00F4734D">
        <w:rPr>
          <w:rFonts w:ascii="Times New Roman" w:hAnsi="Times New Roman" w:cs="Times New Roman"/>
          <w:sz w:val="28"/>
          <w:szCs w:val="28"/>
        </w:rPr>
        <w:t xml:space="preserve"> зачетных выстрелов, при необходимости ремонта или замены арбалета, спортсмен может быть переведен в другую смену. При этом ему предоставляется одна дополнительная пробная серия выстрелов.</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 случае незначительной поломки, </w:t>
      </w:r>
      <w:r w:rsidR="00BA0A69" w:rsidRPr="00F4734D">
        <w:rPr>
          <w:rFonts w:ascii="Times New Roman" w:hAnsi="Times New Roman" w:cs="Times New Roman"/>
          <w:sz w:val="28"/>
          <w:szCs w:val="28"/>
        </w:rPr>
        <w:t>например,</w:t>
      </w:r>
      <w:r w:rsidRPr="00F4734D">
        <w:rPr>
          <w:rFonts w:ascii="Times New Roman" w:hAnsi="Times New Roman" w:cs="Times New Roman"/>
          <w:sz w:val="28"/>
          <w:szCs w:val="28"/>
        </w:rPr>
        <w:t xml:space="preserve"> повреждения тетивы, руководитель стрельбы предоставляет возможность дострела оставшейся стрелы (стрел)</w:t>
      </w:r>
      <w:r w:rsidR="00A15836">
        <w:rPr>
          <w:rFonts w:ascii="Times New Roman" w:hAnsi="Times New Roman" w:cs="Times New Roman"/>
          <w:sz w:val="28"/>
          <w:szCs w:val="28"/>
        </w:rPr>
        <w:t>,</w:t>
      </w:r>
      <w:r w:rsidRPr="00F4734D">
        <w:rPr>
          <w:rFonts w:ascii="Times New Roman" w:hAnsi="Times New Roman" w:cs="Times New Roman"/>
          <w:sz w:val="28"/>
          <w:szCs w:val="28"/>
        </w:rPr>
        <w:t xml:space="preserve"> задерживая подачу сигналов подхода к мишеням для подсчета очков и сбора стрел до момента завершения спортсм</w:t>
      </w:r>
      <w:r w:rsidR="00A15836">
        <w:rPr>
          <w:rFonts w:ascii="Times New Roman" w:hAnsi="Times New Roman" w:cs="Times New Roman"/>
          <w:sz w:val="28"/>
          <w:szCs w:val="28"/>
        </w:rPr>
        <w:t>еном серии выстрелов</w:t>
      </w:r>
      <w:r w:rsidRPr="00F4734D">
        <w:rPr>
          <w:rFonts w:ascii="Times New Roman" w:hAnsi="Times New Roman" w:cs="Times New Roman"/>
          <w:sz w:val="28"/>
          <w:szCs w:val="28"/>
        </w:rPr>
        <w:t>.</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При дефекте стрелы дополнительное время для устранения дефекта не предоставляется.</w:t>
      </w:r>
    </w:p>
    <w:p w:rsidR="00D32377" w:rsidRPr="00E55FD8"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случае задержки, связанной с поломкой оборудования, спортсмен может быть переведен на другое стрелковое место или в другую смену. При этом ему предоставляются одна дополнительная пробная серия выстрелов.</w:t>
      </w:r>
    </w:p>
    <w:p w:rsidR="00D32377" w:rsidRPr="00F4734D" w:rsidRDefault="00A15836" w:rsidP="00092534">
      <w:pPr>
        <w:numPr>
          <w:ilvl w:val="2"/>
          <w:numId w:val="6"/>
        </w:numPr>
        <w:tabs>
          <w:tab w:val="left" w:pos="851"/>
          <w:tab w:val="left" w:pos="1701"/>
          <w:tab w:val="left" w:pos="1985"/>
        </w:tabs>
        <w:ind w:left="0" w:firstLine="851"/>
        <w:jc w:val="both"/>
        <w:rPr>
          <w:rFonts w:ascii="Times New Roman" w:hAnsi="Times New Roman" w:cs="Times New Roman"/>
          <w:sz w:val="28"/>
          <w:szCs w:val="28"/>
        </w:rPr>
      </w:pPr>
      <w:r>
        <w:rPr>
          <w:rFonts w:ascii="Times New Roman" w:hAnsi="Times New Roman" w:cs="Times New Roman"/>
          <w:sz w:val="28"/>
          <w:szCs w:val="28"/>
        </w:rPr>
        <w:lastRenderedPageBreak/>
        <w:t>В целях обеспечения секретариата и прессы полной и постоянной информацией руководитель стрельбы должен по мере возможности обеспечивать выполнение всеми спортсменами одинакового количества серий на каждый момент зачетной стрельбы. Вынужденные необходимостью дострелы проводятся п</w:t>
      </w:r>
      <w:r w:rsidR="00D32377" w:rsidRPr="00F4734D">
        <w:rPr>
          <w:rFonts w:ascii="Times New Roman" w:hAnsi="Times New Roman" w:cs="Times New Roman"/>
          <w:sz w:val="28"/>
          <w:szCs w:val="28"/>
        </w:rPr>
        <w:t>осле окончания упражнени</w:t>
      </w:r>
      <w:r>
        <w:rPr>
          <w:rFonts w:ascii="Times New Roman" w:hAnsi="Times New Roman" w:cs="Times New Roman"/>
          <w:sz w:val="28"/>
          <w:szCs w:val="28"/>
        </w:rPr>
        <w:t>я (дистанции)</w:t>
      </w:r>
      <w:r w:rsidR="00D32377" w:rsidRPr="00F4734D">
        <w:rPr>
          <w:rFonts w:ascii="Times New Roman" w:hAnsi="Times New Roman" w:cs="Times New Roman"/>
          <w:sz w:val="28"/>
          <w:szCs w:val="28"/>
        </w:rPr>
        <w:t>. Дострелы производятся на своих стрелковых местах по общим командам сериями выстрелов и с лимитом времени в соответствии с условиями выполнения упражнения. К каждому сп</w:t>
      </w:r>
      <w:r w:rsidR="00E900CA">
        <w:rPr>
          <w:rFonts w:ascii="Times New Roman" w:hAnsi="Times New Roman" w:cs="Times New Roman"/>
          <w:sz w:val="28"/>
          <w:szCs w:val="28"/>
        </w:rPr>
        <w:t>ортсмену должен быть назначен</w:t>
      </w:r>
      <w:r w:rsidR="00D32377" w:rsidRPr="00F4734D">
        <w:rPr>
          <w:rFonts w:ascii="Times New Roman" w:hAnsi="Times New Roman" w:cs="Times New Roman"/>
          <w:sz w:val="28"/>
          <w:szCs w:val="28"/>
        </w:rPr>
        <w:t xml:space="preserve"> судья, который следит за производством выстрелов и лимитом времени.</w:t>
      </w:r>
    </w:p>
    <w:p w:rsidR="00D32377" w:rsidRDefault="00D32377" w:rsidP="00E55FD8">
      <w:pPr>
        <w:tabs>
          <w:tab w:val="left" w:pos="851"/>
          <w:tab w:val="left" w:pos="1701"/>
        </w:tabs>
        <w:ind w:right="2" w:firstLine="851"/>
        <w:jc w:val="both"/>
        <w:rPr>
          <w:rFonts w:ascii="Times New Roman" w:hAnsi="Times New Roman" w:cs="Times New Roman"/>
          <w:sz w:val="28"/>
          <w:szCs w:val="28"/>
        </w:rPr>
      </w:pPr>
    </w:p>
    <w:p w:rsidR="00083040" w:rsidRPr="00F4734D" w:rsidRDefault="00083040" w:rsidP="00E55FD8">
      <w:pPr>
        <w:tabs>
          <w:tab w:val="left" w:pos="851"/>
          <w:tab w:val="left" w:pos="1701"/>
        </w:tabs>
        <w:ind w:right="2" w:firstLine="851"/>
        <w:jc w:val="both"/>
        <w:rPr>
          <w:rFonts w:ascii="Times New Roman" w:hAnsi="Times New Roman" w:cs="Times New Roman"/>
          <w:sz w:val="28"/>
          <w:szCs w:val="28"/>
        </w:rPr>
      </w:pPr>
    </w:p>
    <w:p w:rsidR="00D32377" w:rsidRPr="00F4734D" w:rsidRDefault="00D32377" w:rsidP="00092534">
      <w:pPr>
        <w:pageBreakBefore/>
        <w:numPr>
          <w:ilvl w:val="0"/>
          <w:numId w:val="6"/>
        </w:numPr>
        <w:tabs>
          <w:tab w:val="center" w:pos="3261"/>
        </w:tabs>
        <w:ind w:left="851" w:right="2" w:firstLine="2126"/>
        <w:rPr>
          <w:rFonts w:ascii="Times New Roman" w:hAnsi="Times New Roman" w:cs="Times New Roman"/>
          <w:b/>
          <w:bCs/>
          <w:sz w:val="28"/>
          <w:szCs w:val="28"/>
        </w:rPr>
      </w:pPr>
      <w:r w:rsidRPr="00F4734D">
        <w:rPr>
          <w:rFonts w:ascii="Times New Roman" w:hAnsi="Times New Roman" w:cs="Times New Roman"/>
          <w:b/>
          <w:bCs/>
          <w:sz w:val="28"/>
          <w:szCs w:val="28"/>
        </w:rPr>
        <w:lastRenderedPageBreak/>
        <w:t>ПРОВЕДЕНИЕ ФИНАЛОВ</w:t>
      </w:r>
      <w:r w:rsidR="000B6747">
        <w:rPr>
          <w:rFonts w:ascii="Times New Roman" w:hAnsi="Times New Roman" w:cs="Times New Roman"/>
          <w:b/>
          <w:bCs/>
          <w:sz w:val="28"/>
          <w:szCs w:val="28"/>
        </w:rPr>
        <w:t>.</w:t>
      </w:r>
    </w:p>
    <w:p w:rsidR="00D32377" w:rsidRPr="00F4734D" w:rsidRDefault="00D32377" w:rsidP="00CD7633">
      <w:pPr>
        <w:tabs>
          <w:tab w:val="center" w:pos="851"/>
          <w:tab w:val="left" w:pos="2410"/>
        </w:tabs>
        <w:ind w:right="2"/>
        <w:jc w:val="center"/>
        <w:rPr>
          <w:rFonts w:ascii="Times New Roman" w:hAnsi="Times New Roman" w:cs="Times New Roman"/>
          <w:b/>
          <w:bCs/>
          <w:sz w:val="28"/>
          <w:szCs w:val="28"/>
        </w:rPr>
      </w:pPr>
    </w:p>
    <w:p w:rsidR="00D32377" w:rsidRPr="00CD7633" w:rsidRDefault="00D32377" w:rsidP="00A378A5">
      <w:pPr>
        <w:numPr>
          <w:ilvl w:val="1"/>
          <w:numId w:val="6"/>
        </w:numPr>
        <w:tabs>
          <w:tab w:val="right" w:pos="851"/>
          <w:tab w:val="left" w:pos="1418"/>
        </w:tabs>
        <w:ind w:left="851" w:right="2" w:firstLine="0"/>
        <w:jc w:val="both"/>
        <w:rPr>
          <w:rFonts w:ascii="Times New Roman" w:hAnsi="Times New Roman" w:cs="Times New Roman"/>
          <w:b/>
          <w:bCs/>
          <w:sz w:val="28"/>
          <w:szCs w:val="28"/>
        </w:rPr>
      </w:pPr>
      <w:r w:rsidRPr="00F4734D">
        <w:rPr>
          <w:rFonts w:ascii="Times New Roman" w:hAnsi="Times New Roman" w:cs="Times New Roman"/>
          <w:b/>
          <w:bCs/>
          <w:sz w:val="28"/>
          <w:szCs w:val="28"/>
        </w:rPr>
        <w:t>Общие положения</w:t>
      </w:r>
      <w:r w:rsidR="000B6747">
        <w:rPr>
          <w:rFonts w:ascii="Times New Roman" w:hAnsi="Times New Roman" w:cs="Times New Roman"/>
          <w:b/>
          <w:bCs/>
          <w:sz w:val="28"/>
          <w:szCs w:val="28"/>
        </w:rPr>
        <w:t>.</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Финальные соревнования проводятся только в упражнениях международной программы в каждой категории отдельно.</w:t>
      </w:r>
    </w:p>
    <w:p w:rsidR="00D32377" w:rsidRPr="0008001E" w:rsidRDefault="00D32377" w:rsidP="00A378A5">
      <w:pPr>
        <w:numPr>
          <w:ilvl w:val="2"/>
          <w:numId w:val="6"/>
        </w:numPr>
        <w:tabs>
          <w:tab w:val="left" w:pos="851"/>
          <w:tab w:val="left" w:pos="1560"/>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Перед проведением финала выполняется полная программа упражнения в качестве квалификационного соревнования для определения участников финала и распределения мест, занятых спортсменами, не вошедшими в финал.</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Финал проводится в день окончания квалификационного соревнования не менее чем через 30 минут после объявления участников финала или на следующий день. При выполнении финальных соревнований не в день стрельбы, для участников перед проведением финалов производится пристрелка арбалетов.</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Время начала финала</w:t>
      </w:r>
      <w:r w:rsidR="00E900CA">
        <w:rPr>
          <w:rFonts w:ascii="Times New Roman" w:hAnsi="Times New Roman" w:cs="Times New Roman"/>
          <w:sz w:val="28"/>
          <w:szCs w:val="28"/>
        </w:rPr>
        <w:t xml:space="preserve"> должно быть указано в регламенте</w:t>
      </w:r>
      <w:r w:rsidRPr="00F4734D">
        <w:rPr>
          <w:rFonts w:ascii="Times New Roman" w:hAnsi="Times New Roman" w:cs="Times New Roman"/>
          <w:sz w:val="28"/>
          <w:szCs w:val="28"/>
        </w:rPr>
        <w:t xml:space="preserve"> соревнований, в стартовых протоколах и на информационном стенде.</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Время проведения финалов в матчевом и полевом арбалете, при проведении одних соревнований должно быть разведено по </w:t>
      </w:r>
      <w:r w:rsidR="00E900CA">
        <w:rPr>
          <w:rFonts w:ascii="Times New Roman" w:hAnsi="Times New Roman" w:cs="Times New Roman"/>
          <w:sz w:val="28"/>
          <w:szCs w:val="28"/>
        </w:rPr>
        <w:t>возможности одновременно</w:t>
      </w:r>
      <w:r w:rsidRPr="00F4734D">
        <w:rPr>
          <w:rFonts w:ascii="Times New Roman" w:hAnsi="Times New Roman" w:cs="Times New Roman"/>
          <w:sz w:val="28"/>
          <w:szCs w:val="28"/>
        </w:rPr>
        <w:t>.</w:t>
      </w:r>
    </w:p>
    <w:p w:rsidR="00D32377" w:rsidRPr="00E55FD8"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Допускается проведение финала одновременно для разных категорий участников в разных стрелковых секторах при условии подачи общих команд.</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При проведении квалификационного соревнования секретариат обязан обеспечить первоочередное и оперативное выявление стрелков, выходящих в финал, отразив полученные сведения в демонстрационной таблице.</w:t>
      </w:r>
    </w:p>
    <w:p w:rsidR="00D32377" w:rsidRPr="0008001E"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финал выходят по 8 лучших стрелков в каждой из категорий квалификационного соревнования.</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Финалы не проводятся:</w:t>
      </w:r>
    </w:p>
    <w:p w:rsidR="00D32377" w:rsidRPr="00F4734D" w:rsidRDefault="00D32377" w:rsidP="00DB7703">
      <w:pPr>
        <w:tabs>
          <w:tab w:val="left" w:pos="851"/>
          <w:tab w:val="left" w:pos="2410"/>
          <w:tab w:val="left" w:pos="9923"/>
        </w:tabs>
        <w:spacing w:before="7"/>
        <w:ind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 случае </w:t>
      </w:r>
      <w:r w:rsidR="00DB7703">
        <w:rPr>
          <w:rFonts w:ascii="Times New Roman" w:hAnsi="Times New Roman" w:cs="Times New Roman"/>
          <w:sz w:val="28"/>
          <w:szCs w:val="28"/>
        </w:rPr>
        <w:t>участия в категории менее шести</w:t>
      </w:r>
      <w:r w:rsidRPr="00F4734D">
        <w:rPr>
          <w:rFonts w:ascii="Times New Roman" w:hAnsi="Times New Roman" w:cs="Times New Roman"/>
          <w:sz w:val="28"/>
          <w:szCs w:val="28"/>
        </w:rPr>
        <w:t xml:space="preserve"> спортсменов;</w:t>
      </w:r>
    </w:p>
    <w:p w:rsidR="00D32377" w:rsidRPr="00F4734D" w:rsidRDefault="00D32377" w:rsidP="00DB7703">
      <w:pPr>
        <w:tabs>
          <w:tab w:val="left" w:pos="851"/>
          <w:tab w:val="left" w:pos="2410"/>
          <w:tab w:val="left" w:pos="9923"/>
        </w:tabs>
        <w:spacing w:before="7"/>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при невозможности установки на линии с</w:t>
      </w:r>
      <w:r w:rsidR="0008001E">
        <w:rPr>
          <w:rFonts w:ascii="Times New Roman" w:hAnsi="Times New Roman" w:cs="Times New Roman"/>
          <w:sz w:val="28"/>
          <w:szCs w:val="28"/>
        </w:rPr>
        <w:t>трельбы восьми стрелковых мест.</w:t>
      </w:r>
    </w:p>
    <w:p w:rsidR="00D32377" w:rsidRPr="00DB7703" w:rsidRDefault="00D32377" w:rsidP="00092534">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Стрелковые позиции на линии стрельбы определяются в соответствии с </w:t>
      </w:r>
      <w:r w:rsidR="008F28BA" w:rsidRPr="00F4734D">
        <w:rPr>
          <w:rFonts w:ascii="Times New Roman" w:hAnsi="Times New Roman" w:cs="Times New Roman"/>
          <w:sz w:val="28"/>
          <w:szCs w:val="28"/>
        </w:rPr>
        <w:t>результатами квалификационных</w:t>
      </w:r>
      <w:r w:rsidRPr="00F4734D">
        <w:rPr>
          <w:rFonts w:ascii="Times New Roman" w:hAnsi="Times New Roman" w:cs="Times New Roman"/>
          <w:sz w:val="28"/>
          <w:szCs w:val="28"/>
        </w:rPr>
        <w:t xml:space="preserve"> соревнований. На первом стрелковом месте находится спортсмен, имеющий лучший результат в своей категории. Оставшиеся семь мишеней назначаются спортсменам, показавшим вторые, третьи и так далее результаты по убывающей.</w:t>
      </w:r>
    </w:p>
    <w:p w:rsidR="00D32377" w:rsidRPr="0008001E"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Финалисты должны явиться к назначенному им месту для стрельбы за 10</w:t>
      </w:r>
      <w:r w:rsidR="00E900CA">
        <w:rPr>
          <w:rFonts w:ascii="Times New Roman" w:hAnsi="Times New Roman" w:cs="Times New Roman"/>
          <w:sz w:val="28"/>
          <w:szCs w:val="28"/>
        </w:rPr>
        <w:t xml:space="preserve"> минут до запланированного времени</w:t>
      </w:r>
      <w:r w:rsidRPr="00F4734D">
        <w:rPr>
          <w:rFonts w:ascii="Times New Roman" w:hAnsi="Times New Roman" w:cs="Times New Roman"/>
          <w:sz w:val="28"/>
          <w:szCs w:val="28"/>
        </w:rPr>
        <w:t xml:space="preserve"> старта соответствующего финала.</w:t>
      </w:r>
    </w:p>
    <w:p w:rsidR="00D32377" w:rsidRPr="00E55FD8"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Стрелки-финалисты приходят на место проведения финала со всем необходимым снаряжением и полностью одетые для стрельбы (переодевание на линии стрельбы не разрешено). Каждый финалист, выходя на линию стрельбы, обязан носить на спине стартовый номер участника финала.</w:t>
      </w:r>
    </w:p>
    <w:p w:rsidR="00D32377" w:rsidRPr="00E55FD8"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К финалу допускается основной и запасной инвентарь и оборудование спортсмена, прошедшие повторную проверку технической комиссии.</w:t>
      </w:r>
    </w:p>
    <w:p w:rsidR="00D32377" w:rsidRPr="00E55FD8"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До начала выполнения пробных выстрелов стрелкам предоставляется </w:t>
      </w:r>
      <w:r w:rsidRPr="00F4734D">
        <w:rPr>
          <w:rFonts w:ascii="Times New Roman" w:hAnsi="Times New Roman" w:cs="Times New Roman"/>
          <w:sz w:val="28"/>
          <w:szCs w:val="28"/>
        </w:rPr>
        <w:lastRenderedPageBreak/>
        <w:t>5 минут для подготовки. Подготовка начинается по команде руководителя стрельбы «приготовиться».</w:t>
      </w:r>
    </w:p>
    <w:p w:rsidR="00D32377" w:rsidRPr="00E55FD8"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течение подготовки (а в случае необходимости и в течение первых минут выполнения пробных выстрелов) руководитель стрельбы кратко напоминает условия финального соревнования, а судья-информатор представляет участников, называя номер стрелкового места, спортивный разряд или звание финалиста, его имя и фамилию, команду за которую тот выступает</w:t>
      </w:r>
      <w:r w:rsidR="00E900CA">
        <w:rPr>
          <w:rFonts w:ascii="Times New Roman" w:hAnsi="Times New Roman" w:cs="Times New Roman"/>
          <w:sz w:val="28"/>
          <w:szCs w:val="28"/>
        </w:rPr>
        <w:t>, лучшие его достижения</w:t>
      </w:r>
      <w:r w:rsidRPr="00F4734D">
        <w:rPr>
          <w:rFonts w:ascii="Times New Roman" w:hAnsi="Times New Roman" w:cs="Times New Roman"/>
          <w:sz w:val="28"/>
          <w:szCs w:val="28"/>
        </w:rPr>
        <w:t xml:space="preserve"> и результат, показанный им в квалификационном соревновании.</w:t>
      </w:r>
    </w:p>
    <w:p w:rsidR="00D32377" w:rsidRPr="00E55FD8"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 зоне стрельбы устанавливается щит с демонстрационной таблицей, таким образом, чтобы отражаемое на нем было видно во время стрельбы не только зрителям, но и самим финалистам. Информация о ходе финала может быть организована и другими способами, </w:t>
      </w:r>
      <w:r w:rsidR="00BA0A69" w:rsidRPr="00F4734D">
        <w:rPr>
          <w:rFonts w:ascii="Times New Roman" w:hAnsi="Times New Roman" w:cs="Times New Roman"/>
          <w:sz w:val="28"/>
          <w:szCs w:val="28"/>
        </w:rPr>
        <w:t>например,</w:t>
      </w:r>
      <w:r w:rsidRPr="00F4734D">
        <w:rPr>
          <w:rFonts w:ascii="Times New Roman" w:hAnsi="Times New Roman" w:cs="Times New Roman"/>
          <w:sz w:val="28"/>
          <w:szCs w:val="28"/>
        </w:rPr>
        <w:t xml:space="preserve"> с помощью мониторов или проекторов.</w:t>
      </w:r>
    </w:p>
    <w:p w:rsidR="00D32377" w:rsidRPr="00F4734D" w:rsidRDefault="00D32377" w:rsidP="00A378A5">
      <w:pPr>
        <w:numPr>
          <w:ilvl w:val="2"/>
          <w:numId w:val="6"/>
        </w:numPr>
        <w:tabs>
          <w:tab w:val="left" w:pos="851"/>
          <w:tab w:val="left" w:pos="1701"/>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демонстрационной таблице указывают номера стрелковых мест финалистов, их фамилии, имена, команды и результаты квалификации. Таблица должна содержать графы для внесения результата каждого финального выстрела, нарастающей суммы очков, суммы очков финала, общей суммы очков, дополнительных выстрелов и итогового места, занятого спо</w:t>
      </w:r>
      <w:r w:rsidR="00E900CA">
        <w:rPr>
          <w:rFonts w:ascii="Times New Roman" w:hAnsi="Times New Roman" w:cs="Times New Roman"/>
          <w:sz w:val="28"/>
          <w:szCs w:val="28"/>
        </w:rPr>
        <w:t>ртсменом после каждого очередного финального выстрела</w:t>
      </w:r>
      <w:r w:rsidRPr="00F4734D">
        <w:rPr>
          <w:rFonts w:ascii="Times New Roman" w:hAnsi="Times New Roman" w:cs="Times New Roman"/>
          <w:sz w:val="28"/>
          <w:szCs w:val="28"/>
        </w:rPr>
        <w:t>.</w:t>
      </w:r>
    </w:p>
    <w:p w:rsidR="00D32377" w:rsidRPr="00F4734D" w:rsidRDefault="00D32377" w:rsidP="00E55FD8">
      <w:pPr>
        <w:tabs>
          <w:tab w:val="right" w:pos="851"/>
          <w:tab w:val="left" w:pos="2410"/>
        </w:tabs>
        <w:ind w:right="2" w:firstLine="851"/>
        <w:jc w:val="both"/>
        <w:rPr>
          <w:rFonts w:ascii="Times New Roman" w:hAnsi="Times New Roman" w:cs="Times New Roman"/>
          <w:sz w:val="28"/>
          <w:szCs w:val="28"/>
        </w:rPr>
      </w:pPr>
    </w:p>
    <w:p w:rsidR="00D32377" w:rsidRPr="00E55FD8" w:rsidRDefault="00D32377" w:rsidP="00A378A5">
      <w:pPr>
        <w:numPr>
          <w:ilvl w:val="1"/>
          <w:numId w:val="6"/>
        </w:numPr>
        <w:tabs>
          <w:tab w:val="right" w:pos="851"/>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Программа финальных соревнований.</w:t>
      </w:r>
    </w:p>
    <w:p w:rsidR="00D32377" w:rsidRPr="00E55FD8"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Во всех упражнениях и среди всех категорий участников выполняются по одной пробной серии и десяти зачетных финальных выстрелов из положения «стоя» по одному выстрелу по условиям выполнения одного выстрела квалификационного соревнования. В упражнениях полевого дивизиона, выполняемых с различных дистанций, финал проводится на дистанции 50 метров.</w:t>
      </w:r>
    </w:p>
    <w:p w:rsidR="00D32377" w:rsidRPr="00E55FD8"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Пробные серии финального соревнования выполняются по условиям выполнения пробных серий квалификационного соревнования перед п</w:t>
      </w:r>
      <w:r w:rsidR="00E900CA">
        <w:rPr>
          <w:rFonts w:ascii="Times New Roman" w:hAnsi="Times New Roman" w:cs="Times New Roman"/>
          <w:sz w:val="28"/>
          <w:szCs w:val="28"/>
        </w:rPr>
        <w:t>ервой зачетной серией финала</w:t>
      </w:r>
      <w:r w:rsidRPr="00F4734D">
        <w:rPr>
          <w:rFonts w:ascii="Times New Roman" w:hAnsi="Times New Roman" w:cs="Times New Roman"/>
          <w:sz w:val="28"/>
          <w:szCs w:val="28"/>
        </w:rPr>
        <w:t xml:space="preserve">. </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Время на выполнение пробных выстрелов составляет:</w:t>
      </w:r>
    </w:p>
    <w:p w:rsidR="00D32377" w:rsidRPr="00F4734D" w:rsidRDefault="00D32377" w:rsidP="008C0E1A">
      <w:pPr>
        <w:tabs>
          <w:tab w:val="left" w:pos="60"/>
          <w:tab w:val="left" w:pos="241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полевого дивизиона – 5 минут на серию;</w:t>
      </w:r>
    </w:p>
    <w:p w:rsidR="00D32377" w:rsidRPr="00F4734D" w:rsidRDefault="00D32377" w:rsidP="008C0E1A">
      <w:pPr>
        <w:tabs>
          <w:tab w:val="left" w:pos="60"/>
          <w:tab w:val="left" w:pos="241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матчевого дивизиона – 7 мин</w:t>
      </w:r>
      <w:r w:rsidR="00E55FD8">
        <w:rPr>
          <w:rFonts w:ascii="Times New Roman" w:hAnsi="Times New Roman" w:cs="Times New Roman"/>
          <w:sz w:val="28"/>
          <w:szCs w:val="28"/>
        </w:rPr>
        <w:t>ут на серию.</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Время на выполнение одного зачетного финального выстрела составляет:</w:t>
      </w:r>
    </w:p>
    <w:p w:rsidR="00D32377" w:rsidRPr="00F4734D" w:rsidRDefault="00D32377" w:rsidP="008C0E1A">
      <w:pPr>
        <w:tabs>
          <w:tab w:val="left" w:pos="60"/>
          <w:tab w:val="left" w:pos="241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полевого дивизи</w:t>
      </w:r>
      <w:r w:rsidR="008C0E1A">
        <w:rPr>
          <w:rFonts w:ascii="Times New Roman" w:hAnsi="Times New Roman" w:cs="Times New Roman"/>
          <w:sz w:val="28"/>
          <w:szCs w:val="28"/>
        </w:rPr>
        <w:t xml:space="preserve">она вне </w:t>
      </w:r>
      <w:r w:rsidR="00BA0A69">
        <w:rPr>
          <w:rFonts w:ascii="Times New Roman" w:hAnsi="Times New Roman" w:cs="Times New Roman"/>
          <w:sz w:val="28"/>
          <w:szCs w:val="28"/>
        </w:rPr>
        <w:t>помещений -</w:t>
      </w:r>
      <w:r w:rsidR="008C0E1A">
        <w:rPr>
          <w:rFonts w:ascii="Times New Roman" w:hAnsi="Times New Roman" w:cs="Times New Roman"/>
          <w:sz w:val="28"/>
          <w:szCs w:val="28"/>
        </w:rPr>
        <w:t xml:space="preserve"> 60 секунд;</w:t>
      </w:r>
    </w:p>
    <w:p w:rsidR="00D32377" w:rsidRPr="00F4734D" w:rsidRDefault="00D32377" w:rsidP="008C0E1A">
      <w:pPr>
        <w:tabs>
          <w:tab w:val="left" w:pos="60"/>
          <w:tab w:val="left" w:pos="2410"/>
          <w:tab w:val="left" w:pos="9923"/>
        </w:tabs>
        <w:ind w:right="2" w:firstLine="851"/>
        <w:jc w:val="both"/>
        <w:rPr>
          <w:rFonts w:ascii="Times New Roman" w:hAnsi="Times New Roman" w:cs="Times New Roman"/>
          <w:sz w:val="28"/>
          <w:szCs w:val="28"/>
        </w:rPr>
      </w:pPr>
      <w:r w:rsidRPr="00F4734D">
        <w:rPr>
          <w:rFonts w:ascii="Times New Roman" w:hAnsi="Times New Roman" w:cs="Times New Roman"/>
          <w:sz w:val="28"/>
          <w:szCs w:val="28"/>
        </w:rPr>
        <w:t>для матчевого дивизиона - 75 секунд.</w:t>
      </w:r>
    </w:p>
    <w:p w:rsidR="00D32377" w:rsidRPr="00F4734D" w:rsidRDefault="00D32377" w:rsidP="008C0E1A">
      <w:pPr>
        <w:tabs>
          <w:tab w:val="left" w:pos="60"/>
          <w:tab w:val="left" w:pos="2410"/>
          <w:tab w:val="left" w:pos="9923"/>
        </w:tabs>
        <w:ind w:right="2" w:firstLine="851"/>
        <w:jc w:val="both"/>
        <w:rPr>
          <w:rFonts w:ascii="Times New Roman" w:hAnsi="Times New Roman" w:cs="Times New Roman"/>
          <w:sz w:val="28"/>
          <w:szCs w:val="28"/>
        </w:rPr>
      </w:pPr>
    </w:p>
    <w:p w:rsidR="00D32377" w:rsidRPr="00E55FD8" w:rsidRDefault="00D32377" w:rsidP="00A378A5">
      <w:pPr>
        <w:numPr>
          <w:ilvl w:val="1"/>
          <w:numId w:val="6"/>
        </w:numPr>
        <w:tabs>
          <w:tab w:val="right" w:pos="851"/>
          <w:tab w:val="left" w:pos="1418"/>
        </w:tabs>
        <w:ind w:left="851" w:right="2" w:firstLine="0"/>
        <w:jc w:val="both"/>
        <w:rPr>
          <w:rFonts w:ascii="Times New Roman" w:hAnsi="Times New Roman" w:cs="Times New Roman"/>
          <w:b/>
          <w:bCs/>
          <w:sz w:val="28"/>
          <w:szCs w:val="28"/>
        </w:rPr>
      </w:pPr>
      <w:r w:rsidRPr="00F4734D">
        <w:rPr>
          <w:rFonts w:ascii="Times New Roman" w:hAnsi="Times New Roman" w:cs="Times New Roman"/>
          <w:b/>
          <w:bCs/>
          <w:sz w:val="28"/>
          <w:szCs w:val="28"/>
        </w:rPr>
        <w:t>Порядок проведения финалов.</w:t>
      </w:r>
    </w:p>
    <w:p w:rsidR="00D32377" w:rsidRDefault="00D32377" w:rsidP="00092534">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Руководитель стрельбы приглашает участников финала, во время подготовки представляет всех участников, напоминает условия проведения финала, голосовыми командами, усиленными с помощью микрофона руководит проведением финала.</w:t>
      </w:r>
    </w:p>
    <w:p w:rsidR="00D32377" w:rsidRPr="008C0E1A" w:rsidRDefault="00D32377" w:rsidP="00092534">
      <w:pPr>
        <w:numPr>
          <w:ilvl w:val="2"/>
          <w:numId w:val="6"/>
        </w:numPr>
        <w:tabs>
          <w:tab w:val="left" w:pos="851"/>
          <w:tab w:val="left" w:pos="1560"/>
        </w:tabs>
        <w:ind w:left="0" w:firstLine="851"/>
        <w:jc w:val="both"/>
        <w:rPr>
          <w:rFonts w:ascii="Times New Roman" w:hAnsi="Times New Roman" w:cs="Times New Roman"/>
          <w:sz w:val="28"/>
          <w:szCs w:val="28"/>
        </w:rPr>
      </w:pPr>
      <w:r w:rsidRPr="008C0E1A">
        <w:rPr>
          <w:rFonts w:ascii="Times New Roman" w:hAnsi="Times New Roman" w:cs="Times New Roman"/>
          <w:sz w:val="28"/>
          <w:szCs w:val="28"/>
        </w:rPr>
        <w:t>В полевом дивизионе при проведении финалов подаются команды:</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 xml:space="preserve">«пять минут до пробных выстрелов» – загорается красный сигнал светофора, </w:t>
      </w:r>
      <w:r w:rsidRPr="00F4734D">
        <w:rPr>
          <w:rFonts w:ascii="Times New Roman" w:hAnsi="Times New Roman" w:cs="Times New Roman"/>
          <w:sz w:val="28"/>
          <w:szCs w:val="28"/>
        </w:rPr>
        <w:lastRenderedPageBreak/>
        <w:t>начинается обратный отсчет времени, финалисты могут занять назначенные им позиции на линии стрельбы; разрешена тренировка изготовки;</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«одна минута до пробных выстрелов» – горит красный сигнал светофора, обратный отсчёт таймера продолжается;</w:t>
      </w:r>
    </w:p>
    <w:p w:rsidR="00D32377" w:rsidRPr="00F4734D" w:rsidRDefault="00D32377" w:rsidP="00092534">
      <w:pPr>
        <w:numPr>
          <w:ilvl w:val="0"/>
          <w:numId w:val="4"/>
        </w:numPr>
        <w:tabs>
          <w:tab w:val="left" w:pos="60"/>
          <w:tab w:val="left" w:pos="2410"/>
          <w:tab w:val="left" w:pos="9923"/>
        </w:tabs>
        <w:jc w:val="both"/>
        <w:rPr>
          <w:rFonts w:ascii="Times New Roman" w:hAnsi="Times New Roman" w:cs="Times New Roman"/>
          <w:sz w:val="28"/>
          <w:szCs w:val="28"/>
        </w:rPr>
      </w:pPr>
      <w:r w:rsidRPr="00F4734D">
        <w:rPr>
          <w:rFonts w:ascii="Times New Roman" w:hAnsi="Times New Roman" w:cs="Times New Roman"/>
          <w:sz w:val="28"/>
          <w:szCs w:val="28"/>
        </w:rPr>
        <w:t>«двадцать секунд до пробных выстрелов» – горит красный сигнал светофора, обратный отсчёт таймера продолжается;</w:t>
      </w:r>
    </w:p>
    <w:p w:rsidR="00D32377" w:rsidRPr="00F4734D" w:rsidRDefault="00D32377" w:rsidP="00092534">
      <w:pPr>
        <w:numPr>
          <w:ilvl w:val="0"/>
          <w:numId w:val="4"/>
        </w:numPr>
        <w:tabs>
          <w:tab w:val="clear" w:pos="417"/>
          <w:tab w:val="left" w:pos="426"/>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«для пробных выстрелов заряжай» – финалисты могут взводить тетивы и заряжать стрелами арбалеты;</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«внимание» – финалисты могут принять положение для стрельбы с упором приклада в плечо;</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«три - два - один - старт» – цвет светофора меняется на зелёный, начинается обратный отсчет для пробной серии;</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«стоп» – команда звучит по истечении времени для пробной серии или по окончании всеми финалистами пробной серии, цвет светофора меняется на красный;</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«собрать стрелы» – финалисты должны подойти к мишеням и собрать свои стрелы;</w:t>
      </w:r>
    </w:p>
    <w:p w:rsidR="00D32377"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«одна минута до финала» – подаётся после того, как последний финалист вернётся на своё место на линии стрельбы, горит красный сигнал светофора;</w:t>
      </w:r>
    </w:p>
    <w:p w:rsidR="00D32377" w:rsidRPr="008C0E1A"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8C0E1A">
        <w:rPr>
          <w:rFonts w:ascii="Times New Roman" w:hAnsi="Times New Roman" w:cs="Times New Roman"/>
          <w:sz w:val="28"/>
          <w:szCs w:val="28"/>
        </w:rPr>
        <w:t>«двадцать секунд» – горит красный сигнал светофор</w:t>
      </w:r>
      <w:r w:rsidR="00E900CA">
        <w:rPr>
          <w:rFonts w:ascii="Times New Roman" w:hAnsi="Times New Roman" w:cs="Times New Roman"/>
          <w:sz w:val="28"/>
          <w:szCs w:val="28"/>
        </w:rPr>
        <w:t>а</w:t>
      </w:r>
      <w:r w:rsidRPr="008C0E1A">
        <w:rPr>
          <w:rFonts w:ascii="Times New Roman" w:hAnsi="Times New Roman" w:cs="Times New Roman"/>
          <w:sz w:val="28"/>
          <w:szCs w:val="28"/>
        </w:rPr>
        <w:t xml:space="preserve">, осталось двадцать секунд; </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«для первого финального выстрела заряжай» – фи</w:t>
      </w:r>
      <w:r w:rsidR="00E900CA">
        <w:rPr>
          <w:rFonts w:ascii="Times New Roman" w:hAnsi="Times New Roman" w:cs="Times New Roman"/>
          <w:sz w:val="28"/>
          <w:szCs w:val="28"/>
        </w:rPr>
        <w:t xml:space="preserve">налисты могут взводить тетивы, </w:t>
      </w:r>
      <w:r w:rsidRPr="00F4734D">
        <w:rPr>
          <w:rFonts w:ascii="Times New Roman" w:hAnsi="Times New Roman" w:cs="Times New Roman"/>
          <w:sz w:val="28"/>
          <w:szCs w:val="28"/>
        </w:rPr>
        <w:t>заряжать стрелами арбалеты</w:t>
      </w:r>
      <w:r w:rsidR="00E900CA">
        <w:rPr>
          <w:rFonts w:ascii="Times New Roman" w:hAnsi="Times New Roman" w:cs="Times New Roman"/>
          <w:sz w:val="28"/>
          <w:szCs w:val="28"/>
        </w:rPr>
        <w:t>, принимать изготовку для выстрела</w:t>
      </w:r>
      <w:r w:rsidRPr="00F4734D">
        <w:rPr>
          <w:rFonts w:ascii="Times New Roman" w:hAnsi="Times New Roman" w:cs="Times New Roman"/>
          <w:sz w:val="28"/>
          <w:szCs w:val="28"/>
        </w:rPr>
        <w:t>;</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«три - два - один - старт» – цвет светофора меняется на зелёный, начинается об</w:t>
      </w:r>
      <w:r w:rsidR="00E900CA">
        <w:rPr>
          <w:rFonts w:ascii="Times New Roman" w:hAnsi="Times New Roman" w:cs="Times New Roman"/>
          <w:sz w:val="28"/>
          <w:szCs w:val="28"/>
        </w:rPr>
        <w:t>ратный отсчет для зачётного выстрела</w:t>
      </w:r>
      <w:r w:rsidRPr="00F4734D">
        <w:rPr>
          <w:rFonts w:ascii="Times New Roman" w:hAnsi="Times New Roman" w:cs="Times New Roman"/>
          <w:sz w:val="28"/>
          <w:szCs w:val="28"/>
        </w:rPr>
        <w:t>;</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«стоп» – команда звучит по истечении времени для зачётного выстрела или после того</w:t>
      </w:r>
      <w:r w:rsidR="00E900CA">
        <w:rPr>
          <w:rFonts w:ascii="Times New Roman" w:hAnsi="Times New Roman" w:cs="Times New Roman"/>
          <w:sz w:val="28"/>
          <w:szCs w:val="28"/>
        </w:rPr>
        <w:t>,</w:t>
      </w:r>
      <w:r w:rsidRPr="00F4734D">
        <w:rPr>
          <w:rFonts w:ascii="Times New Roman" w:hAnsi="Times New Roman" w:cs="Times New Roman"/>
          <w:sz w:val="28"/>
          <w:szCs w:val="28"/>
        </w:rPr>
        <w:t xml:space="preserve"> как все финалисты сделали свой зачётный выстрел, цвет светофора меняется на красный;</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 xml:space="preserve">«определить результаты» – судьи определяют достоинство попаданий каждой </w:t>
      </w:r>
      <w:r w:rsidR="00D01BC3" w:rsidRPr="00F4734D">
        <w:rPr>
          <w:rFonts w:ascii="Times New Roman" w:hAnsi="Times New Roman" w:cs="Times New Roman"/>
          <w:sz w:val="28"/>
          <w:szCs w:val="28"/>
        </w:rPr>
        <w:t>стрелы,</w:t>
      </w:r>
      <w:r w:rsidRPr="00F4734D">
        <w:rPr>
          <w:rFonts w:ascii="Times New Roman" w:hAnsi="Times New Roman" w:cs="Times New Roman"/>
          <w:sz w:val="28"/>
          <w:szCs w:val="28"/>
        </w:rPr>
        <w:t xml:space="preserve"> и старший</w:t>
      </w:r>
      <w:r w:rsidR="00E900CA">
        <w:rPr>
          <w:rFonts w:ascii="Times New Roman" w:hAnsi="Times New Roman" w:cs="Times New Roman"/>
          <w:sz w:val="28"/>
          <w:szCs w:val="28"/>
        </w:rPr>
        <w:t xml:space="preserve"> судья КОР объявляет результаты</w:t>
      </w:r>
      <w:r w:rsidRPr="00F4734D">
        <w:rPr>
          <w:rFonts w:ascii="Times New Roman" w:hAnsi="Times New Roman" w:cs="Times New Roman"/>
          <w:sz w:val="28"/>
          <w:szCs w:val="28"/>
        </w:rPr>
        <w:t xml:space="preserve"> в порядке номеров мишеней, подносчики стрел вытаскивают стрелы</w:t>
      </w:r>
      <w:r w:rsidR="00E900CA">
        <w:rPr>
          <w:rFonts w:ascii="Times New Roman" w:hAnsi="Times New Roman" w:cs="Times New Roman"/>
          <w:sz w:val="28"/>
          <w:szCs w:val="28"/>
        </w:rPr>
        <w:t xml:space="preserve"> и</w:t>
      </w:r>
      <w:r w:rsidR="00D01BC3">
        <w:rPr>
          <w:rFonts w:ascii="Times New Roman" w:hAnsi="Times New Roman" w:cs="Times New Roman"/>
          <w:sz w:val="28"/>
          <w:szCs w:val="28"/>
        </w:rPr>
        <w:t xml:space="preserve"> передают судье, который возвращае</w:t>
      </w:r>
      <w:r w:rsidRPr="00F4734D">
        <w:rPr>
          <w:rFonts w:ascii="Times New Roman" w:hAnsi="Times New Roman" w:cs="Times New Roman"/>
          <w:sz w:val="28"/>
          <w:szCs w:val="28"/>
        </w:rPr>
        <w:t>т их финалистам;</w:t>
      </w:r>
    </w:p>
    <w:p w:rsidR="00D32377" w:rsidRPr="00F4734D"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«для второго финального выстрела заряжай» … – последовательность действий повторяется до тех пор, пока финал не будет завершен. Финалисты остаются на своих стрелковых местах, ожидая объявления результатов финала;</w:t>
      </w:r>
    </w:p>
    <w:p w:rsidR="00D32377" w:rsidRPr="00E55FD8" w:rsidRDefault="00D32377" w:rsidP="00092534">
      <w:pPr>
        <w:numPr>
          <w:ilvl w:val="0"/>
          <w:numId w:val="4"/>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старший судья КОР объявляет результат десятого выстрела, место</w:t>
      </w:r>
      <w:r w:rsidR="00E900CA">
        <w:rPr>
          <w:rFonts w:ascii="Times New Roman" w:hAnsi="Times New Roman" w:cs="Times New Roman"/>
          <w:sz w:val="28"/>
          <w:szCs w:val="28"/>
        </w:rPr>
        <w:t>,</w:t>
      </w:r>
      <w:r w:rsidRPr="00F4734D">
        <w:rPr>
          <w:rFonts w:ascii="Times New Roman" w:hAnsi="Times New Roman" w:cs="Times New Roman"/>
          <w:sz w:val="28"/>
          <w:szCs w:val="28"/>
        </w:rPr>
        <w:t xml:space="preserve"> занятое каждым спортсменом и итоговую сумму очков.</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 матчевом дивизионе при проведении финалов подаются команды:</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за 7 минут 30 секунд до официального времени начала финала руководитель стрельбы подает команду: «пробные выстрелы, время 7 минут, заряжай, старт»;</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за 30 секунд до окончания времени, отведенного на подготовку и пробные выстрелы, объявляется: «осталось 30 секунд», а по истечении 7 минут подается команда: «стоп, разряжай»;</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пауза 30 секунд, во время паузы выставляются первые зачетные мишени;</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lastRenderedPageBreak/>
        <w:t>руководитель стрельбы объявляет: «финальная серия, 10 выстрелов, время на один выстрел 75 секунд»;</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подается команда: «первый (второй, третий, и</w:t>
      </w:r>
      <w:r w:rsidR="00B76BE1">
        <w:rPr>
          <w:rFonts w:ascii="Times New Roman" w:hAnsi="Times New Roman" w:cs="Times New Roman"/>
          <w:sz w:val="28"/>
          <w:szCs w:val="28"/>
        </w:rPr>
        <w:t xml:space="preserve"> </w:t>
      </w:r>
      <w:r w:rsidRPr="00F4734D">
        <w:rPr>
          <w:rFonts w:ascii="Times New Roman" w:hAnsi="Times New Roman" w:cs="Times New Roman"/>
          <w:sz w:val="28"/>
          <w:szCs w:val="28"/>
        </w:rPr>
        <w:t>т.д.) зачетный выстрел заряжай», до этой команды арбалеты должны находиться в разряженном состоянии, со спущенной тетивой;</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после того как стрелки зарядили арбалеты, подается команда: «внимание, три – два – один - старт», время для выполнения выстрела начинается отсчитываться сразу после того, как подана команда «…старт», спортсмены могут начать вскидывать арбалеты с началом отсчета, а произвести выстрел после команды «…старт»;</w:t>
      </w:r>
    </w:p>
    <w:p w:rsidR="00D32377" w:rsidRPr="00F4734D" w:rsidRDefault="00D32377" w:rsidP="00092534">
      <w:pPr>
        <w:numPr>
          <w:ilvl w:val="0"/>
          <w:numId w:val="5"/>
        </w:numPr>
        <w:tabs>
          <w:tab w:val="left" w:pos="60"/>
          <w:tab w:val="left" w:pos="2410"/>
          <w:tab w:val="left" w:pos="9923"/>
        </w:tabs>
        <w:jc w:val="both"/>
        <w:rPr>
          <w:rFonts w:ascii="Times New Roman" w:hAnsi="Times New Roman" w:cs="Times New Roman"/>
          <w:sz w:val="28"/>
          <w:szCs w:val="28"/>
        </w:rPr>
      </w:pPr>
      <w:r w:rsidRPr="00F4734D">
        <w:rPr>
          <w:rFonts w:ascii="Times New Roman" w:hAnsi="Times New Roman" w:cs="Times New Roman"/>
          <w:sz w:val="28"/>
          <w:szCs w:val="28"/>
        </w:rPr>
        <w:t>между командой «стоп» и «заряжай» для следующего выстрела прицеливание со спущенной тетивой разрешено;</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как только сделает выстрел последний участник, но немедленно по истечении 75 секунд подается команда «стоп, заменить мишени», последняя секунда отведенного времени должна соответствовать команде «стоп», спортсмены или судьи обеспечивают смену мишеней.</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руководитель стрельбы обеспечивает немедленную передачу отстрелянных мишеней старшему судье КОР;</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после определения достоинства пробоин старший судья КОР объявляет результаты, последовательно называя щит (начиная с меньшего по номеру) и результат выстрела каждого финалиста;</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одновременно с объявлением результата судья-информатор заносит в демонстрационную таблицу достоинство попадания и суммируя результат выстрела с результатом квалификации, вписывает в таблицу текущую сумму очков, после чего объявляется тройка лидеров (при обработке информации на ЭВМ и выводе информации на экраны демонстрационных дисплеев такое объявление необязательно);</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процедура повторяется для каждого последующего финального выстрела;</w:t>
      </w:r>
    </w:p>
    <w:p w:rsidR="00D32377" w:rsidRPr="00F4734D" w:rsidRDefault="00D32377" w:rsidP="00092534">
      <w:pPr>
        <w:numPr>
          <w:ilvl w:val="0"/>
          <w:numId w:val="5"/>
        </w:numPr>
        <w:tabs>
          <w:tab w:val="left" w:pos="60"/>
          <w:tab w:val="left" w:pos="2410"/>
          <w:tab w:val="left" w:pos="9923"/>
        </w:tabs>
        <w:ind w:left="285" w:right="2" w:hanging="285"/>
        <w:jc w:val="both"/>
        <w:rPr>
          <w:rFonts w:ascii="Times New Roman" w:hAnsi="Times New Roman" w:cs="Times New Roman"/>
          <w:sz w:val="28"/>
          <w:szCs w:val="28"/>
        </w:rPr>
      </w:pPr>
      <w:r w:rsidRPr="00F4734D">
        <w:rPr>
          <w:rFonts w:ascii="Times New Roman" w:hAnsi="Times New Roman" w:cs="Times New Roman"/>
          <w:sz w:val="28"/>
          <w:szCs w:val="28"/>
        </w:rPr>
        <w:t xml:space="preserve">выполнив десятый </w:t>
      </w:r>
      <w:r w:rsidR="008F28BA" w:rsidRPr="00F4734D">
        <w:rPr>
          <w:rFonts w:ascii="Times New Roman" w:hAnsi="Times New Roman" w:cs="Times New Roman"/>
          <w:sz w:val="28"/>
          <w:szCs w:val="28"/>
        </w:rPr>
        <w:t>выстрел,</w:t>
      </w:r>
      <w:r w:rsidRPr="00F4734D">
        <w:rPr>
          <w:rFonts w:ascii="Times New Roman" w:hAnsi="Times New Roman" w:cs="Times New Roman"/>
          <w:sz w:val="28"/>
          <w:szCs w:val="28"/>
        </w:rPr>
        <w:t xml:space="preserve"> финалисты остаются на своих стрелковых местах, старший судья КОР объявляет результат десятого выстрела, место занятое каждым спортсменом и итоговую сумму очков.</w:t>
      </w:r>
    </w:p>
    <w:p w:rsidR="00D32377" w:rsidRPr="00F4734D" w:rsidRDefault="00D32377" w:rsidP="0008001E">
      <w:pPr>
        <w:tabs>
          <w:tab w:val="right" w:pos="851"/>
          <w:tab w:val="left" w:pos="2410"/>
        </w:tabs>
        <w:ind w:right="2"/>
        <w:jc w:val="both"/>
        <w:rPr>
          <w:rFonts w:ascii="Times New Roman" w:hAnsi="Times New Roman" w:cs="Times New Roman"/>
          <w:sz w:val="28"/>
          <w:szCs w:val="28"/>
        </w:rPr>
      </w:pPr>
    </w:p>
    <w:p w:rsidR="00D32377" w:rsidRPr="00D01BC3" w:rsidRDefault="00D32377" w:rsidP="00092534">
      <w:pPr>
        <w:numPr>
          <w:ilvl w:val="1"/>
          <w:numId w:val="6"/>
        </w:numPr>
        <w:tabs>
          <w:tab w:val="right" w:pos="851"/>
          <w:tab w:val="left" w:pos="1418"/>
        </w:tabs>
        <w:ind w:left="851" w:right="2" w:firstLine="0"/>
        <w:jc w:val="both"/>
        <w:rPr>
          <w:rFonts w:ascii="Times New Roman" w:hAnsi="Times New Roman" w:cs="Times New Roman"/>
          <w:sz w:val="28"/>
          <w:szCs w:val="28"/>
        </w:rPr>
      </w:pPr>
      <w:r w:rsidRPr="00F4734D">
        <w:rPr>
          <w:rFonts w:ascii="Times New Roman" w:hAnsi="Times New Roman" w:cs="Times New Roman"/>
          <w:b/>
          <w:sz w:val="28"/>
          <w:szCs w:val="28"/>
        </w:rPr>
        <w:t xml:space="preserve">Определение </w:t>
      </w:r>
      <w:r w:rsidRPr="00F4734D">
        <w:rPr>
          <w:rFonts w:ascii="Times New Roman" w:hAnsi="Times New Roman" w:cs="Times New Roman"/>
          <w:b/>
          <w:bCs/>
          <w:sz w:val="28"/>
          <w:szCs w:val="28"/>
        </w:rPr>
        <w:t>результатов.</w:t>
      </w:r>
    </w:p>
    <w:p w:rsidR="00D32377" w:rsidRPr="00D01BC3"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Результат финальной стрельбы определяется для каждого зачетного выстрела. После определения достоинства выстрела и фиксации в карточке записи результатов старший судья КОР объявляет о результате выстрелов всех участников финала, называя конкретную мишень.</w:t>
      </w:r>
    </w:p>
    <w:p w:rsidR="00D32377" w:rsidRPr="00D01BC3" w:rsidRDefault="00E900CA" w:rsidP="00A378A5">
      <w:pPr>
        <w:numPr>
          <w:ilvl w:val="2"/>
          <w:numId w:val="6"/>
        </w:numPr>
        <w:tabs>
          <w:tab w:val="left" w:pos="851"/>
          <w:tab w:val="left" w:pos="1560"/>
        </w:tabs>
        <w:ind w:left="0" w:firstLine="851"/>
        <w:jc w:val="both"/>
        <w:rPr>
          <w:rFonts w:ascii="Times New Roman" w:hAnsi="Times New Roman" w:cs="Times New Roman"/>
          <w:sz w:val="28"/>
          <w:szCs w:val="28"/>
        </w:rPr>
      </w:pPr>
      <w:r>
        <w:rPr>
          <w:rFonts w:ascii="Times New Roman" w:hAnsi="Times New Roman" w:cs="Times New Roman"/>
          <w:sz w:val="28"/>
          <w:szCs w:val="28"/>
        </w:rPr>
        <w:t>В случае возникновения сомнений</w:t>
      </w:r>
      <w:r w:rsidR="00D32377" w:rsidRPr="00F4734D">
        <w:rPr>
          <w:rFonts w:ascii="Times New Roman" w:hAnsi="Times New Roman" w:cs="Times New Roman"/>
          <w:sz w:val="28"/>
          <w:szCs w:val="28"/>
        </w:rPr>
        <w:t xml:space="preserve"> относительно достоинства выстрела однозначное решени</w:t>
      </w:r>
      <w:r>
        <w:rPr>
          <w:rFonts w:ascii="Times New Roman" w:hAnsi="Times New Roman" w:cs="Times New Roman"/>
          <w:sz w:val="28"/>
          <w:szCs w:val="28"/>
        </w:rPr>
        <w:t>е принимается голосованием трех судей</w:t>
      </w:r>
      <w:r w:rsidR="00D32377" w:rsidRPr="00F4734D">
        <w:rPr>
          <w:rFonts w:ascii="Times New Roman" w:hAnsi="Times New Roman" w:cs="Times New Roman"/>
          <w:sz w:val="28"/>
          <w:szCs w:val="28"/>
        </w:rPr>
        <w:t xml:space="preserve"> КОР</w:t>
      </w:r>
      <w:r>
        <w:rPr>
          <w:rFonts w:ascii="Times New Roman" w:hAnsi="Times New Roman" w:cs="Times New Roman"/>
          <w:sz w:val="28"/>
          <w:szCs w:val="28"/>
        </w:rPr>
        <w:t>, что предотвращает</w:t>
      </w:r>
      <w:r w:rsidR="00B8565A">
        <w:rPr>
          <w:rFonts w:ascii="Times New Roman" w:hAnsi="Times New Roman" w:cs="Times New Roman"/>
          <w:sz w:val="28"/>
          <w:szCs w:val="28"/>
        </w:rPr>
        <w:t xml:space="preserve"> любые споры, относительно достоинства пробоин.</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после десятого финального выстрела два и более спортсмена</w:t>
      </w:r>
      <w:r w:rsidR="00B8565A">
        <w:rPr>
          <w:rFonts w:ascii="Times New Roman" w:hAnsi="Times New Roman" w:cs="Times New Roman"/>
          <w:sz w:val="28"/>
          <w:szCs w:val="28"/>
        </w:rPr>
        <w:t xml:space="preserve"> или две и более пар</w:t>
      </w:r>
      <w:r w:rsidRPr="00F4734D">
        <w:rPr>
          <w:rFonts w:ascii="Times New Roman" w:hAnsi="Times New Roman" w:cs="Times New Roman"/>
          <w:sz w:val="28"/>
          <w:szCs w:val="28"/>
        </w:rPr>
        <w:t xml:space="preserve"> показали равные результаты, финал для этих спортсменов продолжается. Производится первый дополнительный выстрел</w:t>
      </w:r>
      <w:r w:rsidR="00A378A5">
        <w:rPr>
          <w:rFonts w:ascii="Times New Roman" w:hAnsi="Times New Roman" w:cs="Times New Roman"/>
          <w:sz w:val="28"/>
          <w:szCs w:val="28"/>
        </w:rPr>
        <w:t>,</w:t>
      </w:r>
      <w:r w:rsidRPr="00F4734D">
        <w:rPr>
          <w:rFonts w:ascii="Times New Roman" w:hAnsi="Times New Roman" w:cs="Times New Roman"/>
          <w:sz w:val="28"/>
          <w:szCs w:val="28"/>
        </w:rPr>
        <w:t xml:space="preserve"> и спортсмен, сделавший выстрел худшего достоинства, выбывает из соревнований и занимает</w:t>
      </w:r>
      <w:r w:rsidR="00512B0B">
        <w:rPr>
          <w:rFonts w:ascii="Times New Roman" w:hAnsi="Times New Roman" w:cs="Times New Roman"/>
          <w:sz w:val="28"/>
          <w:szCs w:val="28"/>
        </w:rPr>
        <w:t xml:space="preserve"> </w:t>
      </w:r>
      <w:r w:rsidR="00512B0B">
        <w:rPr>
          <w:rFonts w:ascii="Times New Roman" w:hAnsi="Times New Roman" w:cs="Times New Roman"/>
          <w:sz w:val="28"/>
          <w:szCs w:val="28"/>
        </w:rPr>
        <w:lastRenderedPageBreak/>
        <w:t>более низкое место по сравнению</w:t>
      </w:r>
      <w:r w:rsidRPr="00F4734D">
        <w:rPr>
          <w:rFonts w:ascii="Times New Roman" w:hAnsi="Times New Roman" w:cs="Times New Roman"/>
          <w:sz w:val="28"/>
          <w:szCs w:val="28"/>
        </w:rPr>
        <w:t xml:space="preserve"> со своим конкурентом (конкурентами). При </w:t>
      </w:r>
      <w:r w:rsidR="00BA0A69" w:rsidRPr="00F4734D">
        <w:rPr>
          <w:rFonts w:ascii="Times New Roman" w:hAnsi="Times New Roman" w:cs="Times New Roman"/>
          <w:sz w:val="28"/>
          <w:szCs w:val="28"/>
        </w:rPr>
        <w:t>равенстве результата</w:t>
      </w:r>
      <w:r w:rsidR="007F5E19">
        <w:rPr>
          <w:rFonts w:ascii="Times New Roman" w:hAnsi="Times New Roman" w:cs="Times New Roman"/>
          <w:sz w:val="28"/>
          <w:szCs w:val="28"/>
        </w:rPr>
        <w:t xml:space="preserve"> </w:t>
      </w:r>
      <w:r w:rsidRPr="00F4734D">
        <w:rPr>
          <w:rFonts w:ascii="Times New Roman" w:hAnsi="Times New Roman" w:cs="Times New Roman"/>
          <w:sz w:val="28"/>
          <w:szCs w:val="28"/>
        </w:rPr>
        <w:t>спортсмены делают второй дополнительный выстрел. Если после двух выстрелов результаты финалистов будут равны, спортсмены делают третий дополнительный выстрел. Преимущество имеет спортсмен, чей выстрел располагается ближе к центру</w:t>
      </w:r>
      <w:r w:rsidR="00B8565A">
        <w:rPr>
          <w:rFonts w:ascii="Times New Roman" w:hAnsi="Times New Roman" w:cs="Times New Roman"/>
          <w:sz w:val="28"/>
          <w:szCs w:val="28"/>
        </w:rPr>
        <w:t xml:space="preserve"> мишени</w:t>
      </w:r>
      <w:r w:rsidRPr="00F4734D">
        <w:rPr>
          <w:rFonts w:ascii="Times New Roman" w:hAnsi="Times New Roman" w:cs="Times New Roman"/>
          <w:sz w:val="28"/>
          <w:szCs w:val="28"/>
        </w:rPr>
        <w:t>.</w:t>
      </w:r>
    </w:p>
    <w:p w:rsidR="00D32377" w:rsidRPr="00F4734D" w:rsidRDefault="00D32377" w:rsidP="002D623D">
      <w:pPr>
        <w:tabs>
          <w:tab w:val="left" w:pos="2410"/>
        </w:tabs>
        <w:ind w:right="2" w:firstLine="851"/>
        <w:jc w:val="both"/>
        <w:rPr>
          <w:rFonts w:ascii="Times New Roman" w:hAnsi="Times New Roman" w:cs="Times New Roman"/>
          <w:sz w:val="28"/>
          <w:szCs w:val="28"/>
        </w:rPr>
      </w:pPr>
    </w:p>
    <w:p w:rsidR="00D32377" w:rsidRPr="002D623D" w:rsidRDefault="00D32377" w:rsidP="00A378A5">
      <w:pPr>
        <w:numPr>
          <w:ilvl w:val="1"/>
          <w:numId w:val="6"/>
        </w:numPr>
        <w:tabs>
          <w:tab w:val="right" w:pos="851"/>
          <w:tab w:val="left" w:pos="1276"/>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Нарушение правил.</w:t>
      </w:r>
    </w:p>
    <w:p w:rsidR="00D32377" w:rsidRPr="00512B0B" w:rsidRDefault="00D32377" w:rsidP="00512B0B">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Спортсмены, отсутствующие на назначенных им стрелковых м</w:t>
      </w:r>
      <w:r w:rsidR="00A116A9">
        <w:rPr>
          <w:rFonts w:ascii="Times New Roman" w:hAnsi="Times New Roman" w:cs="Times New Roman"/>
          <w:sz w:val="28"/>
          <w:szCs w:val="28"/>
        </w:rPr>
        <w:t xml:space="preserve">естах </w:t>
      </w:r>
      <w:r w:rsidRPr="00F4734D">
        <w:rPr>
          <w:rFonts w:ascii="Times New Roman" w:hAnsi="Times New Roman" w:cs="Times New Roman"/>
          <w:sz w:val="28"/>
          <w:szCs w:val="28"/>
        </w:rPr>
        <w:t xml:space="preserve">к </w:t>
      </w:r>
      <w:r w:rsidR="00A116A9">
        <w:rPr>
          <w:rFonts w:ascii="Times New Roman" w:hAnsi="Times New Roman" w:cs="Times New Roman"/>
          <w:sz w:val="28"/>
          <w:szCs w:val="28"/>
        </w:rPr>
        <w:t xml:space="preserve">моменту представления участников, </w:t>
      </w:r>
      <w:r w:rsidRPr="00F4734D">
        <w:rPr>
          <w:rFonts w:ascii="Times New Roman" w:hAnsi="Times New Roman" w:cs="Times New Roman"/>
          <w:sz w:val="28"/>
          <w:szCs w:val="28"/>
        </w:rPr>
        <w:t>к финальному соревнованию не допускаются и им в соответствии с результатами квалификации присуждаются места, следующие за спортсменами, участвовавшими в финале.</w:t>
      </w:r>
    </w:p>
    <w:p w:rsidR="00D32377" w:rsidRPr="002D623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Выстрел, произведенный до команды «старт» или после команды «стоп» засчитывается как промах.</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За нарушение правил проведения финала спортсмену последовательно применяются следующие наказания:</w:t>
      </w:r>
    </w:p>
    <w:p w:rsidR="00D32377" w:rsidRPr="00F4734D" w:rsidRDefault="00D32377" w:rsidP="00D01BC3">
      <w:pPr>
        <w:tabs>
          <w:tab w:val="left" w:pos="851"/>
          <w:tab w:val="left" w:pos="2410"/>
          <w:tab w:val="left" w:pos="9923"/>
        </w:tabs>
        <w:spacing w:before="7"/>
        <w:ind w:right="2" w:firstLine="851"/>
        <w:jc w:val="both"/>
        <w:rPr>
          <w:rFonts w:ascii="Times New Roman" w:hAnsi="Times New Roman" w:cs="Times New Roman"/>
          <w:sz w:val="28"/>
          <w:szCs w:val="28"/>
        </w:rPr>
      </w:pPr>
      <w:r w:rsidRPr="00F4734D">
        <w:rPr>
          <w:rFonts w:ascii="Times New Roman" w:hAnsi="Times New Roman" w:cs="Times New Roman"/>
          <w:sz w:val="28"/>
          <w:szCs w:val="28"/>
        </w:rPr>
        <w:t>предупреждение;</w:t>
      </w:r>
    </w:p>
    <w:p w:rsidR="00D32377" w:rsidRPr="00F4734D" w:rsidRDefault="00D32377" w:rsidP="00D01BC3">
      <w:pPr>
        <w:tabs>
          <w:tab w:val="left" w:pos="851"/>
          <w:tab w:val="left" w:pos="2410"/>
          <w:tab w:val="left" w:pos="9923"/>
        </w:tabs>
        <w:spacing w:before="7"/>
        <w:ind w:right="2" w:firstLine="851"/>
        <w:jc w:val="both"/>
        <w:rPr>
          <w:rFonts w:ascii="Times New Roman" w:hAnsi="Times New Roman" w:cs="Times New Roman"/>
          <w:sz w:val="28"/>
          <w:szCs w:val="28"/>
        </w:rPr>
      </w:pPr>
      <w:r w:rsidRPr="00F4734D">
        <w:rPr>
          <w:rFonts w:ascii="Times New Roman" w:hAnsi="Times New Roman" w:cs="Times New Roman"/>
          <w:sz w:val="28"/>
          <w:szCs w:val="28"/>
        </w:rPr>
        <w:t>вычитание двух штрафных очков из последующего выстрела;</w:t>
      </w:r>
    </w:p>
    <w:p w:rsidR="00D32377" w:rsidRPr="00F4734D" w:rsidRDefault="00D32377" w:rsidP="00D01BC3">
      <w:pPr>
        <w:tabs>
          <w:tab w:val="left" w:pos="851"/>
          <w:tab w:val="left" w:pos="2410"/>
          <w:tab w:val="left" w:pos="9923"/>
        </w:tabs>
        <w:spacing w:before="7"/>
        <w:ind w:right="2" w:firstLine="851"/>
        <w:jc w:val="both"/>
        <w:rPr>
          <w:rFonts w:ascii="Times New Roman" w:hAnsi="Times New Roman" w:cs="Times New Roman"/>
          <w:sz w:val="28"/>
          <w:szCs w:val="28"/>
        </w:rPr>
      </w:pPr>
      <w:r w:rsidRPr="00F4734D">
        <w:rPr>
          <w:rFonts w:ascii="Times New Roman" w:hAnsi="Times New Roman" w:cs="Times New Roman"/>
          <w:sz w:val="28"/>
          <w:szCs w:val="28"/>
        </w:rPr>
        <w:t>о</w:t>
      </w:r>
      <w:r w:rsidR="002D623D">
        <w:rPr>
          <w:rFonts w:ascii="Times New Roman" w:hAnsi="Times New Roman" w:cs="Times New Roman"/>
          <w:sz w:val="28"/>
          <w:szCs w:val="28"/>
        </w:rPr>
        <w:t>тстранение от участия в финале.</w:t>
      </w:r>
    </w:p>
    <w:p w:rsidR="00D32377" w:rsidRPr="002D623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спортсмен за нарушение правил отстранен от финального соревнования, все сделанные им финальные выстрелы аннулируются и ему присуждается последнее место среди финалистов.</w:t>
      </w:r>
      <w:r w:rsidR="00B8565A">
        <w:rPr>
          <w:rFonts w:ascii="Times New Roman" w:hAnsi="Times New Roman" w:cs="Times New Roman"/>
          <w:sz w:val="28"/>
          <w:szCs w:val="28"/>
        </w:rPr>
        <w:t xml:space="preserve"> </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Во всех случаях нарушений, не упомянутых в настоящих правилах финальных соревнований, принимаются решения на основании технических правил для соответствующего вида стрельбы.</w:t>
      </w:r>
    </w:p>
    <w:p w:rsidR="00D32377" w:rsidRPr="00F4734D" w:rsidRDefault="00D32377" w:rsidP="002D623D">
      <w:pPr>
        <w:tabs>
          <w:tab w:val="right" w:pos="851"/>
          <w:tab w:val="left" w:pos="2410"/>
        </w:tabs>
        <w:ind w:right="2" w:firstLine="851"/>
        <w:jc w:val="both"/>
        <w:rPr>
          <w:rFonts w:ascii="Times New Roman" w:hAnsi="Times New Roman" w:cs="Times New Roman"/>
          <w:sz w:val="28"/>
          <w:szCs w:val="28"/>
        </w:rPr>
      </w:pPr>
    </w:p>
    <w:p w:rsidR="00D32377" w:rsidRPr="002D623D" w:rsidRDefault="00D32377" w:rsidP="00A378A5">
      <w:pPr>
        <w:numPr>
          <w:ilvl w:val="1"/>
          <w:numId w:val="6"/>
        </w:numPr>
        <w:tabs>
          <w:tab w:val="right" w:pos="851"/>
          <w:tab w:val="left" w:pos="1418"/>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Задержки</w:t>
      </w:r>
      <w:r w:rsidR="005B1098">
        <w:rPr>
          <w:rFonts w:ascii="Times New Roman" w:hAnsi="Times New Roman" w:cs="Times New Roman"/>
          <w:b/>
          <w:bCs/>
          <w:sz w:val="28"/>
          <w:szCs w:val="28"/>
        </w:rPr>
        <w:t>.</w:t>
      </w:r>
    </w:p>
    <w:p w:rsidR="00D32377" w:rsidRPr="002D623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В случае возникновения задержек </w:t>
      </w:r>
      <w:r w:rsidR="00B8565A">
        <w:rPr>
          <w:rFonts w:ascii="Times New Roman" w:hAnsi="Times New Roman" w:cs="Times New Roman"/>
          <w:sz w:val="28"/>
          <w:szCs w:val="28"/>
        </w:rPr>
        <w:t xml:space="preserve">(поломок) </w:t>
      </w:r>
      <w:r w:rsidRPr="00F4734D">
        <w:rPr>
          <w:rFonts w:ascii="Times New Roman" w:hAnsi="Times New Roman" w:cs="Times New Roman"/>
          <w:sz w:val="28"/>
          <w:szCs w:val="28"/>
        </w:rPr>
        <w:t>не по вине спортсмена ему два раза в финале (включая его продолжение) разрешается дострелять не произведенный выстрел, если он в течение 3 минут после того, как было установлено, что задержка произошла не по его вине, сможет заменить арбалет или устранить неисправность. При этом остальные спортсмены до окончания дострела не переходят к следующему выстрелу и показанные ими результаты не объявляются.</w:t>
      </w:r>
    </w:p>
    <w:p w:rsidR="00D32377" w:rsidRPr="00F4734D" w:rsidRDefault="00D32377" w:rsidP="00A378A5">
      <w:pPr>
        <w:numPr>
          <w:ilvl w:val="2"/>
          <w:numId w:val="6"/>
        </w:numPr>
        <w:tabs>
          <w:tab w:val="right" w:pos="851"/>
          <w:tab w:val="left" w:pos="1560"/>
        </w:tabs>
        <w:ind w:left="0" w:right="2" w:firstLine="851"/>
        <w:jc w:val="both"/>
        <w:rPr>
          <w:rFonts w:ascii="Times New Roman" w:hAnsi="Times New Roman" w:cs="Times New Roman"/>
          <w:sz w:val="28"/>
          <w:szCs w:val="28"/>
        </w:rPr>
      </w:pPr>
      <w:r w:rsidRPr="00F4734D">
        <w:rPr>
          <w:rFonts w:ascii="Times New Roman" w:hAnsi="Times New Roman" w:cs="Times New Roman"/>
          <w:sz w:val="28"/>
          <w:szCs w:val="28"/>
        </w:rPr>
        <w:t xml:space="preserve">Задержки по вине спортсмена засчитываются как промах. </w:t>
      </w:r>
    </w:p>
    <w:p w:rsidR="00D32377" w:rsidRPr="00F4734D" w:rsidRDefault="00D32377" w:rsidP="002D623D">
      <w:pPr>
        <w:tabs>
          <w:tab w:val="right" w:pos="851"/>
          <w:tab w:val="left" w:pos="2410"/>
        </w:tabs>
        <w:ind w:right="2" w:firstLine="851"/>
        <w:jc w:val="both"/>
        <w:rPr>
          <w:rFonts w:ascii="Times New Roman" w:hAnsi="Times New Roman" w:cs="Times New Roman"/>
          <w:sz w:val="28"/>
          <w:szCs w:val="28"/>
        </w:rPr>
      </w:pPr>
    </w:p>
    <w:p w:rsidR="00D32377" w:rsidRPr="00F4734D" w:rsidRDefault="00D32377" w:rsidP="00A378A5">
      <w:pPr>
        <w:numPr>
          <w:ilvl w:val="1"/>
          <w:numId w:val="6"/>
        </w:numPr>
        <w:tabs>
          <w:tab w:val="right" w:pos="851"/>
          <w:tab w:val="left" w:pos="1418"/>
        </w:tabs>
        <w:ind w:left="0" w:right="2" w:firstLine="851"/>
        <w:jc w:val="both"/>
        <w:rPr>
          <w:rFonts w:ascii="Times New Roman" w:hAnsi="Times New Roman" w:cs="Times New Roman"/>
          <w:b/>
          <w:bCs/>
          <w:sz w:val="28"/>
          <w:szCs w:val="28"/>
        </w:rPr>
      </w:pPr>
      <w:r w:rsidRPr="00F4734D">
        <w:rPr>
          <w:rFonts w:ascii="Times New Roman" w:hAnsi="Times New Roman" w:cs="Times New Roman"/>
          <w:b/>
          <w:bCs/>
          <w:sz w:val="28"/>
          <w:szCs w:val="28"/>
        </w:rPr>
        <w:t>Неисправность оборудования</w:t>
      </w:r>
      <w:r w:rsidR="005B1098">
        <w:rPr>
          <w:rFonts w:ascii="Times New Roman" w:hAnsi="Times New Roman" w:cs="Times New Roman"/>
          <w:b/>
          <w:bCs/>
          <w:sz w:val="28"/>
          <w:szCs w:val="28"/>
        </w:rPr>
        <w:t>.</w:t>
      </w:r>
    </w:p>
    <w:p w:rsidR="00D32377" w:rsidRPr="002D623D" w:rsidRDefault="00D32377" w:rsidP="00092534">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во время проведения финальных соревнований прекратится функционирование всех мишенных установок, либо возникнут форс-мажорные обстоятельства и продолжение финальных соревнований не представляется возможным, то произведенные до этого зачетные финальные выстрелы должны быть зарегистрированы.</w:t>
      </w:r>
    </w:p>
    <w:p w:rsidR="00D32377" w:rsidRPr="002D623D" w:rsidRDefault="00B8565A" w:rsidP="00A378A5">
      <w:pPr>
        <w:numPr>
          <w:ilvl w:val="2"/>
          <w:numId w:val="6"/>
        </w:numPr>
        <w:tabs>
          <w:tab w:val="left" w:pos="851"/>
          <w:tab w:val="left" w:pos="1560"/>
        </w:tabs>
        <w:ind w:left="0" w:firstLine="851"/>
        <w:jc w:val="both"/>
        <w:rPr>
          <w:rFonts w:ascii="Times New Roman" w:hAnsi="Times New Roman" w:cs="Times New Roman"/>
          <w:sz w:val="28"/>
          <w:szCs w:val="28"/>
        </w:rPr>
      </w:pPr>
      <w:r>
        <w:rPr>
          <w:rFonts w:ascii="Times New Roman" w:hAnsi="Times New Roman" w:cs="Times New Roman"/>
          <w:sz w:val="28"/>
          <w:szCs w:val="28"/>
        </w:rPr>
        <w:t>Если финальные</w:t>
      </w:r>
      <w:r w:rsidR="00D32377" w:rsidRPr="00F4734D">
        <w:rPr>
          <w:rFonts w:ascii="Times New Roman" w:hAnsi="Times New Roman" w:cs="Times New Roman"/>
          <w:sz w:val="28"/>
          <w:szCs w:val="28"/>
        </w:rPr>
        <w:t xml:space="preserve"> соревнов</w:t>
      </w:r>
      <w:r>
        <w:rPr>
          <w:rFonts w:ascii="Times New Roman" w:hAnsi="Times New Roman" w:cs="Times New Roman"/>
          <w:sz w:val="28"/>
          <w:szCs w:val="28"/>
        </w:rPr>
        <w:t>ания</w:t>
      </w:r>
      <w:r w:rsidR="00D32377" w:rsidRPr="00F4734D">
        <w:rPr>
          <w:rFonts w:ascii="Times New Roman" w:hAnsi="Times New Roman" w:cs="Times New Roman"/>
          <w:sz w:val="28"/>
          <w:szCs w:val="28"/>
        </w:rPr>
        <w:t xml:space="preserve"> удастся возобновить в течение часа, то финалистам, после того как они вновь займут свои стрелковые места, предоставляются пробные выстрелы (в полевом дивизионе – одна пробная серия, в </w:t>
      </w:r>
      <w:r w:rsidR="00D32377" w:rsidRPr="00F4734D">
        <w:rPr>
          <w:rFonts w:ascii="Times New Roman" w:hAnsi="Times New Roman" w:cs="Times New Roman"/>
          <w:sz w:val="28"/>
          <w:szCs w:val="28"/>
        </w:rPr>
        <w:lastRenderedPageBreak/>
        <w:t>матчевом дивизионе – 5 минут для выполнения неограниченного количества выстрелов), после чего продолжается прерванный финал.</w:t>
      </w:r>
    </w:p>
    <w:p w:rsidR="00D32377" w:rsidRPr="002D623D" w:rsidRDefault="00B8565A" w:rsidP="00A378A5">
      <w:pPr>
        <w:numPr>
          <w:ilvl w:val="2"/>
          <w:numId w:val="6"/>
        </w:numPr>
        <w:tabs>
          <w:tab w:val="left" w:pos="851"/>
          <w:tab w:val="left" w:pos="1560"/>
        </w:tabs>
        <w:ind w:left="0" w:firstLine="851"/>
        <w:jc w:val="both"/>
        <w:rPr>
          <w:rFonts w:ascii="Times New Roman" w:hAnsi="Times New Roman" w:cs="Times New Roman"/>
          <w:sz w:val="28"/>
          <w:szCs w:val="28"/>
        </w:rPr>
      </w:pPr>
      <w:r>
        <w:rPr>
          <w:rFonts w:ascii="Times New Roman" w:hAnsi="Times New Roman" w:cs="Times New Roman"/>
          <w:sz w:val="28"/>
          <w:szCs w:val="28"/>
        </w:rPr>
        <w:t>Если финальные соревнования</w:t>
      </w:r>
      <w:r w:rsidR="00D32377" w:rsidRPr="00F4734D">
        <w:rPr>
          <w:rFonts w:ascii="Times New Roman" w:hAnsi="Times New Roman" w:cs="Times New Roman"/>
          <w:sz w:val="28"/>
          <w:szCs w:val="28"/>
        </w:rPr>
        <w:t xml:space="preserve"> не удастся восстановить в течение часа, итоговые места определяются с учетом результата равного количества тех финальных выстрелов, которые были сделаны до прекращения финала. Если итоговые результаты при этом окажутся равными, места определяются по лучшему результату финала, а при равенстве очков финала на основании технических правил для соответствующего вида стрельбы.</w:t>
      </w:r>
    </w:p>
    <w:p w:rsidR="00D32377" w:rsidRPr="00F4734D" w:rsidRDefault="00D32377" w:rsidP="00A378A5">
      <w:pPr>
        <w:numPr>
          <w:ilvl w:val="2"/>
          <w:numId w:val="6"/>
        </w:numPr>
        <w:tabs>
          <w:tab w:val="left" w:pos="851"/>
          <w:tab w:val="left" w:pos="1560"/>
        </w:tabs>
        <w:ind w:left="0" w:firstLine="851"/>
        <w:jc w:val="both"/>
        <w:rPr>
          <w:rFonts w:ascii="Times New Roman" w:hAnsi="Times New Roman" w:cs="Times New Roman"/>
          <w:sz w:val="28"/>
          <w:szCs w:val="28"/>
        </w:rPr>
      </w:pPr>
      <w:r w:rsidRPr="00F4734D">
        <w:rPr>
          <w:rFonts w:ascii="Times New Roman" w:hAnsi="Times New Roman" w:cs="Times New Roman"/>
          <w:sz w:val="28"/>
          <w:szCs w:val="28"/>
        </w:rPr>
        <w:t>Если во время проведения финальных соревнований откажет одна установка (щит), то спортсмен должен быть переведен на резервную установку (щит) и ему предоставляются пробные выстрелы (в полевом дивизионе – один выстрел, в матчевом дивизионе – две минуты для выполнения неограниченного количества выстрелов), после чего спортсмен выполняет тот выстрел</w:t>
      </w:r>
      <w:r w:rsidR="00B8565A">
        <w:rPr>
          <w:rFonts w:ascii="Times New Roman" w:hAnsi="Times New Roman" w:cs="Times New Roman"/>
          <w:sz w:val="28"/>
          <w:szCs w:val="28"/>
        </w:rPr>
        <w:t xml:space="preserve">                     (те выстрелы)</w:t>
      </w:r>
      <w:r w:rsidRPr="00F4734D">
        <w:rPr>
          <w:rFonts w:ascii="Times New Roman" w:hAnsi="Times New Roman" w:cs="Times New Roman"/>
          <w:sz w:val="28"/>
          <w:szCs w:val="28"/>
        </w:rPr>
        <w:t>, который</w:t>
      </w:r>
      <w:r w:rsidR="00B8565A">
        <w:rPr>
          <w:rFonts w:ascii="Times New Roman" w:hAnsi="Times New Roman" w:cs="Times New Roman"/>
          <w:sz w:val="28"/>
          <w:szCs w:val="28"/>
        </w:rPr>
        <w:t>(е) не смог сделать из-за поломки оборудования</w:t>
      </w:r>
      <w:r w:rsidR="00A378A5">
        <w:rPr>
          <w:rFonts w:ascii="Times New Roman" w:hAnsi="Times New Roman" w:cs="Times New Roman"/>
          <w:sz w:val="28"/>
          <w:szCs w:val="28"/>
        </w:rPr>
        <w:t>. Пока он его</w:t>
      </w:r>
      <w:r w:rsidR="00B8565A">
        <w:rPr>
          <w:rFonts w:ascii="Times New Roman" w:hAnsi="Times New Roman" w:cs="Times New Roman"/>
          <w:sz w:val="28"/>
          <w:szCs w:val="28"/>
        </w:rPr>
        <w:t xml:space="preserve"> (их)</w:t>
      </w:r>
      <w:r w:rsidR="00A378A5">
        <w:rPr>
          <w:rFonts w:ascii="Times New Roman" w:hAnsi="Times New Roman" w:cs="Times New Roman"/>
          <w:sz w:val="28"/>
          <w:szCs w:val="28"/>
        </w:rPr>
        <w:t xml:space="preserve"> не сделает,</w:t>
      </w:r>
      <w:r w:rsidRPr="00F4734D">
        <w:rPr>
          <w:rFonts w:ascii="Times New Roman" w:hAnsi="Times New Roman" w:cs="Times New Roman"/>
          <w:sz w:val="28"/>
          <w:szCs w:val="28"/>
        </w:rPr>
        <w:t xml:space="preserve"> результаты выстрелов, выполненных до этого другими спортсменами, не объявляются.</w:t>
      </w:r>
    </w:p>
    <w:p w:rsidR="00D32377" w:rsidRDefault="00D32377">
      <w:pPr>
        <w:tabs>
          <w:tab w:val="center" w:pos="284"/>
          <w:tab w:val="left" w:pos="851"/>
        </w:tabs>
        <w:ind w:right="284"/>
        <w:jc w:val="right"/>
      </w:pPr>
    </w:p>
    <w:p w:rsidR="00D32377" w:rsidRPr="0064018B" w:rsidRDefault="00D32377" w:rsidP="0064018B">
      <w:pPr>
        <w:pageBreakBefore/>
        <w:ind w:left="6480"/>
        <w:rPr>
          <w:rFonts w:ascii="Times New Roman" w:hAnsi="Times New Roman" w:cs="Times New Roman"/>
          <w:sz w:val="28"/>
          <w:szCs w:val="28"/>
        </w:rPr>
      </w:pPr>
      <w:r w:rsidRPr="0064018B">
        <w:rPr>
          <w:rFonts w:ascii="Times New Roman" w:hAnsi="Times New Roman" w:cs="Times New Roman"/>
          <w:sz w:val="28"/>
          <w:szCs w:val="28"/>
        </w:rPr>
        <w:lastRenderedPageBreak/>
        <w:t>Прилож</w:t>
      </w:r>
      <w:r w:rsidR="009753FA" w:rsidRPr="0064018B">
        <w:rPr>
          <w:rFonts w:ascii="Times New Roman" w:hAnsi="Times New Roman" w:cs="Times New Roman"/>
          <w:sz w:val="28"/>
          <w:szCs w:val="28"/>
        </w:rPr>
        <w:t xml:space="preserve">ение № </w:t>
      </w:r>
      <w:r w:rsidR="0064018B">
        <w:rPr>
          <w:rFonts w:ascii="Times New Roman" w:hAnsi="Times New Roman" w:cs="Times New Roman"/>
          <w:sz w:val="28"/>
          <w:szCs w:val="28"/>
        </w:rPr>
        <w:t>1</w:t>
      </w:r>
    </w:p>
    <w:p w:rsidR="0064018B" w:rsidRPr="0064018B" w:rsidRDefault="0064018B" w:rsidP="0064018B">
      <w:pPr>
        <w:tabs>
          <w:tab w:val="center" w:pos="284"/>
          <w:tab w:val="left" w:pos="851"/>
        </w:tabs>
        <w:ind w:left="6764" w:right="284" w:hanging="284"/>
        <w:rPr>
          <w:rFonts w:ascii="Times New Roman" w:hAnsi="Times New Roman" w:cs="Times New Roman"/>
          <w:sz w:val="28"/>
          <w:szCs w:val="28"/>
        </w:rPr>
      </w:pPr>
      <w:r w:rsidRPr="0064018B">
        <w:rPr>
          <w:rFonts w:ascii="Times New Roman" w:hAnsi="Times New Roman" w:cs="Times New Roman"/>
          <w:sz w:val="28"/>
          <w:szCs w:val="28"/>
        </w:rPr>
        <w:t xml:space="preserve">к правилам вида спорта </w:t>
      </w:r>
    </w:p>
    <w:p w:rsidR="00D32377" w:rsidRPr="0064018B" w:rsidRDefault="0064018B" w:rsidP="0064018B">
      <w:pPr>
        <w:tabs>
          <w:tab w:val="center" w:pos="284"/>
          <w:tab w:val="left" w:pos="851"/>
        </w:tabs>
        <w:ind w:left="6764" w:right="284" w:hanging="284"/>
        <w:rPr>
          <w:rFonts w:ascii="Times New Roman" w:hAnsi="Times New Roman" w:cs="Times New Roman"/>
          <w:sz w:val="28"/>
          <w:szCs w:val="28"/>
        </w:rPr>
      </w:pPr>
      <w:r w:rsidRPr="0064018B">
        <w:rPr>
          <w:rFonts w:ascii="Times New Roman" w:hAnsi="Times New Roman" w:cs="Times New Roman"/>
          <w:sz w:val="28"/>
          <w:szCs w:val="28"/>
        </w:rPr>
        <w:t>«стрельба из арбалета»</w:t>
      </w:r>
    </w:p>
    <w:p w:rsidR="0064018B" w:rsidRDefault="0064018B">
      <w:pPr>
        <w:tabs>
          <w:tab w:val="center" w:pos="0"/>
          <w:tab w:val="left" w:pos="851"/>
        </w:tabs>
        <w:jc w:val="center"/>
        <w:rPr>
          <w:rFonts w:ascii="Times New Roman" w:hAnsi="Times New Roman" w:cs="Times New Roman"/>
          <w:sz w:val="28"/>
          <w:szCs w:val="28"/>
        </w:rPr>
      </w:pPr>
    </w:p>
    <w:p w:rsidR="00D32377" w:rsidRPr="0064018B" w:rsidRDefault="00D32377">
      <w:pPr>
        <w:tabs>
          <w:tab w:val="center" w:pos="0"/>
          <w:tab w:val="left" w:pos="851"/>
        </w:tabs>
        <w:jc w:val="center"/>
        <w:rPr>
          <w:rFonts w:ascii="Times New Roman" w:hAnsi="Times New Roman" w:cs="Times New Roman"/>
          <w:sz w:val="28"/>
          <w:szCs w:val="28"/>
        </w:rPr>
      </w:pPr>
      <w:r w:rsidRPr="0064018B">
        <w:rPr>
          <w:rFonts w:ascii="Times New Roman" w:hAnsi="Times New Roman" w:cs="Times New Roman"/>
          <w:sz w:val="28"/>
          <w:szCs w:val="28"/>
        </w:rPr>
        <w:t xml:space="preserve">Субъекты Российской Федерации, сокращенные названия, принятые для протоколов соревнований </w:t>
      </w:r>
    </w:p>
    <w:p w:rsidR="00D32377" w:rsidRDefault="00D32377">
      <w:pPr>
        <w:tabs>
          <w:tab w:val="center" w:pos="284"/>
          <w:tab w:val="left" w:pos="851"/>
        </w:tabs>
        <w:ind w:left="284" w:hanging="284"/>
        <w:jc w:val="center"/>
      </w:pPr>
    </w:p>
    <w:tbl>
      <w:tblPr>
        <w:tblW w:w="0" w:type="auto"/>
        <w:tblInd w:w="582" w:type="dxa"/>
        <w:tblLayout w:type="fixed"/>
        <w:tblCellMar>
          <w:top w:w="15" w:type="dxa"/>
          <w:left w:w="15" w:type="dxa"/>
          <w:bottom w:w="15" w:type="dxa"/>
          <w:right w:w="15" w:type="dxa"/>
        </w:tblCellMar>
        <w:tblLook w:val="0000" w:firstRow="0" w:lastRow="0" w:firstColumn="0" w:lastColumn="0" w:noHBand="0" w:noVBand="0"/>
      </w:tblPr>
      <w:tblGrid>
        <w:gridCol w:w="1514"/>
        <w:gridCol w:w="3875"/>
        <w:gridCol w:w="1295"/>
        <w:gridCol w:w="2530"/>
      </w:tblGrid>
      <w:tr w:rsidR="00D32377">
        <w:trPr>
          <w:trHeight w:hRule="exact" w:val="609"/>
        </w:trPr>
        <w:tc>
          <w:tcPr>
            <w:tcW w:w="1514" w:type="dxa"/>
            <w:shd w:val="clear" w:color="auto" w:fill="FFFF99"/>
            <w:vAlign w:val="center"/>
          </w:tcPr>
          <w:p w:rsidR="00D32377" w:rsidRDefault="00D32377">
            <w:pPr>
              <w:jc w:val="center"/>
              <w:rPr>
                <w:color w:val="000000"/>
                <w:sz w:val="16"/>
                <w:szCs w:val="16"/>
              </w:rPr>
            </w:pPr>
            <w:r>
              <w:rPr>
                <w:sz w:val="16"/>
                <w:szCs w:val="16"/>
              </w:rPr>
              <w:t>№</w:t>
            </w:r>
          </w:p>
        </w:tc>
        <w:tc>
          <w:tcPr>
            <w:tcW w:w="3875" w:type="dxa"/>
            <w:shd w:val="clear" w:color="auto" w:fill="FFFF99"/>
            <w:vAlign w:val="center"/>
          </w:tcPr>
          <w:p w:rsidR="00D32377" w:rsidRDefault="00D32377" w:rsidP="0064018B">
            <w:pPr>
              <w:rPr>
                <w:color w:val="000000"/>
                <w:sz w:val="16"/>
                <w:szCs w:val="16"/>
              </w:rPr>
            </w:pPr>
            <w:r>
              <w:rPr>
                <w:color w:val="000000"/>
                <w:sz w:val="16"/>
                <w:szCs w:val="16"/>
              </w:rPr>
              <w:t>Субъект РФ</w:t>
            </w:r>
          </w:p>
        </w:tc>
        <w:tc>
          <w:tcPr>
            <w:tcW w:w="1295" w:type="dxa"/>
            <w:shd w:val="clear" w:color="auto" w:fill="FFFF99"/>
            <w:vAlign w:val="center"/>
          </w:tcPr>
          <w:p w:rsidR="00D32377" w:rsidRDefault="00D32377">
            <w:pPr>
              <w:jc w:val="center"/>
              <w:rPr>
                <w:color w:val="000000"/>
                <w:sz w:val="16"/>
                <w:szCs w:val="16"/>
              </w:rPr>
            </w:pPr>
            <w:r>
              <w:rPr>
                <w:color w:val="000000"/>
                <w:sz w:val="16"/>
                <w:szCs w:val="16"/>
              </w:rPr>
              <w:t>Код для протокола</w:t>
            </w:r>
          </w:p>
        </w:tc>
        <w:tc>
          <w:tcPr>
            <w:tcW w:w="2530" w:type="dxa"/>
            <w:shd w:val="clear" w:color="auto" w:fill="FFFF99"/>
            <w:vAlign w:val="center"/>
          </w:tcPr>
          <w:p w:rsidR="00D32377" w:rsidRDefault="0064018B" w:rsidP="0064018B">
            <w:r>
              <w:rPr>
                <w:color w:val="000000"/>
                <w:sz w:val="16"/>
                <w:szCs w:val="16"/>
              </w:rPr>
              <w:t>Административный ц</w:t>
            </w:r>
            <w:r w:rsidR="00D32377">
              <w:rPr>
                <w:color w:val="000000"/>
                <w:sz w:val="16"/>
                <w:szCs w:val="16"/>
              </w:rPr>
              <w:t>ентр</w:t>
            </w:r>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color w:val="000000"/>
              </w:rPr>
              <w:t xml:space="preserve">Республика </w:t>
            </w:r>
            <w:hyperlink r:id="rId10" w:history="1">
              <w:r>
                <w:rPr>
                  <w:rStyle w:val="a4"/>
                  <w:color w:val="000000"/>
                  <w:u w:val="none"/>
                </w:rPr>
                <w:t>Адыгея</w:t>
              </w:r>
            </w:hyperlink>
          </w:p>
        </w:tc>
        <w:tc>
          <w:tcPr>
            <w:tcW w:w="1295" w:type="dxa"/>
            <w:shd w:val="clear" w:color="auto" w:fill="auto"/>
            <w:vAlign w:val="center"/>
          </w:tcPr>
          <w:p w:rsidR="00D32377" w:rsidRDefault="00D32377">
            <w:pPr>
              <w:jc w:val="center"/>
            </w:pPr>
            <w:r>
              <w:rPr>
                <w:color w:val="000000"/>
              </w:rPr>
              <w:t>АДГ</w:t>
            </w:r>
          </w:p>
        </w:tc>
        <w:tc>
          <w:tcPr>
            <w:tcW w:w="2530" w:type="dxa"/>
            <w:shd w:val="clear" w:color="auto" w:fill="auto"/>
            <w:vAlign w:val="center"/>
          </w:tcPr>
          <w:p w:rsidR="00D32377" w:rsidRDefault="00880793">
            <w:hyperlink r:id="rId11" w:history="1">
              <w:r w:rsidR="00D32377">
                <w:rPr>
                  <w:rStyle w:val="a4"/>
                  <w:color w:val="000000"/>
                  <w:u w:val="none"/>
                </w:rPr>
                <w:t>Майкоп</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12" w:history="1">
              <w:r>
                <w:rPr>
                  <w:rStyle w:val="a4"/>
                  <w:color w:val="auto"/>
                  <w:u w:val="none"/>
                </w:rPr>
                <w:t>Алтай</w:t>
              </w:r>
            </w:hyperlink>
          </w:p>
        </w:tc>
        <w:tc>
          <w:tcPr>
            <w:tcW w:w="1295" w:type="dxa"/>
            <w:shd w:val="clear" w:color="auto" w:fill="auto"/>
            <w:vAlign w:val="center"/>
          </w:tcPr>
          <w:p w:rsidR="00D32377" w:rsidRDefault="00D32377">
            <w:pPr>
              <w:jc w:val="center"/>
            </w:pPr>
            <w:r>
              <w:rPr>
                <w:color w:val="000000"/>
              </w:rPr>
              <w:t>АЛТ</w:t>
            </w:r>
          </w:p>
        </w:tc>
        <w:tc>
          <w:tcPr>
            <w:tcW w:w="2530" w:type="dxa"/>
            <w:shd w:val="clear" w:color="auto" w:fill="auto"/>
            <w:vAlign w:val="center"/>
          </w:tcPr>
          <w:p w:rsidR="00D32377" w:rsidRDefault="00880793">
            <w:hyperlink r:id="rId13" w:history="1">
              <w:r w:rsidR="00D32377">
                <w:rPr>
                  <w:rStyle w:val="a4"/>
                  <w:color w:val="000000"/>
                  <w:u w:val="none"/>
                </w:rPr>
                <w:t>Горно-Алтайск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auto"/>
                <w:u w:val="none"/>
              </w:rPr>
              <w:t xml:space="preserve">Республика </w:t>
            </w:r>
            <w:hyperlink r:id="rId14" w:history="1">
              <w:r>
                <w:rPr>
                  <w:rStyle w:val="a4"/>
                  <w:color w:val="000000"/>
                  <w:u w:val="none"/>
                </w:rPr>
                <w:t>Башкортостан</w:t>
              </w:r>
            </w:hyperlink>
          </w:p>
        </w:tc>
        <w:tc>
          <w:tcPr>
            <w:tcW w:w="1295" w:type="dxa"/>
            <w:shd w:val="clear" w:color="auto" w:fill="auto"/>
            <w:vAlign w:val="center"/>
          </w:tcPr>
          <w:p w:rsidR="00D32377" w:rsidRDefault="00D32377">
            <w:pPr>
              <w:jc w:val="center"/>
            </w:pPr>
            <w:r>
              <w:rPr>
                <w:color w:val="000000"/>
              </w:rPr>
              <w:t>БАШ</w:t>
            </w:r>
          </w:p>
        </w:tc>
        <w:tc>
          <w:tcPr>
            <w:tcW w:w="2530" w:type="dxa"/>
            <w:shd w:val="clear" w:color="auto" w:fill="auto"/>
            <w:vAlign w:val="center"/>
          </w:tcPr>
          <w:p w:rsidR="00D32377" w:rsidRDefault="00880793">
            <w:hyperlink r:id="rId15" w:history="1">
              <w:r w:rsidR="00D32377">
                <w:rPr>
                  <w:rStyle w:val="a4"/>
                  <w:color w:val="000000"/>
                  <w:u w:val="none"/>
                </w:rPr>
                <w:t>Уфа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16" w:history="1">
              <w:r>
                <w:rPr>
                  <w:rStyle w:val="a4"/>
                  <w:color w:val="auto"/>
                  <w:u w:val="none"/>
                </w:rPr>
                <w:t>Бурятия</w:t>
              </w:r>
            </w:hyperlink>
          </w:p>
        </w:tc>
        <w:tc>
          <w:tcPr>
            <w:tcW w:w="1295" w:type="dxa"/>
            <w:shd w:val="clear" w:color="auto" w:fill="auto"/>
            <w:vAlign w:val="center"/>
          </w:tcPr>
          <w:p w:rsidR="00D32377" w:rsidRDefault="00D32377">
            <w:pPr>
              <w:jc w:val="center"/>
            </w:pPr>
            <w:r>
              <w:rPr>
                <w:color w:val="000000"/>
              </w:rPr>
              <w:t>БУР</w:t>
            </w:r>
          </w:p>
        </w:tc>
        <w:tc>
          <w:tcPr>
            <w:tcW w:w="2530" w:type="dxa"/>
            <w:shd w:val="clear" w:color="auto" w:fill="auto"/>
            <w:vAlign w:val="center"/>
          </w:tcPr>
          <w:p w:rsidR="00D32377" w:rsidRDefault="00880793">
            <w:hyperlink r:id="rId17" w:history="1">
              <w:r w:rsidR="00D32377">
                <w:rPr>
                  <w:rStyle w:val="a4"/>
                  <w:color w:val="000000"/>
                  <w:u w:val="none"/>
                </w:rPr>
                <w:t>Улан-Удэ</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18" w:history="1">
              <w:r>
                <w:rPr>
                  <w:rStyle w:val="a4"/>
                  <w:color w:val="auto"/>
                  <w:u w:val="none"/>
                </w:rPr>
                <w:t>Дагестан</w:t>
              </w:r>
            </w:hyperlink>
          </w:p>
        </w:tc>
        <w:tc>
          <w:tcPr>
            <w:tcW w:w="1295" w:type="dxa"/>
            <w:shd w:val="clear" w:color="auto" w:fill="auto"/>
            <w:vAlign w:val="center"/>
          </w:tcPr>
          <w:p w:rsidR="00D32377" w:rsidRDefault="00D32377">
            <w:pPr>
              <w:jc w:val="center"/>
            </w:pPr>
            <w:r>
              <w:rPr>
                <w:color w:val="000000"/>
              </w:rPr>
              <w:t>ДАГ</w:t>
            </w:r>
          </w:p>
        </w:tc>
        <w:tc>
          <w:tcPr>
            <w:tcW w:w="2530" w:type="dxa"/>
            <w:shd w:val="clear" w:color="auto" w:fill="auto"/>
            <w:vAlign w:val="center"/>
          </w:tcPr>
          <w:p w:rsidR="00D32377" w:rsidRDefault="00880793">
            <w:hyperlink r:id="rId19" w:history="1">
              <w:r w:rsidR="00D32377">
                <w:rPr>
                  <w:rStyle w:val="a4"/>
                  <w:color w:val="000000"/>
                  <w:u w:val="none"/>
                </w:rPr>
                <w:t>Махачкала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20" w:history="1">
              <w:r>
                <w:rPr>
                  <w:rStyle w:val="a4"/>
                  <w:color w:val="auto"/>
                  <w:u w:val="none"/>
                </w:rPr>
                <w:t>Ингушетия</w:t>
              </w:r>
            </w:hyperlink>
          </w:p>
        </w:tc>
        <w:tc>
          <w:tcPr>
            <w:tcW w:w="1295" w:type="dxa"/>
            <w:shd w:val="clear" w:color="auto" w:fill="auto"/>
            <w:vAlign w:val="center"/>
          </w:tcPr>
          <w:p w:rsidR="00D32377" w:rsidRDefault="00D32377">
            <w:pPr>
              <w:jc w:val="center"/>
            </w:pPr>
            <w:r>
              <w:rPr>
                <w:color w:val="000000"/>
              </w:rPr>
              <w:t>ИНГ</w:t>
            </w:r>
          </w:p>
        </w:tc>
        <w:tc>
          <w:tcPr>
            <w:tcW w:w="2530" w:type="dxa"/>
            <w:shd w:val="clear" w:color="auto" w:fill="auto"/>
            <w:vAlign w:val="center"/>
          </w:tcPr>
          <w:p w:rsidR="00D32377" w:rsidRDefault="00880793">
            <w:hyperlink r:id="rId21" w:history="1">
              <w:r w:rsidR="00D32377">
                <w:rPr>
                  <w:rStyle w:val="a4"/>
                  <w:color w:val="000000"/>
                  <w:u w:val="none"/>
                </w:rPr>
                <w:t>Магас</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22" w:history="1">
              <w:r w:rsidR="00D32377">
                <w:rPr>
                  <w:rStyle w:val="a4"/>
                  <w:color w:val="000000"/>
                  <w:u w:val="none"/>
                </w:rPr>
                <w:t>Кабардино-Балкарская</w:t>
              </w:r>
            </w:hyperlink>
            <w:r w:rsidR="00D32377">
              <w:rPr>
                <w:rStyle w:val="a4"/>
                <w:color w:val="auto"/>
                <w:u w:val="none"/>
              </w:rPr>
              <w:t xml:space="preserve"> Республика</w:t>
            </w:r>
          </w:p>
        </w:tc>
        <w:tc>
          <w:tcPr>
            <w:tcW w:w="1295" w:type="dxa"/>
            <w:shd w:val="clear" w:color="auto" w:fill="auto"/>
            <w:vAlign w:val="center"/>
          </w:tcPr>
          <w:p w:rsidR="00D32377" w:rsidRDefault="00D32377">
            <w:pPr>
              <w:jc w:val="center"/>
            </w:pPr>
            <w:r>
              <w:rPr>
                <w:color w:val="000000"/>
              </w:rPr>
              <w:t>КБЛ</w:t>
            </w:r>
          </w:p>
        </w:tc>
        <w:tc>
          <w:tcPr>
            <w:tcW w:w="2530" w:type="dxa"/>
            <w:shd w:val="clear" w:color="auto" w:fill="auto"/>
            <w:vAlign w:val="center"/>
          </w:tcPr>
          <w:p w:rsidR="00D32377" w:rsidRDefault="00880793">
            <w:hyperlink r:id="rId23" w:history="1">
              <w:r w:rsidR="00D32377">
                <w:rPr>
                  <w:rStyle w:val="a4"/>
                  <w:color w:val="000000"/>
                  <w:u w:val="none"/>
                </w:rPr>
                <w:t>Нальчик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auto"/>
                <w:u w:val="none"/>
              </w:rPr>
              <w:t xml:space="preserve">Республика </w:t>
            </w:r>
            <w:hyperlink r:id="rId24" w:history="1">
              <w:r>
                <w:rPr>
                  <w:rStyle w:val="a4"/>
                  <w:color w:val="000000"/>
                  <w:u w:val="none"/>
                </w:rPr>
                <w:t>Калмыкия</w:t>
              </w:r>
            </w:hyperlink>
          </w:p>
        </w:tc>
        <w:tc>
          <w:tcPr>
            <w:tcW w:w="1295" w:type="dxa"/>
            <w:shd w:val="clear" w:color="auto" w:fill="auto"/>
            <w:vAlign w:val="center"/>
          </w:tcPr>
          <w:p w:rsidR="00D32377" w:rsidRDefault="00D32377">
            <w:pPr>
              <w:jc w:val="center"/>
            </w:pPr>
            <w:r>
              <w:rPr>
                <w:color w:val="000000"/>
              </w:rPr>
              <w:t>КЛМ</w:t>
            </w:r>
          </w:p>
        </w:tc>
        <w:tc>
          <w:tcPr>
            <w:tcW w:w="2530" w:type="dxa"/>
            <w:shd w:val="clear" w:color="auto" w:fill="auto"/>
            <w:vAlign w:val="center"/>
          </w:tcPr>
          <w:p w:rsidR="00D32377" w:rsidRDefault="00880793">
            <w:hyperlink r:id="rId25" w:history="1">
              <w:r w:rsidR="00D32377">
                <w:rPr>
                  <w:rStyle w:val="a4"/>
                  <w:color w:val="000000"/>
                  <w:u w:val="none"/>
                </w:rPr>
                <w:t>Элиста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26" w:history="1">
              <w:r w:rsidR="00D32377">
                <w:rPr>
                  <w:rStyle w:val="a4"/>
                  <w:color w:val="000000"/>
                  <w:u w:val="none"/>
                </w:rPr>
                <w:t>Карачаево-Черкесская</w:t>
              </w:r>
            </w:hyperlink>
            <w:r w:rsidR="00D32377">
              <w:rPr>
                <w:rStyle w:val="a4"/>
                <w:color w:val="auto"/>
                <w:u w:val="none"/>
              </w:rPr>
              <w:t xml:space="preserve"> Республика</w:t>
            </w:r>
          </w:p>
        </w:tc>
        <w:tc>
          <w:tcPr>
            <w:tcW w:w="1295" w:type="dxa"/>
            <w:shd w:val="clear" w:color="auto" w:fill="auto"/>
            <w:vAlign w:val="center"/>
          </w:tcPr>
          <w:p w:rsidR="00D32377" w:rsidRDefault="00D32377">
            <w:pPr>
              <w:jc w:val="center"/>
            </w:pPr>
            <w:r>
              <w:rPr>
                <w:color w:val="000000"/>
              </w:rPr>
              <w:t>КЧР</w:t>
            </w:r>
          </w:p>
        </w:tc>
        <w:tc>
          <w:tcPr>
            <w:tcW w:w="2530" w:type="dxa"/>
            <w:shd w:val="clear" w:color="auto" w:fill="auto"/>
            <w:vAlign w:val="center"/>
          </w:tcPr>
          <w:p w:rsidR="00D32377" w:rsidRDefault="00880793">
            <w:hyperlink r:id="rId27" w:history="1">
              <w:r w:rsidR="00D32377">
                <w:rPr>
                  <w:rStyle w:val="a4"/>
                  <w:color w:val="000000"/>
                  <w:u w:val="none"/>
                </w:rPr>
                <w:t>Черкесск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28" w:history="1">
              <w:r>
                <w:rPr>
                  <w:rStyle w:val="a4"/>
                  <w:color w:val="auto"/>
                  <w:u w:val="none"/>
                </w:rPr>
                <w:t>Карелия</w:t>
              </w:r>
            </w:hyperlink>
          </w:p>
        </w:tc>
        <w:tc>
          <w:tcPr>
            <w:tcW w:w="1295" w:type="dxa"/>
            <w:shd w:val="clear" w:color="auto" w:fill="auto"/>
            <w:vAlign w:val="center"/>
          </w:tcPr>
          <w:p w:rsidR="00D32377" w:rsidRDefault="00D32377">
            <w:pPr>
              <w:jc w:val="center"/>
            </w:pPr>
            <w:r>
              <w:rPr>
                <w:color w:val="000000"/>
              </w:rPr>
              <w:t>КАР</w:t>
            </w:r>
          </w:p>
        </w:tc>
        <w:tc>
          <w:tcPr>
            <w:tcW w:w="2530" w:type="dxa"/>
            <w:shd w:val="clear" w:color="auto" w:fill="auto"/>
            <w:vAlign w:val="center"/>
          </w:tcPr>
          <w:p w:rsidR="00D32377" w:rsidRDefault="00880793">
            <w:hyperlink r:id="rId29" w:history="1">
              <w:r w:rsidR="00D32377">
                <w:rPr>
                  <w:rStyle w:val="a4"/>
                  <w:color w:val="000000"/>
                  <w:u w:val="none"/>
                </w:rPr>
                <w:t>Петрозаводск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30" w:history="1">
              <w:r>
                <w:rPr>
                  <w:rStyle w:val="a4"/>
                  <w:color w:val="auto"/>
                  <w:u w:val="none"/>
                </w:rPr>
                <w:t>Коми</w:t>
              </w:r>
            </w:hyperlink>
          </w:p>
        </w:tc>
        <w:tc>
          <w:tcPr>
            <w:tcW w:w="1295" w:type="dxa"/>
            <w:shd w:val="clear" w:color="auto" w:fill="auto"/>
            <w:vAlign w:val="center"/>
          </w:tcPr>
          <w:p w:rsidR="00D32377" w:rsidRDefault="00D32377">
            <w:pPr>
              <w:jc w:val="center"/>
            </w:pPr>
            <w:r>
              <w:rPr>
                <w:color w:val="000000"/>
              </w:rPr>
              <w:t>КОМ</w:t>
            </w:r>
          </w:p>
        </w:tc>
        <w:tc>
          <w:tcPr>
            <w:tcW w:w="2530" w:type="dxa"/>
            <w:shd w:val="clear" w:color="auto" w:fill="auto"/>
            <w:vAlign w:val="center"/>
          </w:tcPr>
          <w:p w:rsidR="00D32377" w:rsidRDefault="00880793">
            <w:hyperlink r:id="rId31" w:history="1">
              <w:r w:rsidR="00D32377">
                <w:rPr>
                  <w:rStyle w:val="a4"/>
                  <w:color w:val="000000"/>
                  <w:u w:val="none"/>
                </w:rPr>
                <w:t>Сыктывкар</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32" w:history="1">
              <w:r>
                <w:rPr>
                  <w:rStyle w:val="a4"/>
                  <w:color w:val="auto"/>
                  <w:u w:val="none"/>
                </w:rPr>
                <w:t>Крым</w:t>
              </w:r>
            </w:hyperlink>
          </w:p>
        </w:tc>
        <w:tc>
          <w:tcPr>
            <w:tcW w:w="1295" w:type="dxa"/>
            <w:shd w:val="clear" w:color="auto" w:fill="auto"/>
            <w:vAlign w:val="center"/>
          </w:tcPr>
          <w:p w:rsidR="00D32377" w:rsidRDefault="00D32377">
            <w:pPr>
              <w:jc w:val="center"/>
            </w:pPr>
            <w:r>
              <w:rPr>
                <w:color w:val="000000"/>
              </w:rPr>
              <w:t>КРМ</w:t>
            </w:r>
          </w:p>
        </w:tc>
        <w:tc>
          <w:tcPr>
            <w:tcW w:w="2530" w:type="dxa"/>
            <w:shd w:val="clear" w:color="auto" w:fill="auto"/>
            <w:vAlign w:val="center"/>
          </w:tcPr>
          <w:p w:rsidR="00D32377" w:rsidRDefault="0064018B">
            <w:r>
              <w:t>Симферополь</w:t>
            </w:r>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rsidP="00BA4771">
            <w:pPr>
              <w:rPr>
                <w:color w:val="000000"/>
              </w:rPr>
            </w:pPr>
            <w:r>
              <w:rPr>
                <w:rStyle w:val="a4"/>
                <w:color w:val="000000"/>
                <w:u w:val="none"/>
              </w:rPr>
              <w:t xml:space="preserve">Республика </w:t>
            </w:r>
            <w:r w:rsidR="00BA4771">
              <w:t>Марий Эл</w:t>
            </w:r>
          </w:p>
        </w:tc>
        <w:tc>
          <w:tcPr>
            <w:tcW w:w="1295" w:type="dxa"/>
            <w:shd w:val="clear" w:color="auto" w:fill="auto"/>
            <w:vAlign w:val="center"/>
          </w:tcPr>
          <w:p w:rsidR="00D32377" w:rsidRDefault="00D32377">
            <w:pPr>
              <w:jc w:val="center"/>
            </w:pPr>
            <w:r>
              <w:rPr>
                <w:color w:val="000000"/>
              </w:rPr>
              <w:t>МЭЛ</w:t>
            </w:r>
          </w:p>
        </w:tc>
        <w:tc>
          <w:tcPr>
            <w:tcW w:w="2530" w:type="dxa"/>
            <w:shd w:val="clear" w:color="auto" w:fill="auto"/>
            <w:vAlign w:val="center"/>
          </w:tcPr>
          <w:p w:rsidR="00D32377" w:rsidRDefault="00880793">
            <w:hyperlink r:id="rId33" w:history="1">
              <w:r w:rsidR="00D32377">
                <w:rPr>
                  <w:rStyle w:val="a4"/>
                  <w:color w:val="000000"/>
                  <w:u w:val="none"/>
                </w:rPr>
                <w:t>Йошкар-Ола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34" w:history="1">
              <w:r>
                <w:rPr>
                  <w:rStyle w:val="a4"/>
                  <w:color w:val="auto"/>
                  <w:u w:val="none"/>
                </w:rPr>
                <w:t>Мордовия</w:t>
              </w:r>
            </w:hyperlink>
          </w:p>
        </w:tc>
        <w:tc>
          <w:tcPr>
            <w:tcW w:w="1295" w:type="dxa"/>
            <w:shd w:val="clear" w:color="auto" w:fill="auto"/>
            <w:vAlign w:val="center"/>
          </w:tcPr>
          <w:p w:rsidR="00D32377" w:rsidRDefault="00D32377">
            <w:pPr>
              <w:jc w:val="center"/>
            </w:pPr>
            <w:r>
              <w:rPr>
                <w:color w:val="000000"/>
              </w:rPr>
              <w:t>МОР</w:t>
            </w:r>
          </w:p>
        </w:tc>
        <w:tc>
          <w:tcPr>
            <w:tcW w:w="2530" w:type="dxa"/>
            <w:shd w:val="clear" w:color="auto" w:fill="auto"/>
            <w:vAlign w:val="center"/>
          </w:tcPr>
          <w:p w:rsidR="00D32377" w:rsidRDefault="00880793">
            <w:hyperlink r:id="rId35" w:history="1">
              <w:r w:rsidR="00D32377">
                <w:rPr>
                  <w:rStyle w:val="a4"/>
                  <w:color w:val="000000"/>
                  <w:u w:val="none"/>
                </w:rPr>
                <w:t>Саранск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36" w:history="1">
              <w:r>
                <w:rPr>
                  <w:rStyle w:val="a4"/>
                  <w:color w:val="auto"/>
                  <w:u w:val="none"/>
                </w:rPr>
                <w:t>Саха (Якутия)</w:t>
              </w:r>
            </w:hyperlink>
          </w:p>
        </w:tc>
        <w:tc>
          <w:tcPr>
            <w:tcW w:w="1295" w:type="dxa"/>
            <w:shd w:val="clear" w:color="auto" w:fill="auto"/>
            <w:vAlign w:val="center"/>
          </w:tcPr>
          <w:p w:rsidR="00D32377" w:rsidRDefault="00D32377">
            <w:pPr>
              <w:jc w:val="center"/>
            </w:pPr>
            <w:r>
              <w:rPr>
                <w:color w:val="000000"/>
              </w:rPr>
              <w:t>САХ</w:t>
            </w:r>
          </w:p>
        </w:tc>
        <w:tc>
          <w:tcPr>
            <w:tcW w:w="2530" w:type="dxa"/>
            <w:shd w:val="clear" w:color="auto" w:fill="auto"/>
            <w:vAlign w:val="center"/>
          </w:tcPr>
          <w:p w:rsidR="00D32377" w:rsidRDefault="00880793">
            <w:hyperlink r:id="rId37" w:history="1">
              <w:r w:rsidR="00D32377">
                <w:rPr>
                  <w:rStyle w:val="a4"/>
                  <w:color w:val="000000"/>
                  <w:u w:val="none"/>
                </w:rPr>
                <w:t>Якутск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38" w:history="1">
              <w:r>
                <w:rPr>
                  <w:rStyle w:val="a4"/>
                  <w:color w:val="auto"/>
                  <w:u w:val="none"/>
                </w:rPr>
                <w:t>Северная Осетия - Алания</w:t>
              </w:r>
            </w:hyperlink>
          </w:p>
        </w:tc>
        <w:tc>
          <w:tcPr>
            <w:tcW w:w="1295" w:type="dxa"/>
            <w:shd w:val="clear" w:color="auto" w:fill="auto"/>
            <w:vAlign w:val="center"/>
          </w:tcPr>
          <w:p w:rsidR="00D32377" w:rsidRDefault="00D32377">
            <w:pPr>
              <w:jc w:val="center"/>
            </w:pPr>
            <w:r>
              <w:rPr>
                <w:color w:val="000000"/>
              </w:rPr>
              <w:t>СОА</w:t>
            </w:r>
          </w:p>
        </w:tc>
        <w:tc>
          <w:tcPr>
            <w:tcW w:w="2530" w:type="dxa"/>
            <w:shd w:val="clear" w:color="auto" w:fill="auto"/>
            <w:vAlign w:val="center"/>
          </w:tcPr>
          <w:p w:rsidR="00D32377" w:rsidRDefault="00880793">
            <w:hyperlink r:id="rId39" w:history="1">
              <w:r w:rsidR="00D32377">
                <w:rPr>
                  <w:rStyle w:val="a4"/>
                  <w:color w:val="000000"/>
                  <w:u w:val="none"/>
                </w:rPr>
                <w:t>Владикавказ</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40" w:history="1">
              <w:r>
                <w:rPr>
                  <w:rStyle w:val="a4"/>
                  <w:color w:val="auto"/>
                  <w:u w:val="none"/>
                </w:rPr>
                <w:t>Татарстан</w:t>
              </w:r>
            </w:hyperlink>
          </w:p>
        </w:tc>
        <w:tc>
          <w:tcPr>
            <w:tcW w:w="1295" w:type="dxa"/>
            <w:shd w:val="clear" w:color="auto" w:fill="auto"/>
            <w:vAlign w:val="center"/>
          </w:tcPr>
          <w:p w:rsidR="00D32377" w:rsidRDefault="00D32377">
            <w:pPr>
              <w:jc w:val="center"/>
            </w:pPr>
            <w:r>
              <w:rPr>
                <w:color w:val="000000"/>
              </w:rPr>
              <w:t>ТАТ</w:t>
            </w:r>
          </w:p>
        </w:tc>
        <w:tc>
          <w:tcPr>
            <w:tcW w:w="2530" w:type="dxa"/>
            <w:shd w:val="clear" w:color="auto" w:fill="auto"/>
            <w:vAlign w:val="center"/>
          </w:tcPr>
          <w:p w:rsidR="00D32377" w:rsidRDefault="00880793">
            <w:hyperlink r:id="rId41" w:history="1">
              <w:r w:rsidR="00D32377">
                <w:rPr>
                  <w:rStyle w:val="a4"/>
                  <w:color w:val="000000"/>
                  <w:u w:val="none"/>
                </w:rPr>
                <w:t>Казань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rsidP="00BA4771">
            <w:pPr>
              <w:rPr>
                <w:color w:val="000000"/>
              </w:rPr>
            </w:pPr>
            <w:r>
              <w:rPr>
                <w:rStyle w:val="a4"/>
                <w:color w:val="000000"/>
                <w:u w:val="none"/>
              </w:rPr>
              <w:t xml:space="preserve">Республика </w:t>
            </w:r>
            <w:hyperlink r:id="rId42" w:history="1">
              <w:r w:rsidR="00BA4771">
                <w:rPr>
                  <w:rStyle w:val="a4"/>
                  <w:color w:val="auto"/>
                  <w:u w:val="none"/>
                </w:rPr>
                <w:t xml:space="preserve">Тыва </w:t>
              </w:r>
            </w:hyperlink>
          </w:p>
        </w:tc>
        <w:tc>
          <w:tcPr>
            <w:tcW w:w="1295" w:type="dxa"/>
            <w:shd w:val="clear" w:color="auto" w:fill="auto"/>
            <w:vAlign w:val="center"/>
          </w:tcPr>
          <w:p w:rsidR="00D32377" w:rsidRDefault="00D32377">
            <w:pPr>
              <w:jc w:val="center"/>
            </w:pPr>
            <w:r>
              <w:rPr>
                <w:color w:val="000000"/>
              </w:rPr>
              <w:t>ТЫВ</w:t>
            </w:r>
          </w:p>
        </w:tc>
        <w:tc>
          <w:tcPr>
            <w:tcW w:w="2530" w:type="dxa"/>
            <w:shd w:val="clear" w:color="auto" w:fill="auto"/>
            <w:vAlign w:val="center"/>
          </w:tcPr>
          <w:p w:rsidR="00D32377" w:rsidRDefault="00880793">
            <w:hyperlink r:id="rId43" w:history="1">
              <w:r w:rsidR="00D32377">
                <w:rPr>
                  <w:rStyle w:val="a4"/>
                  <w:color w:val="000000"/>
                  <w:u w:val="none"/>
                </w:rPr>
                <w:t>Кызыл</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44" w:history="1">
              <w:r w:rsidR="00D32377">
                <w:rPr>
                  <w:rStyle w:val="a4"/>
                  <w:color w:val="auto"/>
                  <w:u w:val="none"/>
                </w:rPr>
                <w:t>Удмуртская</w:t>
              </w:r>
            </w:hyperlink>
            <w:r w:rsidR="00D32377">
              <w:rPr>
                <w:rStyle w:val="a4"/>
                <w:color w:val="000000"/>
                <w:u w:val="none"/>
              </w:rPr>
              <w:t xml:space="preserve"> Республика</w:t>
            </w:r>
          </w:p>
        </w:tc>
        <w:tc>
          <w:tcPr>
            <w:tcW w:w="1295" w:type="dxa"/>
            <w:shd w:val="clear" w:color="auto" w:fill="auto"/>
            <w:vAlign w:val="center"/>
          </w:tcPr>
          <w:p w:rsidR="00D32377" w:rsidRDefault="00D32377">
            <w:pPr>
              <w:jc w:val="center"/>
            </w:pPr>
            <w:r>
              <w:rPr>
                <w:color w:val="000000"/>
              </w:rPr>
              <w:t>УДМ</w:t>
            </w:r>
          </w:p>
        </w:tc>
        <w:tc>
          <w:tcPr>
            <w:tcW w:w="2530" w:type="dxa"/>
            <w:shd w:val="clear" w:color="auto" w:fill="auto"/>
            <w:vAlign w:val="center"/>
          </w:tcPr>
          <w:p w:rsidR="00D32377" w:rsidRDefault="00880793">
            <w:hyperlink r:id="rId45" w:history="1">
              <w:r w:rsidR="00D32377">
                <w:rPr>
                  <w:rStyle w:val="a4"/>
                  <w:color w:val="000000"/>
                  <w:u w:val="none"/>
                </w:rPr>
                <w:t>Ижевск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Республика </w:t>
            </w:r>
            <w:hyperlink r:id="rId46" w:history="1">
              <w:r>
                <w:rPr>
                  <w:rStyle w:val="a4"/>
                  <w:color w:val="auto"/>
                  <w:u w:val="none"/>
                </w:rPr>
                <w:t>Хакасия</w:t>
              </w:r>
            </w:hyperlink>
          </w:p>
        </w:tc>
        <w:tc>
          <w:tcPr>
            <w:tcW w:w="1295" w:type="dxa"/>
            <w:shd w:val="clear" w:color="auto" w:fill="auto"/>
            <w:vAlign w:val="center"/>
          </w:tcPr>
          <w:p w:rsidR="00D32377" w:rsidRDefault="00D32377">
            <w:pPr>
              <w:jc w:val="center"/>
            </w:pPr>
            <w:r>
              <w:rPr>
                <w:color w:val="000000"/>
              </w:rPr>
              <w:t>ХАК</w:t>
            </w:r>
          </w:p>
        </w:tc>
        <w:tc>
          <w:tcPr>
            <w:tcW w:w="2530" w:type="dxa"/>
            <w:shd w:val="clear" w:color="auto" w:fill="auto"/>
            <w:vAlign w:val="center"/>
          </w:tcPr>
          <w:p w:rsidR="00D32377" w:rsidRDefault="00880793">
            <w:hyperlink r:id="rId47" w:history="1">
              <w:r w:rsidR="00D32377">
                <w:rPr>
                  <w:rStyle w:val="a4"/>
                  <w:color w:val="000000"/>
                  <w:u w:val="none"/>
                </w:rPr>
                <w:t>Абакан</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48" w:history="1">
              <w:r w:rsidR="00D32377">
                <w:rPr>
                  <w:rStyle w:val="a4"/>
                  <w:color w:val="auto"/>
                  <w:u w:val="none"/>
                </w:rPr>
                <w:t>Чеченская</w:t>
              </w:r>
            </w:hyperlink>
            <w:r w:rsidR="00D32377">
              <w:rPr>
                <w:rStyle w:val="a4"/>
                <w:color w:val="000000"/>
                <w:u w:val="none"/>
              </w:rPr>
              <w:t xml:space="preserve"> Республика</w:t>
            </w:r>
          </w:p>
        </w:tc>
        <w:tc>
          <w:tcPr>
            <w:tcW w:w="1295" w:type="dxa"/>
            <w:shd w:val="clear" w:color="auto" w:fill="auto"/>
            <w:vAlign w:val="center"/>
          </w:tcPr>
          <w:p w:rsidR="00D32377" w:rsidRDefault="00D32377">
            <w:pPr>
              <w:jc w:val="center"/>
            </w:pPr>
            <w:r>
              <w:rPr>
                <w:color w:val="000000"/>
              </w:rPr>
              <w:t>ЧЕЧ</w:t>
            </w:r>
          </w:p>
        </w:tc>
        <w:tc>
          <w:tcPr>
            <w:tcW w:w="2530" w:type="dxa"/>
            <w:shd w:val="clear" w:color="auto" w:fill="auto"/>
            <w:vAlign w:val="center"/>
          </w:tcPr>
          <w:p w:rsidR="00D32377" w:rsidRDefault="00880793">
            <w:hyperlink r:id="rId49" w:history="1">
              <w:r w:rsidR="00D32377">
                <w:rPr>
                  <w:rStyle w:val="a4"/>
                  <w:color w:val="000000"/>
                  <w:u w:val="none"/>
                </w:rPr>
                <w:t>Грозный</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50" w:history="1">
              <w:r w:rsidR="00D32377">
                <w:rPr>
                  <w:rStyle w:val="a4"/>
                  <w:color w:val="auto"/>
                  <w:u w:val="none"/>
                </w:rPr>
                <w:t>Чувашская</w:t>
              </w:r>
            </w:hyperlink>
            <w:r w:rsidR="00D32377">
              <w:rPr>
                <w:rStyle w:val="a4"/>
                <w:color w:val="000000"/>
                <w:u w:val="none"/>
              </w:rPr>
              <w:t xml:space="preserve"> Республика</w:t>
            </w:r>
          </w:p>
        </w:tc>
        <w:tc>
          <w:tcPr>
            <w:tcW w:w="1295" w:type="dxa"/>
            <w:shd w:val="clear" w:color="auto" w:fill="auto"/>
            <w:vAlign w:val="center"/>
          </w:tcPr>
          <w:p w:rsidR="00D32377" w:rsidRDefault="00D32377">
            <w:pPr>
              <w:jc w:val="center"/>
            </w:pPr>
            <w:r>
              <w:rPr>
                <w:color w:val="000000"/>
              </w:rPr>
              <w:t>ЧУВ</w:t>
            </w:r>
          </w:p>
        </w:tc>
        <w:tc>
          <w:tcPr>
            <w:tcW w:w="2530" w:type="dxa"/>
            <w:shd w:val="clear" w:color="auto" w:fill="auto"/>
            <w:vAlign w:val="center"/>
          </w:tcPr>
          <w:p w:rsidR="00D32377" w:rsidRDefault="00880793">
            <w:hyperlink r:id="rId51" w:history="1">
              <w:r w:rsidR="00D32377">
                <w:rPr>
                  <w:rStyle w:val="a4"/>
                  <w:color w:val="000000"/>
                  <w:u w:val="none"/>
                </w:rPr>
                <w:t>Чебоксары</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52" w:history="1">
              <w:r w:rsidR="00D32377">
                <w:rPr>
                  <w:rStyle w:val="a4"/>
                  <w:color w:val="auto"/>
                  <w:u w:val="none"/>
                </w:rPr>
                <w:t>Алтайский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АЛТ</w:t>
            </w:r>
          </w:p>
        </w:tc>
        <w:tc>
          <w:tcPr>
            <w:tcW w:w="2530" w:type="dxa"/>
            <w:shd w:val="clear" w:color="auto" w:fill="auto"/>
            <w:vAlign w:val="center"/>
          </w:tcPr>
          <w:p w:rsidR="00D32377" w:rsidRDefault="00880793">
            <w:hyperlink r:id="rId53" w:history="1">
              <w:r w:rsidR="00D32377">
                <w:rPr>
                  <w:rStyle w:val="a4"/>
                  <w:color w:val="000000"/>
                  <w:u w:val="none"/>
                </w:rPr>
                <w:t>Барнаул</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54" w:history="1">
              <w:r w:rsidR="00D32377">
                <w:rPr>
                  <w:rStyle w:val="a4"/>
                  <w:color w:val="auto"/>
                  <w:u w:val="none"/>
                </w:rPr>
                <w:t>Забайкальский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ЗАБ</w:t>
            </w:r>
          </w:p>
        </w:tc>
        <w:tc>
          <w:tcPr>
            <w:tcW w:w="2530" w:type="dxa"/>
            <w:shd w:val="clear" w:color="auto" w:fill="auto"/>
            <w:vAlign w:val="center"/>
          </w:tcPr>
          <w:p w:rsidR="00D32377" w:rsidRDefault="00880793">
            <w:hyperlink r:id="rId55" w:history="1">
              <w:r w:rsidR="00D32377">
                <w:rPr>
                  <w:rStyle w:val="a4"/>
                  <w:color w:val="000000"/>
                  <w:u w:val="none"/>
                </w:rPr>
                <w:t>Чита</w:t>
              </w:r>
            </w:hyperlink>
          </w:p>
        </w:tc>
      </w:tr>
      <w:tr w:rsidR="00D32377" w:rsidTr="00BA4771">
        <w:trPr>
          <w:trHeight w:hRule="exact" w:val="487"/>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56" w:history="1">
              <w:r w:rsidR="00D32377">
                <w:rPr>
                  <w:rStyle w:val="a4"/>
                  <w:color w:val="auto"/>
                  <w:u w:val="none"/>
                </w:rPr>
                <w:t>Камчатский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КМЧ</w:t>
            </w:r>
          </w:p>
        </w:tc>
        <w:tc>
          <w:tcPr>
            <w:tcW w:w="2530" w:type="dxa"/>
            <w:shd w:val="clear" w:color="auto" w:fill="auto"/>
            <w:vAlign w:val="center"/>
          </w:tcPr>
          <w:p w:rsidR="00D32377" w:rsidRDefault="00880793">
            <w:hyperlink r:id="rId57" w:history="1">
              <w:r w:rsidR="00D32377">
                <w:rPr>
                  <w:rStyle w:val="a4"/>
                  <w:color w:val="000000"/>
                  <w:u w:val="none"/>
                </w:rPr>
                <w:t>Петропавловск-Камчатский</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58" w:history="1">
              <w:r w:rsidR="00D32377">
                <w:rPr>
                  <w:rStyle w:val="a4"/>
                  <w:color w:val="auto"/>
                  <w:u w:val="none"/>
                </w:rPr>
                <w:t>Краснодарский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КРД</w:t>
            </w:r>
          </w:p>
        </w:tc>
        <w:tc>
          <w:tcPr>
            <w:tcW w:w="2530" w:type="dxa"/>
            <w:shd w:val="clear" w:color="auto" w:fill="auto"/>
            <w:vAlign w:val="center"/>
          </w:tcPr>
          <w:p w:rsidR="00D32377" w:rsidRDefault="00880793">
            <w:hyperlink r:id="rId59" w:history="1">
              <w:r w:rsidR="00D32377">
                <w:rPr>
                  <w:rStyle w:val="a4"/>
                  <w:color w:val="000000"/>
                  <w:u w:val="none"/>
                </w:rPr>
                <w:t>Краснодар</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60" w:history="1">
              <w:r w:rsidR="00D32377">
                <w:rPr>
                  <w:rStyle w:val="a4"/>
                  <w:color w:val="auto"/>
                  <w:u w:val="none"/>
                </w:rPr>
                <w:t>Красноярский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КРЯ</w:t>
            </w:r>
          </w:p>
        </w:tc>
        <w:tc>
          <w:tcPr>
            <w:tcW w:w="2530" w:type="dxa"/>
            <w:shd w:val="clear" w:color="auto" w:fill="auto"/>
            <w:vAlign w:val="center"/>
          </w:tcPr>
          <w:p w:rsidR="00D32377" w:rsidRDefault="00880793">
            <w:hyperlink r:id="rId61" w:history="1">
              <w:r w:rsidR="00D32377">
                <w:rPr>
                  <w:rStyle w:val="a4"/>
                  <w:color w:val="000000"/>
                  <w:u w:val="none"/>
                </w:rPr>
                <w:t>Красноярск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62" w:history="1">
              <w:r w:rsidR="00D32377">
                <w:rPr>
                  <w:rStyle w:val="a4"/>
                  <w:color w:val="auto"/>
                  <w:u w:val="none"/>
                </w:rPr>
                <w:t>Пермский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ПРМ</w:t>
            </w:r>
          </w:p>
        </w:tc>
        <w:tc>
          <w:tcPr>
            <w:tcW w:w="2530" w:type="dxa"/>
            <w:shd w:val="clear" w:color="auto" w:fill="auto"/>
            <w:vAlign w:val="center"/>
          </w:tcPr>
          <w:p w:rsidR="00D32377" w:rsidRDefault="00880793">
            <w:hyperlink r:id="rId63" w:history="1">
              <w:r w:rsidR="00D32377">
                <w:rPr>
                  <w:rStyle w:val="a4"/>
                  <w:color w:val="000000"/>
                  <w:u w:val="none"/>
                </w:rPr>
                <w:t>Пермь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64" w:history="1">
              <w:r w:rsidR="00D32377">
                <w:rPr>
                  <w:rStyle w:val="a4"/>
                  <w:color w:val="auto"/>
                  <w:u w:val="none"/>
                </w:rPr>
                <w:t>Приморский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ПРК</w:t>
            </w:r>
          </w:p>
        </w:tc>
        <w:tc>
          <w:tcPr>
            <w:tcW w:w="2530" w:type="dxa"/>
            <w:shd w:val="clear" w:color="auto" w:fill="auto"/>
            <w:vAlign w:val="center"/>
          </w:tcPr>
          <w:p w:rsidR="00D32377" w:rsidRDefault="00880793">
            <w:hyperlink r:id="rId65" w:history="1">
              <w:r w:rsidR="00D32377">
                <w:rPr>
                  <w:rStyle w:val="a4"/>
                  <w:color w:val="000000"/>
                  <w:u w:val="none"/>
                </w:rPr>
                <w:t>Владивосток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66" w:history="1">
              <w:r w:rsidR="00D32377">
                <w:rPr>
                  <w:rStyle w:val="a4"/>
                  <w:color w:val="auto"/>
                  <w:u w:val="none"/>
                </w:rPr>
                <w:t>Ставропольский</w:t>
              </w:r>
            </w:hyperlink>
            <w:r w:rsidR="00D32377">
              <w:rPr>
                <w:rStyle w:val="a4"/>
                <w:color w:val="000000"/>
                <w:u w:val="none"/>
              </w:rPr>
              <w:t xml:space="preserve"> край</w:t>
            </w:r>
          </w:p>
        </w:tc>
        <w:tc>
          <w:tcPr>
            <w:tcW w:w="1295" w:type="dxa"/>
            <w:shd w:val="clear" w:color="auto" w:fill="auto"/>
            <w:vAlign w:val="center"/>
          </w:tcPr>
          <w:p w:rsidR="00D32377" w:rsidRDefault="00A60983">
            <w:pPr>
              <w:jc w:val="center"/>
            </w:pPr>
            <w:r>
              <w:rPr>
                <w:color w:val="000000"/>
              </w:rPr>
              <w:t>СТВ</w:t>
            </w:r>
          </w:p>
        </w:tc>
        <w:tc>
          <w:tcPr>
            <w:tcW w:w="2530" w:type="dxa"/>
            <w:shd w:val="clear" w:color="auto" w:fill="auto"/>
            <w:vAlign w:val="center"/>
          </w:tcPr>
          <w:p w:rsidR="00D32377" w:rsidRDefault="00880793">
            <w:hyperlink r:id="rId67" w:history="1">
              <w:r w:rsidR="00D32377">
                <w:rPr>
                  <w:rStyle w:val="a4"/>
                  <w:color w:val="000000"/>
                  <w:u w:val="none"/>
                </w:rPr>
                <w:t>Ставрополь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68" w:history="1">
              <w:r w:rsidR="00D32377">
                <w:rPr>
                  <w:rStyle w:val="a4"/>
                  <w:color w:val="auto"/>
                  <w:u w:val="none"/>
                </w:rPr>
                <w:t>Хабаровский</w:t>
              </w:r>
            </w:hyperlink>
            <w:r w:rsidR="00D32377">
              <w:rPr>
                <w:rStyle w:val="a4"/>
                <w:color w:val="000000"/>
                <w:u w:val="none"/>
              </w:rPr>
              <w:t xml:space="preserve"> край</w:t>
            </w:r>
          </w:p>
        </w:tc>
        <w:tc>
          <w:tcPr>
            <w:tcW w:w="1295" w:type="dxa"/>
            <w:shd w:val="clear" w:color="auto" w:fill="auto"/>
            <w:vAlign w:val="center"/>
          </w:tcPr>
          <w:p w:rsidR="00D32377" w:rsidRDefault="00D32377">
            <w:pPr>
              <w:jc w:val="center"/>
            </w:pPr>
            <w:r>
              <w:rPr>
                <w:color w:val="000000"/>
              </w:rPr>
              <w:t>ХАБ</w:t>
            </w:r>
          </w:p>
        </w:tc>
        <w:tc>
          <w:tcPr>
            <w:tcW w:w="2530" w:type="dxa"/>
            <w:shd w:val="clear" w:color="auto" w:fill="auto"/>
            <w:vAlign w:val="center"/>
          </w:tcPr>
          <w:p w:rsidR="00D32377" w:rsidRDefault="00880793">
            <w:hyperlink r:id="rId69" w:history="1">
              <w:r w:rsidR="00D32377">
                <w:rPr>
                  <w:rStyle w:val="a4"/>
                  <w:color w:val="000000"/>
                  <w:u w:val="none"/>
                </w:rPr>
                <w:t>Хабаровск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70" w:history="1">
              <w:r w:rsidR="00D32377">
                <w:rPr>
                  <w:rStyle w:val="a4"/>
                  <w:color w:val="auto"/>
                  <w:u w:val="none"/>
                </w:rPr>
                <w:t>Амурская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АМУ</w:t>
            </w:r>
          </w:p>
        </w:tc>
        <w:tc>
          <w:tcPr>
            <w:tcW w:w="2530" w:type="dxa"/>
            <w:shd w:val="clear" w:color="auto" w:fill="auto"/>
            <w:vAlign w:val="center"/>
          </w:tcPr>
          <w:p w:rsidR="00D32377" w:rsidRDefault="00880793">
            <w:hyperlink r:id="rId71" w:history="1">
              <w:r w:rsidR="00D32377">
                <w:rPr>
                  <w:rStyle w:val="a4"/>
                  <w:color w:val="000000"/>
                  <w:u w:val="none"/>
                </w:rPr>
                <w:t>Благовещенск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72" w:history="1">
              <w:r w:rsidR="00D32377">
                <w:rPr>
                  <w:rStyle w:val="a4"/>
                  <w:color w:val="auto"/>
                  <w:u w:val="none"/>
                </w:rPr>
                <w:t>Архангельская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АРХ</w:t>
            </w:r>
          </w:p>
        </w:tc>
        <w:tc>
          <w:tcPr>
            <w:tcW w:w="2530" w:type="dxa"/>
            <w:shd w:val="clear" w:color="auto" w:fill="auto"/>
            <w:vAlign w:val="center"/>
          </w:tcPr>
          <w:p w:rsidR="00D32377" w:rsidRDefault="00880793">
            <w:hyperlink r:id="rId73" w:history="1">
              <w:r w:rsidR="00D32377">
                <w:rPr>
                  <w:rStyle w:val="a4"/>
                  <w:color w:val="000000"/>
                  <w:u w:val="none"/>
                </w:rPr>
                <w:t>Архангельск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74" w:history="1">
              <w:r w:rsidR="00D32377">
                <w:rPr>
                  <w:rStyle w:val="a4"/>
                  <w:color w:val="auto"/>
                  <w:u w:val="none"/>
                </w:rPr>
                <w:t>Астраханская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АСТ</w:t>
            </w:r>
          </w:p>
        </w:tc>
        <w:tc>
          <w:tcPr>
            <w:tcW w:w="2530" w:type="dxa"/>
            <w:shd w:val="clear" w:color="auto" w:fill="auto"/>
            <w:vAlign w:val="center"/>
          </w:tcPr>
          <w:p w:rsidR="00D32377" w:rsidRDefault="00880793">
            <w:hyperlink r:id="rId75" w:history="1">
              <w:r w:rsidR="00D32377">
                <w:rPr>
                  <w:rStyle w:val="a4"/>
                  <w:color w:val="000000"/>
                  <w:u w:val="none"/>
                </w:rPr>
                <w:t>Астрахань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76" w:history="1">
              <w:r w:rsidR="00D32377">
                <w:rPr>
                  <w:rStyle w:val="a4"/>
                  <w:color w:val="auto"/>
                  <w:u w:val="none"/>
                </w:rPr>
                <w:t>Белгородская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БЕЛ</w:t>
            </w:r>
          </w:p>
        </w:tc>
        <w:tc>
          <w:tcPr>
            <w:tcW w:w="2530" w:type="dxa"/>
            <w:shd w:val="clear" w:color="auto" w:fill="auto"/>
            <w:vAlign w:val="center"/>
          </w:tcPr>
          <w:p w:rsidR="00D32377" w:rsidRDefault="00880793">
            <w:hyperlink r:id="rId77" w:history="1">
              <w:r w:rsidR="00D32377">
                <w:rPr>
                  <w:rStyle w:val="a4"/>
                  <w:color w:val="000000"/>
                  <w:u w:val="none"/>
                </w:rPr>
                <w:t>Белгород</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78" w:history="1">
              <w:r w:rsidR="00D32377">
                <w:rPr>
                  <w:rStyle w:val="a4"/>
                  <w:color w:val="auto"/>
                  <w:u w:val="none"/>
                </w:rPr>
                <w:t>Брянская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БРЯ</w:t>
            </w:r>
          </w:p>
        </w:tc>
        <w:tc>
          <w:tcPr>
            <w:tcW w:w="2530" w:type="dxa"/>
            <w:shd w:val="clear" w:color="auto" w:fill="auto"/>
            <w:vAlign w:val="center"/>
          </w:tcPr>
          <w:p w:rsidR="00D32377" w:rsidRDefault="00880793">
            <w:hyperlink r:id="rId79" w:history="1">
              <w:r w:rsidR="00D32377">
                <w:rPr>
                  <w:rStyle w:val="a4"/>
                  <w:color w:val="000000"/>
                  <w:u w:val="none"/>
                </w:rPr>
                <w:t>Брянск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80" w:history="1">
              <w:r w:rsidR="00D32377">
                <w:rPr>
                  <w:rStyle w:val="a4"/>
                  <w:color w:val="auto"/>
                  <w:u w:val="none"/>
                </w:rPr>
                <w:t>Владимирская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ВЛД</w:t>
            </w:r>
          </w:p>
        </w:tc>
        <w:tc>
          <w:tcPr>
            <w:tcW w:w="2530" w:type="dxa"/>
            <w:shd w:val="clear" w:color="auto" w:fill="auto"/>
            <w:vAlign w:val="center"/>
          </w:tcPr>
          <w:p w:rsidR="00D32377" w:rsidRDefault="00880793">
            <w:hyperlink r:id="rId81" w:history="1">
              <w:r w:rsidR="00D32377">
                <w:rPr>
                  <w:rStyle w:val="a4"/>
                  <w:color w:val="000000"/>
                  <w:u w:val="none"/>
                </w:rPr>
                <w:t>Владимир</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82" w:history="1">
              <w:r w:rsidR="00D32377">
                <w:rPr>
                  <w:rStyle w:val="a4"/>
                  <w:color w:val="auto"/>
                  <w:u w:val="none"/>
                </w:rPr>
                <w:t>Волгоградская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ВГГ</w:t>
            </w:r>
          </w:p>
        </w:tc>
        <w:tc>
          <w:tcPr>
            <w:tcW w:w="2530" w:type="dxa"/>
            <w:shd w:val="clear" w:color="auto" w:fill="auto"/>
            <w:vAlign w:val="center"/>
          </w:tcPr>
          <w:p w:rsidR="00D32377" w:rsidRDefault="00880793">
            <w:hyperlink r:id="rId83" w:history="1">
              <w:r w:rsidR="00D32377">
                <w:rPr>
                  <w:rStyle w:val="a4"/>
                  <w:color w:val="000000"/>
                  <w:u w:val="none"/>
                </w:rPr>
                <w:t>Волгоград</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84" w:history="1">
              <w:r w:rsidR="00D32377">
                <w:rPr>
                  <w:rStyle w:val="a4"/>
                  <w:color w:val="auto"/>
                  <w:u w:val="none"/>
                </w:rPr>
                <w:t>Вологодская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ВЛГ</w:t>
            </w:r>
          </w:p>
        </w:tc>
        <w:tc>
          <w:tcPr>
            <w:tcW w:w="2530" w:type="dxa"/>
            <w:shd w:val="clear" w:color="auto" w:fill="auto"/>
            <w:vAlign w:val="center"/>
          </w:tcPr>
          <w:p w:rsidR="00D32377" w:rsidRDefault="00880793">
            <w:hyperlink r:id="rId85" w:history="1">
              <w:r w:rsidR="00D32377">
                <w:rPr>
                  <w:rStyle w:val="a4"/>
                  <w:color w:val="000000"/>
                  <w:u w:val="none"/>
                </w:rPr>
                <w:t>Вологда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86" w:history="1">
              <w:r w:rsidR="00D32377">
                <w:rPr>
                  <w:rStyle w:val="a4"/>
                  <w:color w:val="auto"/>
                  <w:u w:val="none"/>
                </w:rPr>
                <w:t>Воронежская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ВОР</w:t>
            </w:r>
          </w:p>
        </w:tc>
        <w:tc>
          <w:tcPr>
            <w:tcW w:w="2530" w:type="dxa"/>
            <w:shd w:val="clear" w:color="auto" w:fill="auto"/>
            <w:vAlign w:val="center"/>
          </w:tcPr>
          <w:p w:rsidR="00D32377" w:rsidRDefault="00880793">
            <w:hyperlink r:id="rId87" w:history="1">
              <w:r w:rsidR="00D32377">
                <w:rPr>
                  <w:rStyle w:val="a4"/>
                  <w:color w:val="000000"/>
                  <w:u w:val="none"/>
                </w:rPr>
                <w:t>Воронеж</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88" w:history="1">
              <w:r w:rsidR="00D32377">
                <w:rPr>
                  <w:rStyle w:val="a4"/>
                  <w:color w:val="auto"/>
                  <w:u w:val="none"/>
                </w:rPr>
                <w:t>Ивановская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ИВН</w:t>
            </w:r>
          </w:p>
        </w:tc>
        <w:tc>
          <w:tcPr>
            <w:tcW w:w="2530" w:type="dxa"/>
            <w:shd w:val="clear" w:color="auto" w:fill="auto"/>
            <w:vAlign w:val="center"/>
          </w:tcPr>
          <w:p w:rsidR="00D32377" w:rsidRDefault="00880793">
            <w:hyperlink r:id="rId89" w:history="1">
              <w:r w:rsidR="00D32377">
                <w:rPr>
                  <w:rStyle w:val="a4"/>
                  <w:color w:val="000000"/>
                  <w:u w:val="none"/>
                </w:rPr>
                <w:t>Иваново</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90" w:history="1">
              <w:r w:rsidR="00D32377">
                <w:rPr>
                  <w:rStyle w:val="a4"/>
                  <w:color w:val="auto"/>
                  <w:u w:val="none"/>
                </w:rPr>
                <w:t>Иркутская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ИРК</w:t>
            </w:r>
          </w:p>
        </w:tc>
        <w:tc>
          <w:tcPr>
            <w:tcW w:w="2530" w:type="dxa"/>
            <w:shd w:val="clear" w:color="auto" w:fill="auto"/>
            <w:vAlign w:val="center"/>
          </w:tcPr>
          <w:p w:rsidR="00D32377" w:rsidRDefault="00880793">
            <w:hyperlink r:id="rId91" w:history="1">
              <w:r w:rsidR="00D32377">
                <w:rPr>
                  <w:rStyle w:val="a4"/>
                  <w:color w:val="000000"/>
                  <w:u w:val="none"/>
                </w:rPr>
                <w:t>Иркутск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92" w:history="1">
              <w:r w:rsidR="00D32377">
                <w:rPr>
                  <w:rStyle w:val="a4"/>
                  <w:color w:val="auto"/>
                  <w:u w:val="none"/>
                </w:rPr>
                <w:t>Калининградская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rsidP="00BA4771">
            <w:pPr>
              <w:ind w:firstLine="408"/>
            </w:pPr>
            <w:r>
              <w:rPr>
                <w:color w:val="000000"/>
              </w:rPr>
              <w:t>КЛГ</w:t>
            </w:r>
          </w:p>
        </w:tc>
        <w:tc>
          <w:tcPr>
            <w:tcW w:w="2530" w:type="dxa"/>
            <w:shd w:val="clear" w:color="auto" w:fill="auto"/>
            <w:vAlign w:val="center"/>
          </w:tcPr>
          <w:p w:rsidR="00D32377" w:rsidRDefault="00880793">
            <w:hyperlink r:id="rId93" w:history="1">
              <w:r w:rsidR="00D32377">
                <w:rPr>
                  <w:rStyle w:val="a4"/>
                  <w:color w:val="000000"/>
                  <w:u w:val="none"/>
                </w:rPr>
                <w:t>Калининград</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94" w:history="1">
              <w:r w:rsidR="00D32377">
                <w:rPr>
                  <w:rStyle w:val="a4"/>
                  <w:color w:val="000000"/>
                  <w:u w:val="none"/>
                </w:rPr>
                <w:t>Калужская</w:t>
              </w:r>
            </w:hyperlink>
            <w:r w:rsidR="00321C5A">
              <w:rPr>
                <w:rStyle w:val="a4"/>
                <w:color w:val="000000"/>
                <w:u w:val="none"/>
              </w:rPr>
              <w:t xml:space="preserve"> </w:t>
            </w:r>
            <w:r w:rsidR="00D32377">
              <w:rPr>
                <w:rStyle w:val="a4"/>
                <w:color w:val="000000"/>
                <w:u w:val="none"/>
              </w:rPr>
              <w:t>область</w:t>
            </w:r>
          </w:p>
        </w:tc>
        <w:tc>
          <w:tcPr>
            <w:tcW w:w="1295" w:type="dxa"/>
            <w:shd w:val="clear" w:color="auto" w:fill="auto"/>
            <w:vAlign w:val="center"/>
          </w:tcPr>
          <w:p w:rsidR="00D32377" w:rsidRDefault="00D32377">
            <w:pPr>
              <w:jc w:val="center"/>
            </w:pPr>
            <w:r>
              <w:rPr>
                <w:color w:val="000000"/>
              </w:rPr>
              <w:t>КЛЖ</w:t>
            </w:r>
          </w:p>
        </w:tc>
        <w:tc>
          <w:tcPr>
            <w:tcW w:w="2530" w:type="dxa"/>
            <w:shd w:val="clear" w:color="auto" w:fill="auto"/>
            <w:vAlign w:val="center"/>
          </w:tcPr>
          <w:p w:rsidR="00D32377" w:rsidRDefault="00880793">
            <w:hyperlink r:id="rId95" w:history="1">
              <w:r w:rsidR="00D32377">
                <w:rPr>
                  <w:rStyle w:val="a4"/>
                  <w:color w:val="000000"/>
                  <w:u w:val="none"/>
                </w:rPr>
                <w:t>Калуга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96" w:history="1">
              <w:r w:rsidR="00D32377">
                <w:rPr>
                  <w:rStyle w:val="a4"/>
                  <w:color w:val="auto"/>
                  <w:u w:val="none"/>
                </w:rPr>
                <w:t>Кемеровская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КЕМ</w:t>
            </w:r>
          </w:p>
        </w:tc>
        <w:tc>
          <w:tcPr>
            <w:tcW w:w="2530" w:type="dxa"/>
            <w:shd w:val="clear" w:color="auto" w:fill="auto"/>
            <w:vAlign w:val="center"/>
          </w:tcPr>
          <w:p w:rsidR="00D32377" w:rsidRDefault="00880793">
            <w:hyperlink r:id="rId97" w:history="1">
              <w:r w:rsidR="00D32377">
                <w:rPr>
                  <w:rStyle w:val="a4"/>
                  <w:color w:val="000000"/>
                  <w:u w:val="none"/>
                </w:rPr>
                <w:t>Кемерово</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98" w:history="1">
              <w:r w:rsidR="00D32377">
                <w:rPr>
                  <w:rStyle w:val="a4"/>
                  <w:color w:val="auto"/>
                  <w:u w:val="none"/>
                </w:rPr>
                <w:t>Кировская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КИР</w:t>
            </w:r>
          </w:p>
        </w:tc>
        <w:tc>
          <w:tcPr>
            <w:tcW w:w="2530" w:type="dxa"/>
            <w:shd w:val="clear" w:color="auto" w:fill="auto"/>
            <w:vAlign w:val="center"/>
          </w:tcPr>
          <w:p w:rsidR="00D32377" w:rsidRDefault="00880793">
            <w:hyperlink r:id="rId99" w:history="1">
              <w:r w:rsidR="00D32377">
                <w:rPr>
                  <w:rStyle w:val="a4"/>
                  <w:color w:val="000000"/>
                  <w:u w:val="none"/>
                </w:rPr>
                <w:t>Киров</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00" w:history="1">
              <w:r w:rsidR="00D32377">
                <w:rPr>
                  <w:rStyle w:val="a4"/>
                  <w:color w:val="auto"/>
                  <w:u w:val="none"/>
                </w:rPr>
                <w:t>Костромская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КСТ</w:t>
            </w:r>
          </w:p>
        </w:tc>
        <w:tc>
          <w:tcPr>
            <w:tcW w:w="2530" w:type="dxa"/>
            <w:shd w:val="clear" w:color="auto" w:fill="auto"/>
            <w:vAlign w:val="center"/>
          </w:tcPr>
          <w:p w:rsidR="00D32377" w:rsidRDefault="00880793">
            <w:hyperlink r:id="rId101" w:history="1">
              <w:r w:rsidR="00D32377">
                <w:rPr>
                  <w:rStyle w:val="a4"/>
                  <w:color w:val="000000"/>
                  <w:u w:val="none"/>
                </w:rPr>
                <w:t>Кострома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02" w:history="1">
              <w:r w:rsidR="00D32377">
                <w:rPr>
                  <w:rStyle w:val="a4"/>
                  <w:color w:val="auto"/>
                  <w:u w:val="none"/>
                </w:rPr>
                <w:t>Курганская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КРГ</w:t>
            </w:r>
          </w:p>
        </w:tc>
        <w:tc>
          <w:tcPr>
            <w:tcW w:w="2530" w:type="dxa"/>
            <w:shd w:val="clear" w:color="auto" w:fill="auto"/>
            <w:vAlign w:val="center"/>
          </w:tcPr>
          <w:p w:rsidR="00D32377" w:rsidRDefault="00880793">
            <w:hyperlink r:id="rId103" w:history="1">
              <w:r w:rsidR="00D32377">
                <w:rPr>
                  <w:rStyle w:val="a4"/>
                  <w:color w:val="000000"/>
                  <w:u w:val="none"/>
                </w:rPr>
                <w:t>Курган</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04" w:history="1">
              <w:r w:rsidR="00D32377">
                <w:rPr>
                  <w:rStyle w:val="a4"/>
                  <w:color w:val="auto"/>
                  <w:u w:val="none"/>
                </w:rPr>
                <w:t>Курская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КРС</w:t>
            </w:r>
          </w:p>
        </w:tc>
        <w:tc>
          <w:tcPr>
            <w:tcW w:w="2530" w:type="dxa"/>
            <w:shd w:val="clear" w:color="auto" w:fill="auto"/>
            <w:vAlign w:val="center"/>
          </w:tcPr>
          <w:p w:rsidR="00D32377" w:rsidRDefault="00880793">
            <w:hyperlink r:id="rId105" w:history="1">
              <w:r w:rsidR="00D32377">
                <w:rPr>
                  <w:rStyle w:val="a4"/>
                  <w:color w:val="000000"/>
                  <w:u w:val="none"/>
                </w:rPr>
                <w:t>Курск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06" w:history="1">
              <w:r w:rsidR="00D32377">
                <w:rPr>
                  <w:rStyle w:val="a4"/>
                  <w:color w:val="auto"/>
                  <w:u w:val="none"/>
                </w:rPr>
                <w:t>Ленинградская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ЛЕН</w:t>
            </w:r>
          </w:p>
        </w:tc>
        <w:tc>
          <w:tcPr>
            <w:tcW w:w="2530" w:type="dxa"/>
            <w:shd w:val="clear" w:color="auto" w:fill="auto"/>
            <w:vAlign w:val="center"/>
          </w:tcPr>
          <w:p w:rsidR="00D32377" w:rsidRDefault="00880793">
            <w:hyperlink r:id="rId107" w:history="1">
              <w:r w:rsidR="00D32377">
                <w:rPr>
                  <w:rStyle w:val="a4"/>
                  <w:color w:val="000000"/>
                  <w:u w:val="none"/>
                </w:rPr>
                <w:t>Санкт-Петербург</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08" w:history="1">
              <w:r w:rsidR="00D32377">
                <w:rPr>
                  <w:rStyle w:val="a4"/>
                  <w:color w:val="auto"/>
                  <w:u w:val="none"/>
                </w:rPr>
                <w:t>Липецкая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ЛИП</w:t>
            </w:r>
          </w:p>
        </w:tc>
        <w:tc>
          <w:tcPr>
            <w:tcW w:w="2530" w:type="dxa"/>
            <w:shd w:val="clear" w:color="auto" w:fill="auto"/>
            <w:vAlign w:val="center"/>
          </w:tcPr>
          <w:p w:rsidR="00D32377" w:rsidRDefault="00880793">
            <w:hyperlink r:id="rId109" w:history="1">
              <w:r w:rsidR="00D32377">
                <w:rPr>
                  <w:rStyle w:val="a4"/>
                  <w:color w:val="000000"/>
                  <w:u w:val="none"/>
                </w:rPr>
                <w:t>Липецк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10" w:history="1">
              <w:r w:rsidR="00D32377">
                <w:rPr>
                  <w:rStyle w:val="a4"/>
                  <w:color w:val="auto"/>
                  <w:u w:val="none"/>
                </w:rPr>
                <w:t>Магаданская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МГД</w:t>
            </w:r>
          </w:p>
        </w:tc>
        <w:tc>
          <w:tcPr>
            <w:tcW w:w="2530" w:type="dxa"/>
            <w:shd w:val="clear" w:color="auto" w:fill="auto"/>
            <w:vAlign w:val="center"/>
          </w:tcPr>
          <w:p w:rsidR="00D32377" w:rsidRDefault="00880793">
            <w:hyperlink r:id="rId111" w:history="1">
              <w:r w:rsidR="00D32377">
                <w:rPr>
                  <w:rStyle w:val="a4"/>
                  <w:color w:val="000000"/>
                  <w:u w:val="none"/>
                </w:rPr>
                <w:t>Магадан</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12" w:history="1">
              <w:r w:rsidR="00D32377">
                <w:rPr>
                  <w:rStyle w:val="a4"/>
                  <w:color w:val="auto"/>
                  <w:u w:val="none"/>
                </w:rPr>
                <w:t>Московская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МСО</w:t>
            </w:r>
          </w:p>
        </w:tc>
        <w:tc>
          <w:tcPr>
            <w:tcW w:w="2530" w:type="dxa"/>
            <w:shd w:val="clear" w:color="auto" w:fill="auto"/>
            <w:vAlign w:val="center"/>
          </w:tcPr>
          <w:p w:rsidR="00D32377" w:rsidRDefault="00880793">
            <w:hyperlink r:id="rId113" w:history="1">
              <w:r w:rsidR="00D32377">
                <w:rPr>
                  <w:rStyle w:val="a4"/>
                  <w:color w:val="000000"/>
                  <w:u w:val="none"/>
                </w:rPr>
                <w:t>Москва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14" w:history="1">
              <w:r w:rsidR="00D32377">
                <w:rPr>
                  <w:rStyle w:val="a4"/>
                  <w:color w:val="auto"/>
                  <w:u w:val="none"/>
                </w:rPr>
                <w:t>Мурманская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МУР</w:t>
            </w:r>
          </w:p>
        </w:tc>
        <w:tc>
          <w:tcPr>
            <w:tcW w:w="2530" w:type="dxa"/>
            <w:shd w:val="clear" w:color="auto" w:fill="auto"/>
            <w:vAlign w:val="center"/>
          </w:tcPr>
          <w:p w:rsidR="00D32377" w:rsidRDefault="00880793">
            <w:hyperlink r:id="rId115" w:history="1">
              <w:r w:rsidR="00D32377">
                <w:rPr>
                  <w:rStyle w:val="a4"/>
                  <w:color w:val="000000"/>
                  <w:u w:val="none"/>
                </w:rPr>
                <w:t>Мурманск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16" w:history="1">
              <w:r w:rsidR="00D32377">
                <w:rPr>
                  <w:rStyle w:val="a4"/>
                  <w:color w:val="auto"/>
                  <w:u w:val="none"/>
                </w:rPr>
                <w:t>Нижегородская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НЖГ</w:t>
            </w:r>
          </w:p>
        </w:tc>
        <w:tc>
          <w:tcPr>
            <w:tcW w:w="2530" w:type="dxa"/>
            <w:shd w:val="clear" w:color="auto" w:fill="auto"/>
            <w:vAlign w:val="center"/>
          </w:tcPr>
          <w:p w:rsidR="00D32377" w:rsidRDefault="00880793">
            <w:hyperlink r:id="rId117" w:history="1">
              <w:r w:rsidR="00D32377">
                <w:rPr>
                  <w:rStyle w:val="a4"/>
                  <w:color w:val="000000"/>
                  <w:u w:val="none"/>
                </w:rPr>
                <w:t>Нижний Новгород</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18" w:history="1">
              <w:r w:rsidR="00D32377">
                <w:rPr>
                  <w:rStyle w:val="a4"/>
                  <w:color w:val="auto"/>
                  <w:u w:val="none"/>
                </w:rPr>
                <w:t>Новгородская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НВГ</w:t>
            </w:r>
          </w:p>
        </w:tc>
        <w:tc>
          <w:tcPr>
            <w:tcW w:w="2530" w:type="dxa"/>
            <w:shd w:val="clear" w:color="auto" w:fill="auto"/>
            <w:vAlign w:val="center"/>
          </w:tcPr>
          <w:p w:rsidR="00D32377" w:rsidRDefault="00880793">
            <w:hyperlink r:id="rId119" w:history="1">
              <w:r w:rsidR="00D32377">
                <w:rPr>
                  <w:rStyle w:val="a4"/>
                  <w:color w:val="000000"/>
                  <w:u w:val="none"/>
                </w:rPr>
                <w:t>Великий Новгород</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20" w:history="1">
              <w:r w:rsidR="00D32377">
                <w:rPr>
                  <w:rStyle w:val="a4"/>
                  <w:color w:val="auto"/>
                  <w:u w:val="none"/>
                </w:rPr>
                <w:t>Новосибирская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НВС</w:t>
            </w:r>
          </w:p>
        </w:tc>
        <w:tc>
          <w:tcPr>
            <w:tcW w:w="2530" w:type="dxa"/>
            <w:shd w:val="clear" w:color="auto" w:fill="auto"/>
            <w:vAlign w:val="center"/>
          </w:tcPr>
          <w:p w:rsidR="00D32377" w:rsidRDefault="00880793">
            <w:hyperlink r:id="rId121" w:history="1">
              <w:r w:rsidR="00D32377">
                <w:rPr>
                  <w:rStyle w:val="a4"/>
                  <w:color w:val="000000"/>
                  <w:u w:val="none"/>
                </w:rPr>
                <w:t>Новосибирск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22" w:history="1">
              <w:r w:rsidR="00D32377">
                <w:rPr>
                  <w:rStyle w:val="a4"/>
                  <w:color w:val="auto"/>
                  <w:u w:val="none"/>
                </w:rPr>
                <w:t>Омская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ОМС</w:t>
            </w:r>
          </w:p>
        </w:tc>
        <w:tc>
          <w:tcPr>
            <w:tcW w:w="2530" w:type="dxa"/>
            <w:shd w:val="clear" w:color="auto" w:fill="auto"/>
            <w:vAlign w:val="center"/>
          </w:tcPr>
          <w:p w:rsidR="00D32377" w:rsidRDefault="00880793">
            <w:hyperlink r:id="rId123" w:history="1">
              <w:r w:rsidR="00D32377">
                <w:rPr>
                  <w:rStyle w:val="a4"/>
                  <w:color w:val="000000"/>
                  <w:u w:val="none"/>
                </w:rPr>
                <w:t>Омск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24" w:history="1">
              <w:r w:rsidR="00D32377">
                <w:rPr>
                  <w:rStyle w:val="a4"/>
                  <w:color w:val="auto"/>
                  <w:u w:val="none"/>
                </w:rPr>
                <w:t>Оренбургская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ОРЕ</w:t>
            </w:r>
          </w:p>
        </w:tc>
        <w:tc>
          <w:tcPr>
            <w:tcW w:w="2530" w:type="dxa"/>
            <w:shd w:val="clear" w:color="auto" w:fill="auto"/>
            <w:vAlign w:val="center"/>
          </w:tcPr>
          <w:p w:rsidR="00D32377" w:rsidRDefault="00880793">
            <w:hyperlink r:id="rId125" w:history="1">
              <w:r w:rsidR="00D32377">
                <w:rPr>
                  <w:rStyle w:val="a4"/>
                  <w:color w:val="000000"/>
                  <w:u w:val="none"/>
                </w:rPr>
                <w:t>Оренбург</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26" w:history="1">
              <w:r w:rsidR="00D32377">
                <w:rPr>
                  <w:rStyle w:val="a4"/>
                  <w:color w:val="auto"/>
                  <w:u w:val="none"/>
                </w:rPr>
                <w:t>Орловская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ОРЛ</w:t>
            </w:r>
          </w:p>
        </w:tc>
        <w:tc>
          <w:tcPr>
            <w:tcW w:w="2530" w:type="dxa"/>
            <w:shd w:val="clear" w:color="auto" w:fill="auto"/>
            <w:vAlign w:val="center"/>
          </w:tcPr>
          <w:p w:rsidR="00D32377" w:rsidRDefault="00880793">
            <w:hyperlink r:id="rId127" w:history="1">
              <w:r w:rsidR="00D32377">
                <w:rPr>
                  <w:rStyle w:val="a4"/>
                  <w:color w:val="000000"/>
                  <w:u w:val="none"/>
                </w:rPr>
                <w:t>Орёл</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28" w:history="1">
              <w:r w:rsidR="00D32377">
                <w:rPr>
                  <w:rStyle w:val="a4"/>
                  <w:color w:val="auto"/>
                  <w:u w:val="none"/>
                </w:rPr>
                <w:t>Пензенская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ПНЗ</w:t>
            </w:r>
          </w:p>
        </w:tc>
        <w:tc>
          <w:tcPr>
            <w:tcW w:w="2530" w:type="dxa"/>
            <w:shd w:val="clear" w:color="auto" w:fill="auto"/>
            <w:vAlign w:val="center"/>
          </w:tcPr>
          <w:p w:rsidR="00D32377" w:rsidRDefault="00880793">
            <w:hyperlink r:id="rId129" w:history="1">
              <w:r w:rsidR="00D32377">
                <w:rPr>
                  <w:rStyle w:val="a4"/>
                  <w:color w:val="000000"/>
                  <w:u w:val="none"/>
                </w:rPr>
                <w:t>Пенза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30" w:history="1">
              <w:r w:rsidR="00D32377">
                <w:rPr>
                  <w:rStyle w:val="a4"/>
                  <w:color w:val="auto"/>
                  <w:u w:val="none"/>
                </w:rPr>
                <w:t>Псковская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ПСК</w:t>
            </w:r>
          </w:p>
        </w:tc>
        <w:tc>
          <w:tcPr>
            <w:tcW w:w="2530" w:type="dxa"/>
            <w:shd w:val="clear" w:color="auto" w:fill="auto"/>
            <w:vAlign w:val="center"/>
          </w:tcPr>
          <w:p w:rsidR="00D32377" w:rsidRDefault="00880793">
            <w:hyperlink r:id="rId131" w:history="1">
              <w:r w:rsidR="00D32377">
                <w:rPr>
                  <w:rStyle w:val="a4"/>
                  <w:color w:val="000000"/>
                  <w:u w:val="none"/>
                </w:rPr>
                <w:t>Псков</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32" w:history="1">
              <w:r w:rsidR="00D32377">
                <w:rPr>
                  <w:rStyle w:val="a4"/>
                  <w:color w:val="auto"/>
                  <w:u w:val="none"/>
                </w:rPr>
                <w:t>Ростовская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РСТ</w:t>
            </w:r>
          </w:p>
        </w:tc>
        <w:tc>
          <w:tcPr>
            <w:tcW w:w="2530" w:type="dxa"/>
            <w:shd w:val="clear" w:color="auto" w:fill="auto"/>
            <w:vAlign w:val="center"/>
          </w:tcPr>
          <w:p w:rsidR="00D32377" w:rsidRDefault="00880793">
            <w:hyperlink r:id="rId133" w:history="1">
              <w:r w:rsidR="00D32377">
                <w:rPr>
                  <w:rStyle w:val="a4"/>
                  <w:color w:val="000000"/>
                  <w:u w:val="none"/>
                </w:rPr>
                <w:t>Ростов-на-Дону</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34" w:history="1">
              <w:r w:rsidR="00D32377">
                <w:rPr>
                  <w:rStyle w:val="a4"/>
                  <w:color w:val="auto"/>
                  <w:u w:val="none"/>
                </w:rPr>
                <w:t>Рязанская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РЯЗ</w:t>
            </w:r>
          </w:p>
        </w:tc>
        <w:tc>
          <w:tcPr>
            <w:tcW w:w="2530" w:type="dxa"/>
            <w:shd w:val="clear" w:color="auto" w:fill="auto"/>
            <w:vAlign w:val="center"/>
          </w:tcPr>
          <w:p w:rsidR="00D32377" w:rsidRDefault="00880793">
            <w:hyperlink r:id="rId135" w:history="1">
              <w:r w:rsidR="00D32377">
                <w:rPr>
                  <w:rStyle w:val="a4"/>
                  <w:color w:val="000000"/>
                  <w:u w:val="none"/>
                </w:rPr>
                <w:t>Рязань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36" w:history="1">
              <w:r w:rsidR="00D32377">
                <w:rPr>
                  <w:rStyle w:val="a4"/>
                  <w:color w:val="auto"/>
                  <w:u w:val="none"/>
                </w:rPr>
                <w:t>Самарская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САМ</w:t>
            </w:r>
          </w:p>
        </w:tc>
        <w:tc>
          <w:tcPr>
            <w:tcW w:w="2530" w:type="dxa"/>
            <w:shd w:val="clear" w:color="auto" w:fill="auto"/>
            <w:vAlign w:val="center"/>
          </w:tcPr>
          <w:p w:rsidR="00D32377" w:rsidRDefault="00880793">
            <w:hyperlink r:id="rId137" w:history="1">
              <w:r w:rsidR="00D32377">
                <w:rPr>
                  <w:rStyle w:val="a4"/>
                  <w:color w:val="000000"/>
                  <w:u w:val="none"/>
                </w:rPr>
                <w:t>Самара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38" w:history="1">
              <w:r w:rsidR="00D32377">
                <w:rPr>
                  <w:rStyle w:val="a4"/>
                  <w:color w:val="auto"/>
                  <w:u w:val="none"/>
                </w:rPr>
                <w:t>Саратовская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САР</w:t>
            </w:r>
          </w:p>
        </w:tc>
        <w:tc>
          <w:tcPr>
            <w:tcW w:w="2530" w:type="dxa"/>
            <w:shd w:val="clear" w:color="auto" w:fill="auto"/>
            <w:vAlign w:val="center"/>
          </w:tcPr>
          <w:p w:rsidR="00D32377" w:rsidRDefault="00880793">
            <w:hyperlink r:id="rId139" w:history="1">
              <w:r w:rsidR="00D32377">
                <w:rPr>
                  <w:rStyle w:val="a4"/>
                  <w:color w:val="000000"/>
                  <w:u w:val="none"/>
                </w:rPr>
                <w:t>Саратов</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40" w:history="1">
              <w:r w:rsidR="00D32377">
                <w:rPr>
                  <w:rStyle w:val="a4"/>
                  <w:color w:val="auto"/>
                  <w:u w:val="none"/>
                </w:rPr>
                <w:t>Сахалинская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САХ</w:t>
            </w:r>
          </w:p>
        </w:tc>
        <w:tc>
          <w:tcPr>
            <w:tcW w:w="2530" w:type="dxa"/>
            <w:shd w:val="clear" w:color="auto" w:fill="auto"/>
            <w:vAlign w:val="center"/>
          </w:tcPr>
          <w:p w:rsidR="00D32377" w:rsidRDefault="00880793">
            <w:hyperlink r:id="rId141" w:history="1">
              <w:r w:rsidR="00D32377">
                <w:rPr>
                  <w:rStyle w:val="a4"/>
                  <w:color w:val="000000"/>
                  <w:u w:val="none"/>
                </w:rPr>
                <w:t>Южно-Сахалинск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42" w:history="1">
              <w:r w:rsidR="00D32377">
                <w:rPr>
                  <w:rStyle w:val="a4"/>
                  <w:color w:val="auto"/>
                  <w:u w:val="none"/>
                </w:rPr>
                <w:t>Свердловская</w:t>
              </w:r>
            </w:hyperlink>
            <w:r w:rsidR="00D32377">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СВР</w:t>
            </w:r>
          </w:p>
        </w:tc>
        <w:tc>
          <w:tcPr>
            <w:tcW w:w="2530" w:type="dxa"/>
            <w:shd w:val="clear" w:color="auto" w:fill="auto"/>
            <w:vAlign w:val="center"/>
          </w:tcPr>
          <w:p w:rsidR="00D32377" w:rsidRDefault="00880793">
            <w:hyperlink r:id="rId143" w:history="1">
              <w:r w:rsidR="00D32377">
                <w:rPr>
                  <w:rStyle w:val="a4"/>
                  <w:color w:val="000000"/>
                  <w:u w:val="none"/>
                </w:rPr>
                <w:t>Екатеринбург</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44" w:history="1">
              <w:r w:rsidR="00D32377" w:rsidRPr="00321C5A">
                <w:rPr>
                  <w:rStyle w:val="a4"/>
                  <w:color w:val="auto"/>
                  <w:u w:val="none"/>
                </w:rPr>
                <w:t>Смоленская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СМЛ</w:t>
            </w:r>
          </w:p>
        </w:tc>
        <w:tc>
          <w:tcPr>
            <w:tcW w:w="2530" w:type="dxa"/>
            <w:shd w:val="clear" w:color="auto" w:fill="auto"/>
            <w:vAlign w:val="center"/>
          </w:tcPr>
          <w:p w:rsidR="00D32377" w:rsidRDefault="00880793">
            <w:hyperlink r:id="rId145" w:history="1">
              <w:r w:rsidR="00D32377">
                <w:rPr>
                  <w:rStyle w:val="a4"/>
                  <w:color w:val="000000"/>
                  <w:u w:val="none"/>
                </w:rPr>
                <w:t>Смоленск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46" w:history="1">
              <w:r w:rsidR="00D32377" w:rsidRPr="00321C5A">
                <w:rPr>
                  <w:rStyle w:val="a4"/>
                  <w:color w:val="auto"/>
                  <w:u w:val="none"/>
                </w:rPr>
                <w:t>Тамбовская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ТАМ</w:t>
            </w:r>
          </w:p>
        </w:tc>
        <w:tc>
          <w:tcPr>
            <w:tcW w:w="2530" w:type="dxa"/>
            <w:shd w:val="clear" w:color="auto" w:fill="auto"/>
            <w:vAlign w:val="center"/>
          </w:tcPr>
          <w:p w:rsidR="00D32377" w:rsidRDefault="00880793">
            <w:hyperlink r:id="rId147" w:history="1">
              <w:r w:rsidR="00D32377">
                <w:rPr>
                  <w:rStyle w:val="a4"/>
                  <w:color w:val="000000"/>
                  <w:u w:val="none"/>
                </w:rPr>
                <w:t>Тамбов</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48" w:history="1">
              <w:r w:rsidR="00D32377" w:rsidRPr="00321C5A">
                <w:rPr>
                  <w:rStyle w:val="a4"/>
                  <w:color w:val="auto"/>
                  <w:u w:val="none"/>
                </w:rPr>
                <w:t>Тверская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ТВЕ</w:t>
            </w:r>
          </w:p>
        </w:tc>
        <w:tc>
          <w:tcPr>
            <w:tcW w:w="2530" w:type="dxa"/>
            <w:shd w:val="clear" w:color="auto" w:fill="auto"/>
            <w:vAlign w:val="center"/>
          </w:tcPr>
          <w:p w:rsidR="00D32377" w:rsidRDefault="00880793">
            <w:hyperlink r:id="rId149" w:history="1">
              <w:r w:rsidR="00D32377">
                <w:rPr>
                  <w:rStyle w:val="a4"/>
                  <w:color w:val="000000"/>
                  <w:u w:val="none"/>
                </w:rPr>
                <w:t>Тверь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50" w:history="1">
              <w:r w:rsidR="00D32377" w:rsidRPr="00321C5A">
                <w:rPr>
                  <w:rStyle w:val="a4"/>
                  <w:color w:val="auto"/>
                  <w:u w:val="none"/>
                </w:rPr>
                <w:t>Томская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ТОМ</w:t>
            </w:r>
          </w:p>
        </w:tc>
        <w:tc>
          <w:tcPr>
            <w:tcW w:w="2530" w:type="dxa"/>
            <w:shd w:val="clear" w:color="auto" w:fill="auto"/>
            <w:vAlign w:val="center"/>
          </w:tcPr>
          <w:p w:rsidR="00D32377" w:rsidRDefault="00880793">
            <w:hyperlink r:id="rId151" w:history="1">
              <w:r w:rsidR="00D32377">
                <w:rPr>
                  <w:rStyle w:val="a4"/>
                  <w:color w:val="000000"/>
                  <w:u w:val="none"/>
                </w:rPr>
                <w:t>Томск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52" w:history="1">
              <w:r w:rsidR="00D32377" w:rsidRPr="00321C5A">
                <w:rPr>
                  <w:rStyle w:val="a4"/>
                  <w:color w:val="auto"/>
                  <w:u w:val="none"/>
                </w:rPr>
                <w:t>Тульская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ТУЛ</w:t>
            </w:r>
          </w:p>
        </w:tc>
        <w:tc>
          <w:tcPr>
            <w:tcW w:w="2530" w:type="dxa"/>
            <w:shd w:val="clear" w:color="auto" w:fill="auto"/>
            <w:vAlign w:val="center"/>
          </w:tcPr>
          <w:p w:rsidR="00D32377" w:rsidRDefault="00880793">
            <w:hyperlink r:id="rId153" w:history="1">
              <w:r w:rsidR="00D32377">
                <w:rPr>
                  <w:rStyle w:val="a4"/>
                  <w:color w:val="000000"/>
                  <w:u w:val="none"/>
                </w:rPr>
                <w:t>Тула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54" w:history="1">
              <w:r w:rsidR="00D32377" w:rsidRPr="00321C5A">
                <w:rPr>
                  <w:rStyle w:val="a4"/>
                  <w:color w:val="auto"/>
                  <w:u w:val="none"/>
                </w:rPr>
                <w:t>Тюменская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ТЮМ</w:t>
            </w:r>
          </w:p>
        </w:tc>
        <w:tc>
          <w:tcPr>
            <w:tcW w:w="2530" w:type="dxa"/>
            <w:shd w:val="clear" w:color="auto" w:fill="auto"/>
            <w:vAlign w:val="center"/>
          </w:tcPr>
          <w:p w:rsidR="00D32377" w:rsidRDefault="00880793">
            <w:hyperlink r:id="rId155" w:history="1">
              <w:r w:rsidR="00D32377">
                <w:rPr>
                  <w:rStyle w:val="a4"/>
                  <w:color w:val="000000"/>
                  <w:u w:val="none"/>
                </w:rPr>
                <w:t>Тюмень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56" w:history="1">
              <w:r w:rsidR="00D32377" w:rsidRPr="00321C5A">
                <w:rPr>
                  <w:rStyle w:val="a4"/>
                  <w:color w:val="auto"/>
                  <w:u w:val="none"/>
                </w:rPr>
                <w:t>Ульяновская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УЛН</w:t>
            </w:r>
          </w:p>
        </w:tc>
        <w:tc>
          <w:tcPr>
            <w:tcW w:w="2530" w:type="dxa"/>
            <w:shd w:val="clear" w:color="auto" w:fill="auto"/>
            <w:vAlign w:val="center"/>
          </w:tcPr>
          <w:p w:rsidR="00D32377" w:rsidRDefault="00880793">
            <w:hyperlink r:id="rId157" w:history="1">
              <w:r w:rsidR="00D32377">
                <w:rPr>
                  <w:rStyle w:val="a4"/>
                  <w:color w:val="000000"/>
                  <w:u w:val="none"/>
                </w:rPr>
                <w:t>Ульяновск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58" w:history="1">
              <w:r w:rsidR="00D32377" w:rsidRPr="00321C5A">
                <w:rPr>
                  <w:rStyle w:val="a4"/>
                  <w:color w:val="auto"/>
                  <w:u w:val="none"/>
                </w:rPr>
                <w:t>Челябинская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ЧЕЛ</w:t>
            </w:r>
          </w:p>
        </w:tc>
        <w:tc>
          <w:tcPr>
            <w:tcW w:w="2530" w:type="dxa"/>
            <w:shd w:val="clear" w:color="auto" w:fill="auto"/>
            <w:vAlign w:val="center"/>
          </w:tcPr>
          <w:p w:rsidR="00D32377" w:rsidRDefault="00880793">
            <w:hyperlink r:id="rId159" w:history="1">
              <w:r w:rsidR="00D32377">
                <w:rPr>
                  <w:rStyle w:val="a4"/>
                  <w:color w:val="000000"/>
                  <w:u w:val="none"/>
                </w:rPr>
                <w:t>Челябинск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Pr="00321C5A" w:rsidRDefault="00880793">
            <w:pPr>
              <w:rPr>
                <w:color w:val="000000"/>
              </w:rPr>
            </w:pPr>
            <w:hyperlink r:id="rId160" w:history="1">
              <w:r w:rsidR="00D32377" w:rsidRPr="00321C5A">
                <w:rPr>
                  <w:rStyle w:val="a4"/>
                  <w:color w:val="auto"/>
                  <w:u w:val="none"/>
                </w:rPr>
                <w:t>Ярославская</w:t>
              </w:r>
            </w:hyperlink>
            <w:r w:rsidR="00D32377" w:rsidRPr="00321C5A">
              <w:rPr>
                <w:rStyle w:val="a4"/>
                <w:color w:val="000000"/>
                <w:u w:val="none"/>
              </w:rPr>
              <w:t xml:space="preserve"> область</w:t>
            </w:r>
          </w:p>
        </w:tc>
        <w:tc>
          <w:tcPr>
            <w:tcW w:w="1295" w:type="dxa"/>
            <w:shd w:val="clear" w:color="auto" w:fill="auto"/>
            <w:vAlign w:val="center"/>
          </w:tcPr>
          <w:p w:rsidR="00D32377" w:rsidRDefault="00D32377">
            <w:pPr>
              <w:jc w:val="center"/>
            </w:pPr>
            <w:r>
              <w:rPr>
                <w:color w:val="000000"/>
              </w:rPr>
              <w:t>ЯРС</w:t>
            </w:r>
          </w:p>
        </w:tc>
        <w:tc>
          <w:tcPr>
            <w:tcW w:w="2530" w:type="dxa"/>
            <w:shd w:val="clear" w:color="auto" w:fill="auto"/>
            <w:vAlign w:val="center"/>
          </w:tcPr>
          <w:p w:rsidR="00D32377" w:rsidRDefault="00880793">
            <w:hyperlink r:id="rId161" w:history="1">
              <w:r w:rsidR="00D32377">
                <w:rPr>
                  <w:rStyle w:val="a4"/>
                  <w:color w:val="000000"/>
                  <w:u w:val="none"/>
                </w:rPr>
                <w:t>Ярославль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город </w:t>
            </w:r>
            <w:hyperlink r:id="rId162" w:history="1">
              <w:r>
                <w:rPr>
                  <w:rStyle w:val="a4"/>
                  <w:color w:val="auto"/>
                  <w:u w:val="none"/>
                </w:rPr>
                <w:t>Москва</w:t>
              </w:r>
            </w:hyperlink>
          </w:p>
        </w:tc>
        <w:tc>
          <w:tcPr>
            <w:tcW w:w="1295" w:type="dxa"/>
            <w:shd w:val="clear" w:color="auto" w:fill="auto"/>
            <w:vAlign w:val="center"/>
          </w:tcPr>
          <w:p w:rsidR="00D32377" w:rsidRDefault="00D32377">
            <w:pPr>
              <w:jc w:val="center"/>
            </w:pPr>
            <w:r>
              <w:rPr>
                <w:color w:val="000000"/>
              </w:rPr>
              <w:t>МСК</w:t>
            </w:r>
          </w:p>
        </w:tc>
        <w:tc>
          <w:tcPr>
            <w:tcW w:w="2530" w:type="dxa"/>
            <w:shd w:val="clear" w:color="auto" w:fill="auto"/>
            <w:vAlign w:val="center"/>
          </w:tcPr>
          <w:p w:rsidR="00D32377" w:rsidRDefault="00880793">
            <w:hyperlink r:id="rId163" w:history="1">
              <w:r w:rsidR="00D32377">
                <w:rPr>
                  <w:rStyle w:val="a4"/>
                  <w:color w:val="000000"/>
                  <w:u w:val="none"/>
                </w:rPr>
                <w:t>Москва</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город </w:t>
            </w:r>
            <w:hyperlink r:id="rId164" w:history="1">
              <w:r>
                <w:rPr>
                  <w:rStyle w:val="a4"/>
                  <w:color w:val="auto"/>
                  <w:u w:val="none"/>
                </w:rPr>
                <w:t>Санкт-Петербург</w:t>
              </w:r>
            </w:hyperlink>
          </w:p>
        </w:tc>
        <w:tc>
          <w:tcPr>
            <w:tcW w:w="1295" w:type="dxa"/>
            <w:shd w:val="clear" w:color="auto" w:fill="auto"/>
            <w:vAlign w:val="center"/>
          </w:tcPr>
          <w:p w:rsidR="00D32377" w:rsidRDefault="00D32377">
            <w:pPr>
              <w:jc w:val="center"/>
            </w:pPr>
            <w:r>
              <w:rPr>
                <w:color w:val="000000"/>
              </w:rPr>
              <w:t>СПБ</w:t>
            </w:r>
          </w:p>
        </w:tc>
        <w:tc>
          <w:tcPr>
            <w:tcW w:w="2530" w:type="dxa"/>
            <w:shd w:val="clear" w:color="auto" w:fill="auto"/>
            <w:vAlign w:val="center"/>
          </w:tcPr>
          <w:p w:rsidR="00D32377" w:rsidRDefault="00880793">
            <w:hyperlink r:id="rId165" w:history="1">
              <w:r w:rsidR="00D32377">
                <w:rPr>
                  <w:rStyle w:val="a4"/>
                  <w:color w:val="000000"/>
                  <w:u w:val="none"/>
                </w:rPr>
                <w:t>Санкт-Петербург</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D32377">
            <w:pPr>
              <w:rPr>
                <w:color w:val="000000"/>
              </w:rPr>
            </w:pPr>
            <w:r>
              <w:rPr>
                <w:rStyle w:val="a4"/>
                <w:color w:val="000000"/>
                <w:u w:val="none"/>
              </w:rPr>
              <w:t xml:space="preserve">город </w:t>
            </w:r>
            <w:hyperlink r:id="rId166" w:history="1">
              <w:r>
                <w:rPr>
                  <w:rStyle w:val="a4"/>
                  <w:color w:val="auto"/>
                  <w:u w:val="none"/>
                </w:rPr>
                <w:t>Севастополь</w:t>
              </w:r>
            </w:hyperlink>
          </w:p>
        </w:tc>
        <w:tc>
          <w:tcPr>
            <w:tcW w:w="1295" w:type="dxa"/>
            <w:shd w:val="clear" w:color="auto" w:fill="auto"/>
            <w:vAlign w:val="center"/>
          </w:tcPr>
          <w:p w:rsidR="00D32377" w:rsidRDefault="00D32377">
            <w:pPr>
              <w:jc w:val="center"/>
            </w:pPr>
            <w:r>
              <w:rPr>
                <w:color w:val="000000"/>
              </w:rPr>
              <w:t>СВС</w:t>
            </w:r>
          </w:p>
        </w:tc>
        <w:tc>
          <w:tcPr>
            <w:tcW w:w="2530" w:type="dxa"/>
            <w:shd w:val="clear" w:color="auto" w:fill="auto"/>
            <w:vAlign w:val="center"/>
          </w:tcPr>
          <w:p w:rsidR="00D32377" w:rsidRDefault="00880793">
            <w:hyperlink r:id="rId167" w:history="1">
              <w:r w:rsidR="00D32377">
                <w:rPr>
                  <w:rStyle w:val="a4"/>
                  <w:color w:val="auto"/>
                  <w:u w:val="none"/>
                </w:rPr>
                <w:t>С</w:t>
              </w:r>
            </w:hyperlink>
            <w:r w:rsidR="00D32377">
              <w:rPr>
                <w:rStyle w:val="a4"/>
                <w:color w:val="000000"/>
                <w:u w:val="none"/>
              </w:rPr>
              <w:t>евастополь</w:t>
            </w:r>
          </w:p>
          <w:p w:rsidR="00D32377" w:rsidRDefault="00880793">
            <w:hyperlink r:id="rId168" w:history="1">
              <w:r w:rsidR="00D32377">
                <w:rPr>
                  <w:rStyle w:val="a4"/>
                  <w:color w:val="000000"/>
                  <w:u w:val="none"/>
                </w:rPr>
                <w:t>евастополь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69" w:history="1">
              <w:r w:rsidR="00D32377">
                <w:rPr>
                  <w:rStyle w:val="a4"/>
                  <w:color w:val="auto"/>
                  <w:u w:val="none"/>
                </w:rPr>
                <w:t>Еврейская</w:t>
              </w:r>
            </w:hyperlink>
            <w:r w:rsidR="00D32377">
              <w:rPr>
                <w:rStyle w:val="a4"/>
                <w:color w:val="000000"/>
                <w:u w:val="none"/>
              </w:rPr>
              <w:t xml:space="preserve"> автономная область</w:t>
            </w:r>
          </w:p>
        </w:tc>
        <w:tc>
          <w:tcPr>
            <w:tcW w:w="1295" w:type="dxa"/>
            <w:shd w:val="clear" w:color="auto" w:fill="auto"/>
            <w:vAlign w:val="center"/>
          </w:tcPr>
          <w:p w:rsidR="00D32377" w:rsidRDefault="00D32377">
            <w:pPr>
              <w:jc w:val="center"/>
            </w:pPr>
            <w:r>
              <w:rPr>
                <w:color w:val="000000"/>
              </w:rPr>
              <w:t>ЕВР</w:t>
            </w:r>
          </w:p>
        </w:tc>
        <w:tc>
          <w:tcPr>
            <w:tcW w:w="2530" w:type="dxa"/>
            <w:shd w:val="clear" w:color="auto" w:fill="auto"/>
            <w:vAlign w:val="center"/>
          </w:tcPr>
          <w:p w:rsidR="00D32377" w:rsidRDefault="00880793">
            <w:hyperlink r:id="rId170" w:history="1">
              <w:r w:rsidR="00D32377">
                <w:rPr>
                  <w:rStyle w:val="a4"/>
                  <w:color w:val="000000"/>
                  <w:u w:val="none"/>
                </w:rPr>
                <w:t>Биробиджан</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71" w:history="1">
              <w:r w:rsidR="00D32377">
                <w:rPr>
                  <w:rStyle w:val="a4"/>
                  <w:color w:val="auto"/>
                  <w:u w:val="none"/>
                </w:rPr>
                <w:t>Ненецкий</w:t>
              </w:r>
            </w:hyperlink>
            <w:r w:rsidR="00D32377">
              <w:rPr>
                <w:rStyle w:val="a4"/>
                <w:color w:val="000000"/>
                <w:u w:val="none"/>
              </w:rPr>
              <w:t xml:space="preserve"> автономный округ</w:t>
            </w:r>
          </w:p>
        </w:tc>
        <w:tc>
          <w:tcPr>
            <w:tcW w:w="1295" w:type="dxa"/>
            <w:shd w:val="clear" w:color="auto" w:fill="auto"/>
            <w:vAlign w:val="center"/>
          </w:tcPr>
          <w:p w:rsidR="00D32377" w:rsidRDefault="00D32377">
            <w:pPr>
              <w:jc w:val="center"/>
            </w:pPr>
            <w:r>
              <w:rPr>
                <w:color w:val="000000"/>
              </w:rPr>
              <w:t>НЕН</w:t>
            </w:r>
          </w:p>
        </w:tc>
        <w:tc>
          <w:tcPr>
            <w:tcW w:w="2530" w:type="dxa"/>
            <w:shd w:val="clear" w:color="auto" w:fill="auto"/>
            <w:vAlign w:val="center"/>
          </w:tcPr>
          <w:p w:rsidR="00D32377" w:rsidRDefault="00880793">
            <w:hyperlink r:id="rId172" w:history="1">
              <w:r w:rsidR="00D32377">
                <w:rPr>
                  <w:rStyle w:val="a4"/>
                  <w:color w:val="000000"/>
                  <w:u w:val="none"/>
                </w:rPr>
                <w:t>Нарьян-Мар</w:t>
              </w:r>
            </w:hyperlink>
          </w:p>
        </w:tc>
      </w:tr>
      <w:tr w:rsidR="00D32377" w:rsidTr="00B57C43">
        <w:trPr>
          <w:trHeight w:hRule="exact" w:val="509"/>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73" w:history="1">
              <w:r w:rsidR="00D32377">
                <w:rPr>
                  <w:rStyle w:val="a4"/>
                  <w:color w:val="000000"/>
                  <w:u w:val="none"/>
                </w:rPr>
                <w:t>Ханты-Мансийский</w:t>
              </w:r>
            </w:hyperlink>
            <w:r w:rsidR="00B57C43">
              <w:t xml:space="preserve"> автономный округ </w:t>
            </w:r>
            <w:r w:rsidR="008F28BA">
              <w:t>–</w:t>
            </w:r>
            <w:r w:rsidR="00B57C43">
              <w:t xml:space="preserve"> Югра</w:t>
            </w:r>
          </w:p>
        </w:tc>
        <w:tc>
          <w:tcPr>
            <w:tcW w:w="1295" w:type="dxa"/>
            <w:shd w:val="clear" w:color="auto" w:fill="auto"/>
            <w:vAlign w:val="center"/>
          </w:tcPr>
          <w:p w:rsidR="00D32377" w:rsidRDefault="00D32377">
            <w:pPr>
              <w:jc w:val="center"/>
            </w:pPr>
            <w:r>
              <w:rPr>
                <w:color w:val="000000"/>
              </w:rPr>
              <w:t>ХМН</w:t>
            </w:r>
          </w:p>
        </w:tc>
        <w:tc>
          <w:tcPr>
            <w:tcW w:w="2530" w:type="dxa"/>
            <w:shd w:val="clear" w:color="auto" w:fill="auto"/>
            <w:vAlign w:val="center"/>
          </w:tcPr>
          <w:p w:rsidR="00D32377" w:rsidRDefault="00880793">
            <w:hyperlink r:id="rId174" w:history="1">
              <w:r w:rsidR="00D32377">
                <w:rPr>
                  <w:rStyle w:val="a4"/>
                  <w:color w:val="000000"/>
                  <w:u w:val="none"/>
                </w:rPr>
                <w:t>Ханты-Мансийск</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75" w:history="1">
              <w:r w:rsidR="00D32377">
                <w:rPr>
                  <w:rStyle w:val="a4"/>
                  <w:color w:val="auto"/>
                  <w:u w:val="none"/>
                </w:rPr>
                <w:t>Чукотский</w:t>
              </w:r>
            </w:hyperlink>
            <w:r w:rsidR="00D32377">
              <w:rPr>
                <w:rStyle w:val="a4"/>
                <w:color w:val="000000"/>
                <w:u w:val="none"/>
              </w:rPr>
              <w:t xml:space="preserve"> автономный округ</w:t>
            </w:r>
          </w:p>
        </w:tc>
        <w:tc>
          <w:tcPr>
            <w:tcW w:w="1295" w:type="dxa"/>
            <w:shd w:val="clear" w:color="auto" w:fill="auto"/>
            <w:vAlign w:val="center"/>
          </w:tcPr>
          <w:p w:rsidR="00D32377" w:rsidRDefault="00D32377">
            <w:pPr>
              <w:jc w:val="center"/>
            </w:pPr>
            <w:r>
              <w:rPr>
                <w:color w:val="000000"/>
              </w:rPr>
              <w:t>ЧУК</w:t>
            </w:r>
          </w:p>
        </w:tc>
        <w:tc>
          <w:tcPr>
            <w:tcW w:w="2530" w:type="dxa"/>
            <w:shd w:val="clear" w:color="auto" w:fill="auto"/>
            <w:vAlign w:val="center"/>
          </w:tcPr>
          <w:p w:rsidR="00D32377" w:rsidRDefault="00880793">
            <w:hyperlink r:id="rId176" w:history="1">
              <w:r w:rsidR="00D32377">
                <w:rPr>
                  <w:rStyle w:val="a4"/>
                  <w:color w:val="000000"/>
                  <w:u w:val="none"/>
                </w:rPr>
                <w:t>Анадырь</w:t>
              </w:r>
            </w:hyperlink>
          </w:p>
        </w:tc>
      </w:tr>
      <w:tr w:rsidR="00D32377">
        <w:trPr>
          <w:trHeight w:hRule="exact" w:val="255"/>
        </w:trPr>
        <w:tc>
          <w:tcPr>
            <w:tcW w:w="1514" w:type="dxa"/>
            <w:shd w:val="clear" w:color="auto" w:fill="auto"/>
            <w:vAlign w:val="center"/>
          </w:tcPr>
          <w:p w:rsidR="00D32377" w:rsidRDefault="00D32377" w:rsidP="00092534">
            <w:pPr>
              <w:numPr>
                <w:ilvl w:val="0"/>
                <w:numId w:val="3"/>
              </w:numPr>
              <w:snapToGrid w:val="0"/>
              <w:jc w:val="center"/>
            </w:pPr>
          </w:p>
        </w:tc>
        <w:tc>
          <w:tcPr>
            <w:tcW w:w="3875" w:type="dxa"/>
            <w:shd w:val="clear" w:color="auto" w:fill="auto"/>
            <w:vAlign w:val="center"/>
          </w:tcPr>
          <w:p w:rsidR="00D32377" w:rsidRDefault="00880793">
            <w:pPr>
              <w:rPr>
                <w:color w:val="000000"/>
              </w:rPr>
            </w:pPr>
            <w:hyperlink r:id="rId177" w:history="1">
              <w:r w:rsidR="00D32377">
                <w:rPr>
                  <w:rStyle w:val="a4"/>
                  <w:color w:val="auto"/>
                  <w:u w:val="none"/>
                </w:rPr>
                <w:t>Ямало-Ненецкий</w:t>
              </w:r>
            </w:hyperlink>
            <w:r w:rsidR="00D32377">
              <w:rPr>
                <w:rStyle w:val="a4"/>
                <w:color w:val="000000"/>
                <w:u w:val="none"/>
              </w:rPr>
              <w:t xml:space="preserve"> автономный округ</w:t>
            </w:r>
          </w:p>
        </w:tc>
        <w:tc>
          <w:tcPr>
            <w:tcW w:w="1295" w:type="dxa"/>
            <w:shd w:val="clear" w:color="auto" w:fill="auto"/>
            <w:vAlign w:val="center"/>
          </w:tcPr>
          <w:p w:rsidR="00D32377" w:rsidRDefault="00D32377">
            <w:pPr>
              <w:jc w:val="center"/>
            </w:pPr>
            <w:r>
              <w:rPr>
                <w:color w:val="000000"/>
              </w:rPr>
              <w:t>ЯМН</w:t>
            </w:r>
          </w:p>
        </w:tc>
        <w:tc>
          <w:tcPr>
            <w:tcW w:w="2530" w:type="dxa"/>
            <w:shd w:val="clear" w:color="auto" w:fill="auto"/>
            <w:vAlign w:val="center"/>
          </w:tcPr>
          <w:p w:rsidR="00D32377" w:rsidRDefault="00880793">
            <w:hyperlink r:id="rId178" w:history="1">
              <w:r w:rsidR="00D32377">
                <w:rPr>
                  <w:rStyle w:val="a4"/>
                  <w:color w:val="000000"/>
                  <w:u w:val="none"/>
                </w:rPr>
                <w:t>Салехард</w:t>
              </w:r>
            </w:hyperlink>
          </w:p>
        </w:tc>
      </w:tr>
    </w:tbl>
    <w:p w:rsidR="00D32377" w:rsidRDefault="00D32377"/>
    <w:p w:rsidR="002B6B5D" w:rsidRDefault="002B6B5D"/>
    <w:p w:rsidR="002B6B5D" w:rsidRDefault="002B6B5D"/>
    <w:p w:rsidR="002B6B5D" w:rsidRDefault="002B6B5D"/>
    <w:p w:rsidR="002B6B5D" w:rsidRDefault="002B6B5D"/>
    <w:p w:rsidR="002B6B5D" w:rsidRDefault="002B6B5D"/>
    <w:p w:rsidR="002B6B5D" w:rsidRDefault="002B6B5D"/>
    <w:p w:rsidR="002B6B5D" w:rsidRDefault="002B6B5D"/>
    <w:p w:rsidR="002B6B5D" w:rsidRDefault="002B6B5D"/>
    <w:p w:rsidR="002B6B5D" w:rsidRDefault="002B6B5D"/>
    <w:p w:rsidR="002B6B5D" w:rsidRDefault="002B6B5D">
      <w:pPr>
        <w:sectPr w:rsidR="002B6B5D" w:rsidSect="007E3040">
          <w:headerReference w:type="even" r:id="rId179"/>
          <w:headerReference w:type="default" r:id="rId180"/>
          <w:pgSz w:w="11906" w:h="16838"/>
          <w:pgMar w:top="720" w:right="709" w:bottom="1276" w:left="1134" w:header="720" w:footer="868" w:gutter="0"/>
          <w:cols w:space="720"/>
          <w:titlePg/>
          <w:docGrid w:linePitch="600" w:charSpace="40960"/>
        </w:sectPr>
      </w:pPr>
    </w:p>
    <w:p w:rsidR="00A378A5" w:rsidRPr="0064018B" w:rsidRDefault="00A378A5" w:rsidP="00A378A5">
      <w:pPr>
        <w:pageBreakBefore/>
        <w:ind w:left="11482" w:hanging="283"/>
        <w:rPr>
          <w:rFonts w:ascii="Times New Roman" w:hAnsi="Times New Roman" w:cs="Times New Roman"/>
          <w:sz w:val="28"/>
          <w:szCs w:val="28"/>
        </w:rPr>
      </w:pPr>
      <w:r w:rsidRPr="0064018B">
        <w:rPr>
          <w:rFonts w:ascii="Times New Roman" w:hAnsi="Times New Roman" w:cs="Times New Roman"/>
          <w:sz w:val="28"/>
          <w:szCs w:val="28"/>
        </w:rPr>
        <w:lastRenderedPageBreak/>
        <w:t xml:space="preserve">Приложение № </w:t>
      </w:r>
      <w:r>
        <w:rPr>
          <w:rFonts w:ascii="Times New Roman" w:hAnsi="Times New Roman" w:cs="Times New Roman"/>
          <w:sz w:val="28"/>
          <w:szCs w:val="28"/>
        </w:rPr>
        <w:t>2</w:t>
      </w:r>
    </w:p>
    <w:p w:rsidR="00A378A5" w:rsidRPr="0064018B" w:rsidRDefault="00A378A5" w:rsidP="00A378A5">
      <w:pPr>
        <w:tabs>
          <w:tab w:val="center" w:pos="284"/>
          <w:tab w:val="left" w:pos="851"/>
        </w:tabs>
        <w:ind w:left="11482" w:right="284" w:hanging="283"/>
        <w:rPr>
          <w:rFonts w:ascii="Times New Roman" w:hAnsi="Times New Roman" w:cs="Times New Roman"/>
          <w:sz w:val="28"/>
          <w:szCs w:val="28"/>
        </w:rPr>
      </w:pPr>
      <w:r w:rsidRPr="0064018B">
        <w:rPr>
          <w:rFonts w:ascii="Times New Roman" w:hAnsi="Times New Roman" w:cs="Times New Roman"/>
          <w:sz w:val="28"/>
          <w:szCs w:val="28"/>
        </w:rPr>
        <w:t xml:space="preserve">к правилам вида спорта </w:t>
      </w:r>
    </w:p>
    <w:p w:rsidR="00A378A5" w:rsidRPr="0064018B" w:rsidRDefault="00A378A5" w:rsidP="00A378A5">
      <w:pPr>
        <w:tabs>
          <w:tab w:val="center" w:pos="284"/>
          <w:tab w:val="left" w:pos="851"/>
        </w:tabs>
        <w:ind w:left="11482" w:right="284" w:hanging="283"/>
        <w:rPr>
          <w:rFonts w:ascii="Times New Roman" w:hAnsi="Times New Roman" w:cs="Times New Roman"/>
          <w:sz w:val="28"/>
          <w:szCs w:val="28"/>
        </w:rPr>
      </w:pPr>
      <w:r w:rsidRPr="0064018B">
        <w:rPr>
          <w:rFonts w:ascii="Times New Roman" w:hAnsi="Times New Roman" w:cs="Times New Roman"/>
          <w:sz w:val="28"/>
          <w:szCs w:val="28"/>
        </w:rPr>
        <w:t>«стрельба из арбалета»</w:t>
      </w:r>
    </w:p>
    <w:p w:rsidR="002B6B5D" w:rsidRPr="002B6B5D" w:rsidRDefault="002B6B5D" w:rsidP="002B6B5D">
      <w:pPr>
        <w:widowControl/>
        <w:autoSpaceDE/>
        <w:jc w:val="center"/>
        <w:rPr>
          <w:rFonts w:ascii="Times New Roman" w:hAnsi="Times New Roman" w:cs="Times New Roman"/>
          <w:sz w:val="16"/>
          <w:szCs w:val="16"/>
        </w:rPr>
      </w:pPr>
    </w:p>
    <w:p w:rsidR="002B6B5D" w:rsidRPr="002B6B5D" w:rsidRDefault="002B6B5D" w:rsidP="002B6B5D">
      <w:pPr>
        <w:widowControl/>
        <w:autoSpaceDE/>
        <w:jc w:val="center"/>
        <w:rPr>
          <w:rFonts w:ascii="Times New Roman" w:hAnsi="Times New Roman" w:cs="Times New Roman"/>
          <w:b/>
          <w:sz w:val="32"/>
          <w:szCs w:val="32"/>
        </w:rPr>
      </w:pPr>
      <w:r w:rsidRPr="002B6B5D">
        <w:rPr>
          <w:rFonts w:ascii="Times New Roman" w:hAnsi="Times New Roman" w:cs="Times New Roman"/>
          <w:b/>
          <w:sz w:val="28"/>
          <w:szCs w:val="28"/>
        </w:rPr>
        <w:t>ЗАЯВКА НА УЧАСТИЕ В СОРЕВНОВАНИЯХ</w:t>
      </w:r>
    </w:p>
    <w:p w:rsidR="002B6B5D" w:rsidRPr="002B6B5D" w:rsidRDefault="002B6B5D" w:rsidP="002B6B5D">
      <w:pPr>
        <w:widowControl/>
        <w:autoSpaceDE/>
        <w:ind w:right="-1050"/>
        <w:jc w:val="center"/>
        <w:rPr>
          <w:rFonts w:ascii="Times New Roman" w:hAnsi="Times New Roman" w:cs="Times New Roman"/>
          <w:sz w:val="24"/>
        </w:rPr>
      </w:pPr>
      <w:r w:rsidRPr="002B6B5D">
        <w:rPr>
          <w:rFonts w:ascii="Times New Roman" w:hAnsi="Times New Roman" w:cs="Times New Roman"/>
          <w:b/>
          <w:sz w:val="32"/>
          <w:szCs w:val="32"/>
        </w:rPr>
        <w:t>_____________________________________________________________</w:t>
      </w:r>
    </w:p>
    <w:p w:rsidR="002B6B5D" w:rsidRPr="002B6B5D" w:rsidRDefault="002B6B5D" w:rsidP="002B6B5D">
      <w:pPr>
        <w:widowControl/>
        <w:autoSpaceDE/>
        <w:jc w:val="center"/>
        <w:rPr>
          <w:rFonts w:ascii="Times New Roman" w:hAnsi="Times New Roman" w:cs="Times New Roman"/>
          <w:sz w:val="28"/>
          <w:szCs w:val="28"/>
        </w:rPr>
      </w:pPr>
      <w:r w:rsidRPr="002B6B5D">
        <w:rPr>
          <w:rFonts w:ascii="Times New Roman" w:hAnsi="Times New Roman" w:cs="Times New Roman"/>
          <w:sz w:val="24"/>
        </w:rPr>
        <w:t>(субъект Российской Федерации)</w:t>
      </w:r>
    </w:p>
    <w:p w:rsidR="002B6B5D" w:rsidRPr="002B6B5D" w:rsidRDefault="002B6B5D" w:rsidP="002B6B5D">
      <w:pPr>
        <w:widowControl/>
        <w:autoSpaceDE/>
        <w:jc w:val="center"/>
        <w:rPr>
          <w:rFonts w:ascii="Times New Roman" w:hAnsi="Times New Roman" w:cs="Times New Roman"/>
          <w:sz w:val="28"/>
          <w:szCs w:val="28"/>
        </w:rPr>
      </w:pPr>
      <w:r w:rsidRPr="002B6B5D">
        <w:rPr>
          <w:rFonts w:ascii="Times New Roman" w:hAnsi="Times New Roman" w:cs="Times New Roman"/>
          <w:sz w:val="28"/>
          <w:szCs w:val="28"/>
        </w:rPr>
        <w:t>заявляет к участию в ___________________________________________________________</w:t>
      </w:r>
    </w:p>
    <w:p w:rsidR="002B6B5D" w:rsidRPr="002B6B5D" w:rsidRDefault="002B6B5D" w:rsidP="002B6B5D">
      <w:pPr>
        <w:widowControl/>
        <w:autoSpaceDE/>
        <w:jc w:val="center"/>
        <w:rPr>
          <w:rFonts w:ascii="Times New Roman" w:hAnsi="Times New Roman" w:cs="Times New Roman"/>
          <w:sz w:val="24"/>
        </w:rPr>
      </w:pPr>
      <w:r w:rsidRPr="002B6B5D">
        <w:rPr>
          <w:rFonts w:ascii="Times New Roman" w:hAnsi="Times New Roman" w:cs="Times New Roman"/>
          <w:sz w:val="28"/>
          <w:szCs w:val="28"/>
        </w:rPr>
        <w:t>_____________________________________________________________________________</w:t>
      </w:r>
    </w:p>
    <w:p w:rsidR="002B6B5D" w:rsidRPr="002B6B5D" w:rsidRDefault="002B6B5D" w:rsidP="002B6B5D">
      <w:pPr>
        <w:widowControl/>
        <w:autoSpaceDE/>
        <w:jc w:val="center"/>
        <w:rPr>
          <w:rFonts w:ascii="Times New Roman" w:hAnsi="Times New Roman" w:cs="Times New Roman"/>
          <w:sz w:val="28"/>
          <w:szCs w:val="28"/>
        </w:rPr>
      </w:pPr>
      <w:r w:rsidRPr="002B6B5D">
        <w:rPr>
          <w:rFonts w:ascii="Times New Roman" w:hAnsi="Times New Roman" w:cs="Times New Roman"/>
          <w:sz w:val="24"/>
        </w:rPr>
        <w:t>(наименование соревнования)</w:t>
      </w:r>
    </w:p>
    <w:p w:rsidR="002B6B5D" w:rsidRPr="002B6B5D" w:rsidRDefault="002B6B5D" w:rsidP="002B6B5D">
      <w:pPr>
        <w:widowControl/>
        <w:autoSpaceDE/>
        <w:jc w:val="center"/>
        <w:rPr>
          <w:rFonts w:ascii="Times New Roman" w:hAnsi="Times New Roman" w:cs="Times New Roman"/>
          <w:b/>
          <w:sz w:val="24"/>
        </w:rPr>
      </w:pPr>
      <w:r w:rsidRPr="002B6B5D">
        <w:rPr>
          <w:rFonts w:ascii="Times New Roman" w:hAnsi="Times New Roman" w:cs="Times New Roman"/>
          <w:sz w:val="28"/>
          <w:szCs w:val="28"/>
        </w:rPr>
        <w:t>в г. ________________                                                                с ____________ по ____________</w:t>
      </w:r>
    </w:p>
    <w:p w:rsidR="002B6B5D" w:rsidRPr="002B6B5D" w:rsidRDefault="002B6B5D" w:rsidP="002B6B5D">
      <w:pPr>
        <w:widowControl/>
        <w:autoSpaceDE/>
        <w:ind w:left="-1134" w:right="-1050"/>
        <w:jc w:val="center"/>
        <w:rPr>
          <w:rFonts w:ascii="Times New Roman" w:hAnsi="Times New Roman" w:cs="Times New Roman"/>
          <w:sz w:val="24"/>
        </w:rPr>
      </w:pPr>
    </w:p>
    <w:tbl>
      <w:tblPr>
        <w:tblW w:w="0" w:type="auto"/>
        <w:tblInd w:w="108" w:type="dxa"/>
        <w:tblLayout w:type="fixed"/>
        <w:tblLook w:val="0000" w:firstRow="0" w:lastRow="0" w:firstColumn="0" w:lastColumn="0" w:noHBand="0" w:noVBand="0"/>
      </w:tblPr>
      <w:tblGrid>
        <w:gridCol w:w="504"/>
        <w:gridCol w:w="526"/>
        <w:gridCol w:w="3173"/>
        <w:gridCol w:w="1137"/>
        <w:gridCol w:w="970"/>
        <w:gridCol w:w="1114"/>
        <w:gridCol w:w="1378"/>
        <w:gridCol w:w="2135"/>
        <w:gridCol w:w="1787"/>
        <w:gridCol w:w="1618"/>
      </w:tblGrid>
      <w:tr w:rsidR="002B6B5D" w:rsidRPr="002B6B5D" w:rsidTr="00A378A5">
        <w:trPr>
          <w:trHeight w:val="345"/>
        </w:trPr>
        <w:tc>
          <w:tcPr>
            <w:tcW w:w="504"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w:t>
            </w:r>
          </w:p>
        </w:tc>
        <w:tc>
          <w:tcPr>
            <w:tcW w:w="526"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ind w:right="-45"/>
              <w:jc w:val="center"/>
              <w:rPr>
                <w:rFonts w:ascii="Times New Roman" w:hAnsi="Times New Roman" w:cs="Times New Roman"/>
              </w:rPr>
            </w:pPr>
            <w:r w:rsidRPr="002B6B5D">
              <w:rPr>
                <w:rFonts w:ascii="Times New Roman" w:hAnsi="Times New Roman" w:cs="Times New Roman"/>
              </w:rPr>
              <w:t>К</w:t>
            </w:r>
          </w:p>
          <w:p w:rsidR="002B6B5D" w:rsidRPr="002B6B5D" w:rsidRDefault="002B6B5D" w:rsidP="002B6B5D">
            <w:pPr>
              <w:widowControl/>
              <w:autoSpaceDE/>
              <w:ind w:right="-45"/>
              <w:jc w:val="center"/>
              <w:rPr>
                <w:rFonts w:ascii="Times New Roman" w:hAnsi="Times New Roman" w:cs="Times New Roman"/>
              </w:rPr>
            </w:pPr>
            <w:r w:rsidRPr="002B6B5D">
              <w:rPr>
                <w:rFonts w:ascii="Times New Roman" w:hAnsi="Times New Roman" w:cs="Times New Roman"/>
              </w:rPr>
              <w:t>или</w:t>
            </w:r>
          </w:p>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Л</w:t>
            </w:r>
          </w:p>
        </w:tc>
        <w:tc>
          <w:tcPr>
            <w:tcW w:w="3173"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ind w:right="-45"/>
              <w:jc w:val="center"/>
              <w:rPr>
                <w:rFonts w:ascii="Times New Roman" w:hAnsi="Times New Roman" w:cs="Times New Roman"/>
              </w:rPr>
            </w:pPr>
            <w:r w:rsidRPr="002B6B5D">
              <w:rPr>
                <w:rFonts w:ascii="Times New Roman" w:hAnsi="Times New Roman" w:cs="Times New Roman"/>
              </w:rPr>
              <w:t>ФИО спортсменов</w:t>
            </w:r>
          </w:p>
        </w:tc>
        <w:tc>
          <w:tcPr>
            <w:tcW w:w="1137"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Дата</w:t>
            </w:r>
          </w:p>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рождения</w:t>
            </w:r>
          </w:p>
        </w:tc>
        <w:tc>
          <w:tcPr>
            <w:tcW w:w="970"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Спорт.</w:t>
            </w:r>
          </w:p>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раз., зван.</w:t>
            </w:r>
          </w:p>
        </w:tc>
        <w:tc>
          <w:tcPr>
            <w:tcW w:w="1114"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Город</w:t>
            </w:r>
          </w:p>
        </w:tc>
        <w:tc>
          <w:tcPr>
            <w:tcW w:w="1378"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Организация</w:t>
            </w:r>
          </w:p>
        </w:tc>
        <w:tc>
          <w:tcPr>
            <w:tcW w:w="2135"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Выполняемое упражнение</w:t>
            </w:r>
          </w:p>
        </w:tc>
        <w:tc>
          <w:tcPr>
            <w:tcW w:w="1787" w:type="dxa"/>
            <w:tcBorders>
              <w:top w:val="single" w:sz="4" w:space="0" w:color="000000"/>
              <w:left w:val="single" w:sz="4" w:space="0" w:color="000000"/>
              <w:bottom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sz w:val="18"/>
              </w:rPr>
            </w:pPr>
            <w:r w:rsidRPr="002B6B5D">
              <w:rPr>
                <w:rFonts w:ascii="Times New Roman" w:hAnsi="Times New Roman" w:cs="Times New Roman"/>
              </w:rPr>
              <w:t>Категория</w:t>
            </w:r>
          </w:p>
        </w:tc>
        <w:tc>
          <w:tcPr>
            <w:tcW w:w="16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sz w:val="18"/>
              </w:rPr>
              <w:t>Допуск врача</w:t>
            </w: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r w:rsidR="002B6B5D" w:rsidRPr="002B6B5D" w:rsidTr="00A378A5">
        <w:trPr>
          <w:trHeight w:val="397"/>
        </w:trPr>
        <w:tc>
          <w:tcPr>
            <w:tcW w:w="50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526"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jc w:val="center"/>
              <w:rPr>
                <w:rFonts w:ascii="Times New Roman" w:hAnsi="Times New Roman" w:cs="Times New Roman"/>
                <w:sz w:val="24"/>
              </w:rPr>
            </w:pPr>
          </w:p>
        </w:tc>
        <w:tc>
          <w:tcPr>
            <w:tcW w:w="3173"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113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sz w:val="24"/>
              </w:rPr>
            </w:pPr>
          </w:p>
        </w:tc>
        <w:tc>
          <w:tcPr>
            <w:tcW w:w="970"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rPr>
                <w:rFonts w:ascii="Times New Roman" w:hAnsi="Times New Roman" w:cs="Times New Roman"/>
              </w:rPr>
            </w:pPr>
          </w:p>
        </w:tc>
        <w:tc>
          <w:tcPr>
            <w:tcW w:w="1114"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1378"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rPr>
                <w:rFonts w:ascii="Times New Roman" w:hAnsi="Times New Roman" w:cs="Times New Roman"/>
                <w:sz w:val="16"/>
                <w:szCs w:val="16"/>
              </w:rPr>
            </w:pPr>
          </w:p>
        </w:tc>
        <w:tc>
          <w:tcPr>
            <w:tcW w:w="2135"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787" w:type="dxa"/>
            <w:tcBorders>
              <w:top w:val="single" w:sz="4" w:space="0" w:color="000000"/>
              <w:left w:val="single" w:sz="4" w:space="0" w:color="000000"/>
              <w:bottom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c>
          <w:tcPr>
            <w:tcW w:w="1618" w:type="dxa"/>
            <w:tcBorders>
              <w:top w:val="single" w:sz="4" w:space="0" w:color="000000"/>
              <w:left w:val="single" w:sz="4" w:space="0" w:color="000000"/>
              <w:bottom w:val="single" w:sz="4" w:space="0" w:color="000000"/>
              <w:right w:val="single" w:sz="4" w:space="0" w:color="000000"/>
            </w:tcBorders>
            <w:shd w:val="clear" w:color="auto" w:fill="auto"/>
          </w:tcPr>
          <w:p w:rsidR="002B6B5D" w:rsidRPr="002B6B5D" w:rsidRDefault="002B6B5D" w:rsidP="002B6B5D">
            <w:pPr>
              <w:widowControl/>
              <w:autoSpaceDE/>
              <w:snapToGrid w:val="0"/>
              <w:ind w:right="-1050"/>
              <w:jc w:val="center"/>
              <w:rPr>
                <w:rFonts w:ascii="Times New Roman" w:hAnsi="Times New Roman" w:cs="Times New Roman"/>
                <w:sz w:val="24"/>
              </w:rPr>
            </w:pPr>
          </w:p>
        </w:tc>
      </w:tr>
    </w:tbl>
    <w:p w:rsidR="002B6B5D" w:rsidRPr="002B6B5D" w:rsidRDefault="002B6B5D" w:rsidP="002B6B5D">
      <w:pPr>
        <w:widowControl/>
        <w:autoSpaceDE/>
        <w:rPr>
          <w:rFonts w:ascii="Times New Roman" w:hAnsi="Times New Roman" w:cs="Times New Roman"/>
        </w:rPr>
      </w:pPr>
    </w:p>
    <w:tbl>
      <w:tblPr>
        <w:tblW w:w="0" w:type="auto"/>
        <w:tblLayout w:type="fixed"/>
        <w:tblLook w:val="0000" w:firstRow="0" w:lastRow="0" w:firstColumn="0" w:lastColumn="0" w:noHBand="0" w:noVBand="0"/>
      </w:tblPr>
      <w:tblGrid>
        <w:gridCol w:w="7369"/>
        <w:gridCol w:w="7417"/>
      </w:tblGrid>
      <w:tr w:rsidR="002B6B5D" w:rsidRPr="002B6B5D" w:rsidTr="00A378A5">
        <w:trPr>
          <w:trHeight w:val="1567"/>
        </w:trPr>
        <w:tc>
          <w:tcPr>
            <w:tcW w:w="7369" w:type="dxa"/>
            <w:shd w:val="clear" w:color="auto" w:fill="auto"/>
          </w:tcPr>
          <w:p w:rsidR="002B6B5D" w:rsidRPr="002B6B5D" w:rsidRDefault="002B6B5D" w:rsidP="002B6B5D">
            <w:pPr>
              <w:widowControl/>
              <w:autoSpaceDE/>
              <w:rPr>
                <w:rFonts w:ascii="Times New Roman" w:hAnsi="Times New Roman" w:cs="Times New Roman"/>
              </w:rPr>
            </w:pPr>
            <w:r w:rsidRPr="002B6B5D">
              <w:rPr>
                <w:rFonts w:ascii="Times New Roman" w:hAnsi="Times New Roman" w:cs="Times New Roman"/>
              </w:rPr>
              <w:t xml:space="preserve">Руководитель органа исполнительной власти субъекта Российской Федерации                                                                  в области физической культуры и спорта </w:t>
            </w:r>
          </w:p>
          <w:p w:rsidR="002B6B5D" w:rsidRPr="002B6B5D" w:rsidRDefault="002B6B5D" w:rsidP="002B6B5D">
            <w:pPr>
              <w:widowControl/>
              <w:autoSpaceDE/>
              <w:rPr>
                <w:rFonts w:ascii="Times New Roman" w:hAnsi="Times New Roman" w:cs="Times New Roman"/>
              </w:rPr>
            </w:pPr>
            <w:r w:rsidRPr="002B6B5D">
              <w:rPr>
                <w:rFonts w:ascii="Times New Roman" w:hAnsi="Times New Roman" w:cs="Times New Roman"/>
              </w:rPr>
              <w:t xml:space="preserve">                                                                               _______________  (                             )</w:t>
            </w:r>
          </w:p>
          <w:p w:rsidR="002B6B5D" w:rsidRPr="002B6B5D" w:rsidRDefault="002B6B5D" w:rsidP="002B6B5D">
            <w:pPr>
              <w:widowControl/>
              <w:autoSpaceDE/>
              <w:rPr>
                <w:rFonts w:ascii="Times New Roman" w:hAnsi="Times New Roman" w:cs="Times New Roman"/>
              </w:rPr>
            </w:pPr>
            <w:r w:rsidRPr="002B6B5D">
              <w:rPr>
                <w:rFonts w:ascii="Times New Roman" w:hAnsi="Times New Roman" w:cs="Times New Roman"/>
              </w:rPr>
              <w:t xml:space="preserve">м.п.     </w:t>
            </w:r>
          </w:p>
          <w:p w:rsidR="002B6B5D" w:rsidRPr="002B6B5D" w:rsidRDefault="002B6B5D" w:rsidP="002B6B5D">
            <w:pPr>
              <w:widowControl/>
              <w:autoSpaceDE/>
              <w:jc w:val="center"/>
              <w:rPr>
                <w:rFonts w:ascii="Times New Roman" w:hAnsi="Times New Roman" w:cs="Times New Roman"/>
              </w:rPr>
            </w:pPr>
          </w:p>
          <w:p w:rsidR="002B6B5D" w:rsidRPr="002B6B5D" w:rsidRDefault="002B6B5D" w:rsidP="002B6B5D">
            <w:pPr>
              <w:widowControl/>
              <w:autoSpaceDE/>
              <w:jc w:val="center"/>
              <w:rPr>
                <w:rFonts w:ascii="Times New Roman" w:hAnsi="Times New Roman" w:cs="Times New Roman"/>
              </w:rPr>
            </w:pPr>
            <w:r w:rsidRPr="002B6B5D">
              <w:rPr>
                <w:rFonts w:ascii="Times New Roman" w:hAnsi="Times New Roman" w:cs="Times New Roman"/>
              </w:rPr>
              <w:t>Руководитель региональной спортивной федерации __________ (                             )</w:t>
            </w:r>
          </w:p>
          <w:p w:rsidR="002B6B5D" w:rsidRPr="002B6B5D" w:rsidRDefault="002B6B5D" w:rsidP="002B6B5D">
            <w:pPr>
              <w:widowControl/>
              <w:autoSpaceDE/>
              <w:rPr>
                <w:rFonts w:ascii="Times New Roman" w:hAnsi="Times New Roman" w:cs="Times New Roman"/>
              </w:rPr>
            </w:pPr>
          </w:p>
        </w:tc>
        <w:tc>
          <w:tcPr>
            <w:tcW w:w="7417" w:type="dxa"/>
            <w:tcBorders>
              <w:left w:val="single" w:sz="4" w:space="0" w:color="000000"/>
            </w:tcBorders>
            <w:shd w:val="clear" w:color="auto" w:fill="auto"/>
          </w:tcPr>
          <w:p w:rsidR="002B6B5D" w:rsidRPr="002B6B5D" w:rsidRDefault="002B6B5D" w:rsidP="002B6B5D">
            <w:pPr>
              <w:widowControl/>
              <w:autoSpaceDE/>
              <w:rPr>
                <w:rFonts w:ascii="Times New Roman" w:hAnsi="Times New Roman" w:cs="Times New Roman"/>
              </w:rPr>
            </w:pPr>
            <w:r w:rsidRPr="002B6B5D">
              <w:rPr>
                <w:rFonts w:ascii="Times New Roman" w:hAnsi="Times New Roman" w:cs="Times New Roman"/>
              </w:rPr>
              <w:t>Указанные в настоящей заявке _____________ спортсменов по состоянию здоровья допущены к участию в соревнованиях по стрельбе из арбалета.</w:t>
            </w:r>
          </w:p>
          <w:p w:rsidR="002B6B5D" w:rsidRPr="002B6B5D" w:rsidRDefault="002B6B5D" w:rsidP="002B6B5D">
            <w:pPr>
              <w:widowControl/>
              <w:autoSpaceDE/>
              <w:spacing w:before="120"/>
              <w:rPr>
                <w:rFonts w:ascii="Times New Roman" w:hAnsi="Times New Roman" w:cs="Times New Roman"/>
              </w:rPr>
            </w:pPr>
          </w:p>
          <w:p w:rsidR="002B6B5D" w:rsidRPr="002B6B5D" w:rsidRDefault="002B6B5D" w:rsidP="002B6B5D">
            <w:pPr>
              <w:widowControl/>
              <w:autoSpaceDE/>
              <w:spacing w:before="120"/>
              <w:rPr>
                <w:rFonts w:ascii="Times New Roman" w:hAnsi="Times New Roman" w:cs="Times New Roman"/>
              </w:rPr>
            </w:pPr>
            <w:r w:rsidRPr="002B6B5D">
              <w:rPr>
                <w:rFonts w:ascii="Times New Roman" w:hAnsi="Times New Roman" w:cs="Times New Roman"/>
              </w:rPr>
              <w:t>Врач мед. организации</w:t>
            </w:r>
          </w:p>
          <w:p w:rsidR="002B6B5D" w:rsidRPr="002B6B5D" w:rsidRDefault="002B6B5D" w:rsidP="002B6B5D">
            <w:pPr>
              <w:widowControl/>
              <w:autoSpaceDE/>
              <w:spacing w:before="120"/>
              <w:rPr>
                <w:rFonts w:ascii="Times New Roman" w:hAnsi="Times New Roman" w:cs="Times New Roman"/>
              </w:rPr>
            </w:pPr>
            <w:r w:rsidRPr="002B6B5D">
              <w:rPr>
                <w:rFonts w:ascii="Times New Roman" w:hAnsi="Times New Roman" w:cs="Times New Roman"/>
              </w:rPr>
              <w:tab/>
              <w:t>м.п.</w:t>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t>____________________ (                               )</w:t>
            </w:r>
          </w:p>
          <w:p w:rsidR="002B6B5D" w:rsidRPr="002B6B5D" w:rsidRDefault="002B6B5D" w:rsidP="002B6B5D">
            <w:pPr>
              <w:widowControl/>
              <w:autoSpaceDE/>
              <w:rPr>
                <w:rFonts w:ascii="Times New Roman" w:hAnsi="Times New Roman" w:cs="Times New Roman"/>
              </w:rPr>
            </w:pP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r w:rsidRPr="002B6B5D">
              <w:rPr>
                <w:rFonts w:ascii="Times New Roman" w:hAnsi="Times New Roman" w:cs="Times New Roman"/>
              </w:rPr>
              <w:tab/>
            </w:r>
          </w:p>
        </w:tc>
      </w:tr>
    </w:tbl>
    <w:p w:rsidR="000E0F00" w:rsidRDefault="000E0F00" w:rsidP="002B6B5D">
      <w:pPr>
        <w:rPr>
          <w:sz w:val="28"/>
          <w:szCs w:val="28"/>
        </w:rPr>
        <w:sectPr w:rsidR="000E0F00" w:rsidSect="00A71A9C">
          <w:headerReference w:type="even" r:id="rId181"/>
          <w:headerReference w:type="default" r:id="rId182"/>
          <w:footerReference w:type="even" r:id="rId183"/>
          <w:footerReference w:type="default" r:id="rId184"/>
          <w:headerReference w:type="first" r:id="rId185"/>
          <w:footerReference w:type="first" r:id="rId186"/>
          <w:pgSz w:w="16838" w:h="11906" w:orient="landscape"/>
          <w:pgMar w:top="851" w:right="1134" w:bottom="1233" w:left="1134" w:header="720" w:footer="720" w:gutter="0"/>
          <w:pgNumType w:start="75"/>
          <w:cols w:space="720"/>
          <w:titlePg/>
          <w:docGrid w:linePitch="600" w:charSpace="40960"/>
        </w:sectPr>
      </w:pPr>
    </w:p>
    <w:p w:rsidR="002B6B5D" w:rsidRDefault="002B6B5D" w:rsidP="002B6B5D">
      <w:pPr>
        <w:rPr>
          <w:sz w:val="28"/>
          <w:szCs w:val="28"/>
        </w:rPr>
      </w:pPr>
    </w:p>
    <w:p w:rsidR="002B6B5D" w:rsidRPr="00A378A5" w:rsidRDefault="00A378A5" w:rsidP="00483A2E">
      <w:pPr>
        <w:tabs>
          <w:tab w:val="center" w:pos="0"/>
          <w:tab w:val="left" w:pos="851"/>
        </w:tabs>
        <w:ind w:right="-35" w:firstLine="6946"/>
        <w:rPr>
          <w:rFonts w:ascii="Times New Roman" w:hAnsi="Times New Roman" w:cs="Times New Roman"/>
          <w:sz w:val="28"/>
          <w:szCs w:val="28"/>
        </w:rPr>
      </w:pPr>
      <w:r w:rsidRPr="00A378A5">
        <w:rPr>
          <w:rFonts w:ascii="Times New Roman" w:hAnsi="Times New Roman" w:cs="Times New Roman"/>
          <w:sz w:val="28"/>
          <w:szCs w:val="28"/>
        </w:rPr>
        <w:t>Приложение № 3</w:t>
      </w:r>
    </w:p>
    <w:p w:rsidR="00A378A5" w:rsidRPr="00A378A5" w:rsidRDefault="00A378A5" w:rsidP="00483A2E">
      <w:pPr>
        <w:tabs>
          <w:tab w:val="center" w:pos="0"/>
          <w:tab w:val="left" w:pos="851"/>
        </w:tabs>
        <w:ind w:right="-35" w:firstLine="6946"/>
        <w:rPr>
          <w:rFonts w:ascii="Times New Roman" w:hAnsi="Times New Roman" w:cs="Times New Roman"/>
          <w:sz w:val="28"/>
          <w:szCs w:val="28"/>
        </w:rPr>
      </w:pPr>
      <w:r w:rsidRPr="00A378A5">
        <w:rPr>
          <w:rFonts w:ascii="Times New Roman" w:hAnsi="Times New Roman" w:cs="Times New Roman"/>
          <w:sz w:val="28"/>
          <w:szCs w:val="28"/>
        </w:rPr>
        <w:t>к правилам вида спорта</w:t>
      </w:r>
    </w:p>
    <w:p w:rsidR="00A378A5" w:rsidRPr="00A378A5" w:rsidRDefault="00A378A5" w:rsidP="00483A2E">
      <w:pPr>
        <w:tabs>
          <w:tab w:val="center" w:pos="0"/>
          <w:tab w:val="left" w:pos="851"/>
        </w:tabs>
        <w:ind w:right="-35" w:firstLine="6946"/>
        <w:rPr>
          <w:rFonts w:ascii="Times New Roman" w:hAnsi="Times New Roman" w:cs="Times New Roman"/>
          <w:sz w:val="28"/>
          <w:szCs w:val="28"/>
        </w:rPr>
      </w:pPr>
      <w:r w:rsidRPr="00A378A5">
        <w:rPr>
          <w:rFonts w:ascii="Times New Roman" w:hAnsi="Times New Roman" w:cs="Times New Roman"/>
          <w:sz w:val="28"/>
          <w:szCs w:val="28"/>
        </w:rPr>
        <w:t>«стрельба из арбалета»</w:t>
      </w:r>
    </w:p>
    <w:p w:rsidR="002B6B5D" w:rsidRPr="000E0F00" w:rsidRDefault="002B6B5D" w:rsidP="002B6B5D">
      <w:pPr>
        <w:jc w:val="center"/>
        <w:rPr>
          <w:rFonts w:ascii="Times New Roman" w:hAnsi="Times New Roman" w:cs="Times New Roman"/>
          <w:b/>
          <w:sz w:val="28"/>
          <w:szCs w:val="28"/>
        </w:rPr>
      </w:pPr>
    </w:p>
    <w:p w:rsidR="002B6B5D" w:rsidRPr="000E0F00" w:rsidRDefault="002B6B5D" w:rsidP="002B6B5D">
      <w:pPr>
        <w:jc w:val="center"/>
        <w:rPr>
          <w:rFonts w:ascii="Times New Roman" w:hAnsi="Times New Roman" w:cs="Times New Roman"/>
          <w:b/>
          <w:sz w:val="28"/>
          <w:szCs w:val="28"/>
        </w:rPr>
      </w:pPr>
      <w:r w:rsidRPr="000E0F00">
        <w:rPr>
          <w:rFonts w:ascii="Times New Roman" w:hAnsi="Times New Roman" w:cs="Times New Roman"/>
          <w:b/>
          <w:sz w:val="28"/>
          <w:szCs w:val="28"/>
        </w:rPr>
        <w:t>Р А П О Р Т</w:t>
      </w:r>
    </w:p>
    <w:p w:rsidR="002B6B5D" w:rsidRPr="000E0F00" w:rsidRDefault="002B6B5D" w:rsidP="002B6B5D">
      <w:pPr>
        <w:jc w:val="center"/>
        <w:rPr>
          <w:rFonts w:ascii="Times New Roman" w:hAnsi="Times New Roman" w:cs="Times New Roman"/>
          <w:b/>
          <w:sz w:val="28"/>
          <w:szCs w:val="28"/>
        </w:rPr>
      </w:pPr>
    </w:p>
    <w:p w:rsidR="002B6B5D" w:rsidRPr="000E0F00" w:rsidRDefault="002B6B5D" w:rsidP="002B6B5D">
      <w:pPr>
        <w:jc w:val="center"/>
        <w:rPr>
          <w:rFonts w:ascii="Times New Roman" w:hAnsi="Times New Roman" w:cs="Times New Roman"/>
          <w:b/>
          <w:sz w:val="28"/>
          <w:szCs w:val="28"/>
        </w:rPr>
      </w:pPr>
    </w:p>
    <w:p w:rsidR="002B6B5D" w:rsidRPr="000E0F00" w:rsidRDefault="002B6B5D" w:rsidP="002B6B5D">
      <w:pPr>
        <w:jc w:val="center"/>
        <w:rPr>
          <w:rFonts w:ascii="Times New Roman" w:hAnsi="Times New Roman" w:cs="Times New Roman"/>
          <w:b/>
          <w:sz w:val="28"/>
          <w:szCs w:val="28"/>
        </w:rPr>
      </w:pPr>
    </w:p>
    <w:p w:rsidR="002B6B5D" w:rsidRPr="000E0F00" w:rsidRDefault="002B6B5D" w:rsidP="002B6B5D">
      <w:pPr>
        <w:rPr>
          <w:rFonts w:ascii="Times New Roman" w:hAnsi="Times New Roman" w:cs="Times New Roman"/>
        </w:rPr>
      </w:pPr>
      <w:r w:rsidRPr="000E0F00">
        <w:rPr>
          <w:rFonts w:ascii="Times New Roman" w:hAnsi="Times New Roman" w:cs="Times New Roman"/>
        </w:rPr>
        <w:t>Ответственного руководителя _______________________________________________________________________</w:t>
      </w:r>
    </w:p>
    <w:p w:rsidR="002B6B5D" w:rsidRPr="000E0F00" w:rsidRDefault="002B6B5D" w:rsidP="002B6B5D">
      <w:pPr>
        <w:jc w:val="center"/>
        <w:rPr>
          <w:rFonts w:ascii="Times New Roman" w:hAnsi="Times New Roman" w:cs="Times New Roman"/>
        </w:rPr>
      </w:pPr>
      <w:r w:rsidRPr="000E0F00">
        <w:rPr>
          <w:rFonts w:ascii="Times New Roman" w:hAnsi="Times New Roman" w:cs="Times New Roman"/>
          <w:b/>
          <w:sz w:val="16"/>
          <w:szCs w:val="16"/>
        </w:rPr>
        <w:t>(</w:t>
      </w:r>
      <w:r w:rsidRPr="000E0F00">
        <w:rPr>
          <w:rFonts w:ascii="Times New Roman" w:hAnsi="Times New Roman" w:cs="Times New Roman"/>
          <w:sz w:val="16"/>
          <w:szCs w:val="16"/>
        </w:rPr>
        <w:t>ФИО, должность: руководитель команды или старший тренер)</w:t>
      </w:r>
    </w:p>
    <w:p w:rsidR="002B6B5D" w:rsidRPr="000E0F00" w:rsidRDefault="002B6B5D" w:rsidP="002B6B5D">
      <w:pPr>
        <w:jc w:val="center"/>
        <w:rPr>
          <w:rFonts w:ascii="Times New Roman" w:hAnsi="Times New Roman" w:cs="Times New Roman"/>
        </w:rPr>
      </w:pPr>
    </w:p>
    <w:p w:rsidR="002B6B5D" w:rsidRPr="000E0F00" w:rsidRDefault="002B6B5D" w:rsidP="002B6B5D">
      <w:pPr>
        <w:jc w:val="center"/>
        <w:rPr>
          <w:rFonts w:ascii="Times New Roman" w:hAnsi="Times New Roman" w:cs="Times New Roman"/>
          <w:sz w:val="16"/>
          <w:szCs w:val="16"/>
        </w:rPr>
      </w:pPr>
      <w:r w:rsidRPr="000E0F00">
        <w:rPr>
          <w:rFonts w:ascii="Times New Roman" w:hAnsi="Times New Roman" w:cs="Times New Roman"/>
        </w:rPr>
        <w:t>___________________________________________________________________________________________</w:t>
      </w:r>
    </w:p>
    <w:p w:rsidR="002B6B5D" w:rsidRPr="000E0F00" w:rsidRDefault="002B6B5D" w:rsidP="002B6B5D">
      <w:pPr>
        <w:jc w:val="center"/>
        <w:rPr>
          <w:rFonts w:ascii="Times New Roman" w:hAnsi="Times New Roman" w:cs="Times New Roman"/>
          <w:b/>
          <w:sz w:val="28"/>
          <w:szCs w:val="28"/>
        </w:rPr>
      </w:pPr>
      <w:r w:rsidRPr="000E0F00">
        <w:rPr>
          <w:rFonts w:ascii="Times New Roman" w:hAnsi="Times New Roman" w:cs="Times New Roman"/>
          <w:sz w:val="16"/>
          <w:szCs w:val="16"/>
        </w:rPr>
        <w:t>(Орган исполнительной власти в области ФК и спорта субъекта Российской Федерации)</w:t>
      </w:r>
    </w:p>
    <w:p w:rsidR="002B6B5D" w:rsidRPr="000E0F00" w:rsidRDefault="002B6B5D" w:rsidP="002B6B5D">
      <w:pPr>
        <w:rPr>
          <w:rFonts w:ascii="Times New Roman" w:hAnsi="Times New Roman" w:cs="Times New Roman"/>
          <w:b/>
          <w:sz w:val="28"/>
          <w:szCs w:val="28"/>
        </w:rPr>
      </w:pPr>
    </w:p>
    <w:p w:rsidR="002B6B5D" w:rsidRPr="000E0F00" w:rsidRDefault="002B6B5D" w:rsidP="002B6B5D">
      <w:pPr>
        <w:jc w:val="center"/>
        <w:rPr>
          <w:rFonts w:ascii="Times New Roman" w:hAnsi="Times New Roman" w:cs="Times New Roman"/>
          <w:b/>
        </w:rPr>
      </w:pPr>
      <w:r w:rsidRPr="000E0F00">
        <w:rPr>
          <w:rFonts w:ascii="Times New Roman" w:hAnsi="Times New Roman" w:cs="Times New Roman"/>
        </w:rPr>
        <w:t>В ГЛАВНУЮ СУДЕЙСКУЮ КОЛЛЕГИЮ</w:t>
      </w:r>
    </w:p>
    <w:p w:rsidR="002B6B5D" w:rsidRPr="000E0F00" w:rsidRDefault="002B6B5D" w:rsidP="002B6B5D">
      <w:pPr>
        <w:jc w:val="center"/>
        <w:rPr>
          <w:rFonts w:ascii="Times New Roman" w:hAnsi="Times New Roman" w:cs="Times New Roman"/>
          <w:b/>
        </w:rPr>
      </w:pPr>
    </w:p>
    <w:p w:rsidR="002B6B5D" w:rsidRPr="000E0F00" w:rsidRDefault="002B6B5D" w:rsidP="002B6B5D">
      <w:pPr>
        <w:jc w:val="center"/>
        <w:rPr>
          <w:rFonts w:ascii="Times New Roman" w:hAnsi="Times New Roman" w:cs="Times New Roman"/>
          <w:sz w:val="16"/>
          <w:szCs w:val="16"/>
        </w:rPr>
      </w:pPr>
      <w:r w:rsidRPr="000E0F00">
        <w:rPr>
          <w:rFonts w:ascii="Times New Roman" w:hAnsi="Times New Roman" w:cs="Times New Roman"/>
        </w:rPr>
        <w:t>____________________________________________________________________________________________</w:t>
      </w:r>
    </w:p>
    <w:p w:rsidR="002B6B5D" w:rsidRPr="000E0F00" w:rsidRDefault="002B6B5D" w:rsidP="002B6B5D">
      <w:pPr>
        <w:jc w:val="center"/>
        <w:rPr>
          <w:rFonts w:ascii="Times New Roman" w:hAnsi="Times New Roman" w:cs="Times New Roman"/>
          <w:sz w:val="16"/>
          <w:szCs w:val="16"/>
        </w:rPr>
      </w:pPr>
      <w:r w:rsidRPr="000E0F00">
        <w:rPr>
          <w:rFonts w:ascii="Times New Roman" w:hAnsi="Times New Roman" w:cs="Times New Roman"/>
          <w:sz w:val="16"/>
          <w:szCs w:val="16"/>
        </w:rPr>
        <w:t>(наименование спортивных соревнований, сроки и место проведения)</w:t>
      </w:r>
    </w:p>
    <w:p w:rsidR="002B6B5D" w:rsidRPr="000E0F00" w:rsidRDefault="002B6B5D" w:rsidP="002B6B5D">
      <w:pPr>
        <w:jc w:val="center"/>
        <w:rPr>
          <w:rFonts w:ascii="Times New Roman" w:hAnsi="Times New Roman" w:cs="Times New Roman"/>
          <w:sz w:val="16"/>
          <w:szCs w:val="16"/>
        </w:rPr>
      </w:pPr>
    </w:p>
    <w:p w:rsidR="002B6B5D" w:rsidRPr="000E0F00" w:rsidRDefault="002B6B5D" w:rsidP="002B6B5D">
      <w:pPr>
        <w:ind w:firstLine="708"/>
        <w:jc w:val="both"/>
        <w:rPr>
          <w:rFonts w:ascii="Times New Roman" w:hAnsi="Times New Roman" w:cs="Times New Roman"/>
          <w:b/>
          <w:sz w:val="28"/>
          <w:szCs w:val="28"/>
        </w:rPr>
      </w:pPr>
      <w:r w:rsidRPr="000E0F00">
        <w:rPr>
          <w:rFonts w:ascii="Times New Roman" w:hAnsi="Times New Roman" w:cs="Times New Roman"/>
        </w:rPr>
        <w:t xml:space="preserve">Настоящим докладываю, что  «____» ___________ 201__  года  мною проведен инструктаж ниже подписавшихся  участников спортивных  соревнований по соблюдению мер безопасности при обращении с арбалетом, а также по соблюдению мер безопасности, определенных правилами вида спорта  «стрельба из арбалета», а также в соответствии с требованиями по безопасности, установленными на спортивном сооружении, проводящим спортивные соревнования. </w:t>
      </w:r>
    </w:p>
    <w:p w:rsidR="002B6B5D" w:rsidRPr="000E0F00" w:rsidRDefault="002B6B5D" w:rsidP="002B6B5D">
      <w:pPr>
        <w:jc w:val="center"/>
        <w:rPr>
          <w:rFonts w:ascii="Times New Roman" w:hAnsi="Times New Roman" w:cs="Times New Roman"/>
          <w:b/>
          <w:sz w:val="28"/>
          <w:szCs w:val="28"/>
        </w:rPr>
      </w:pPr>
    </w:p>
    <w:p w:rsidR="002B6B5D" w:rsidRPr="000E0F00" w:rsidRDefault="002B6B5D" w:rsidP="002B6B5D">
      <w:pPr>
        <w:jc w:val="both"/>
        <w:rPr>
          <w:rFonts w:ascii="Times New Roman" w:hAnsi="Times New Roman" w:cs="Times New Roman"/>
          <w:sz w:val="24"/>
          <w:szCs w:val="24"/>
        </w:rPr>
      </w:pPr>
      <w:r w:rsidRPr="000E0F00">
        <w:rPr>
          <w:rFonts w:ascii="Times New Roman" w:hAnsi="Times New Roman" w:cs="Times New Roman"/>
        </w:rPr>
        <w:t xml:space="preserve"> Ответственный руководитель_____________________</w:t>
      </w:r>
    </w:p>
    <w:p w:rsidR="002B6B5D" w:rsidRPr="000E0F00" w:rsidRDefault="002B6B5D" w:rsidP="002B6B5D">
      <w:pPr>
        <w:jc w:val="both"/>
        <w:rPr>
          <w:rFonts w:ascii="Times New Roman" w:hAnsi="Times New Roman" w:cs="Times New Roman"/>
          <w:sz w:val="24"/>
          <w:szCs w:val="24"/>
        </w:rPr>
      </w:pPr>
    </w:p>
    <w:p w:rsidR="002B6B5D" w:rsidRPr="000E0F00" w:rsidRDefault="002B6B5D" w:rsidP="002B6B5D">
      <w:pPr>
        <w:jc w:val="both"/>
        <w:rPr>
          <w:rFonts w:ascii="Times New Roman" w:hAnsi="Times New Roman" w:cs="Times New Roman"/>
          <w:b/>
          <w:sz w:val="24"/>
        </w:rPr>
      </w:pPr>
      <w:r w:rsidRPr="000E0F00">
        <w:rPr>
          <w:rFonts w:ascii="Times New Roman" w:hAnsi="Times New Roman" w:cs="Times New Roman"/>
        </w:rPr>
        <w:t>«____» ___________ 201___ г.</w:t>
      </w:r>
    </w:p>
    <w:p w:rsidR="002B6B5D" w:rsidRPr="000E0F00" w:rsidRDefault="002B6B5D" w:rsidP="002B6B5D">
      <w:pPr>
        <w:jc w:val="center"/>
        <w:rPr>
          <w:rFonts w:ascii="Times New Roman" w:hAnsi="Times New Roman" w:cs="Times New Roman"/>
          <w:b/>
          <w:sz w:val="24"/>
        </w:rPr>
      </w:pPr>
    </w:p>
    <w:p w:rsidR="002B6B5D" w:rsidRPr="000E0F00" w:rsidRDefault="002B6B5D" w:rsidP="002B6B5D">
      <w:pPr>
        <w:jc w:val="center"/>
        <w:rPr>
          <w:rFonts w:ascii="Times New Roman" w:hAnsi="Times New Roman" w:cs="Times New Roman"/>
          <w:b/>
        </w:rPr>
      </w:pPr>
    </w:p>
    <w:p w:rsidR="002B6B5D" w:rsidRPr="000E0F00" w:rsidRDefault="002B6B5D" w:rsidP="002B6B5D">
      <w:pPr>
        <w:jc w:val="center"/>
        <w:rPr>
          <w:rFonts w:ascii="Times New Roman" w:hAnsi="Times New Roman" w:cs="Times New Roman"/>
          <w:b/>
          <w:bCs/>
        </w:rPr>
      </w:pPr>
    </w:p>
    <w:p w:rsidR="002B6B5D" w:rsidRPr="000E0F00" w:rsidRDefault="002B6B5D" w:rsidP="002B6B5D">
      <w:pPr>
        <w:jc w:val="center"/>
        <w:rPr>
          <w:rFonts w:ascii="Times New Roman" w:hAnsi="Times New Roman" w:cs="Times New Roman"/>
          <w:sz w:val="24"/>
          <w:szCs w:val="24"/>
        </w:rPr>
      </w:pPr>
      <w:r w:rsidRPr="000E0F00">
        <w:rPr>
          <w:rFonts w:ascii="Times New Roman" w:hAnsi="Times New Roman" w:cs="Times New Roman"/>
          <w:b/>
          <w:bCs/>
          <w:sz w:val="28"/>
          <w:szCs w:val="28"/>
        </w:rPr>
        <w:t>С П И С О К</w:t>
      </w:r>
    </w:p>
    <w:p w:rsidR="002B6B5D" w:rsidRPr="000E0F00" w:rsidRDefault="002B6B5D" w:rsidP="002B6B5D">
      <w:pPr>
        <w:jc w:val="center"/>
        <w:rPr>
          <w:rFonts w:ascii="Times New Roman" w:hAnsi="Times New Roman" w:cs="Times New Roman"/>
          <w:sz w:val="24"/>
          <w:szCs w:val="24"/>
        </w:rPr>
      </w:pPr>
    </w:p>
    <w:p w:rsidR="002B6B5D" w:rsidRPr="000E0F00" w:rsidRDefault="002B6B5D" w:rsidP="002B6B5D">
      <w:pPr>
        <w:jc w:val="center"/>
        <w:rPr>
          <w:rFonts w:ascii="Times New Roman" w:hAnsi="Times New Roman" w:cs="Times New Roman"/>
        </w:rPr>
      </w:pPr>
      <w:r w:rsidRPr="000E0F00">
        <w:rPr>
          <w:rFonts w:ascii="Times New Roman" w:hAnsi="Times New Roman" w:cs="Times New Roman"/>
        </w:rPr>
        <w:t>Участников спортивных   соревнований, прошедших инструктаж по мерам безопасного обращения с арбалетом, правил соревнований и допинг - контроля</w:t>
      </w:r>
    </w:p>
    <w:p w:rsidR="002B6B5D" w:rsidRPr="000E0F00" w:rsidRDefault="002B6B5D" w:rsidP="002B6B5D">
      <w:pPr>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36"/>
        <w:gridCol w:w="1842"/>
        <w:gridCol w:w="5047"/>
        <w:gridCol w:w="1760"/>
      </w:tblGrid>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rPr>
            </w:pPr>
            <w:r w:rsidRPr="000E0F00">
              <w:rPr>
                <w:rFonts w:ascii="Times New Roman" w:hAnsi="Times New Roman" w:cs="Times New Roman"/>
              </w:rPr>
              <w:t>№</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rPr>
            </w:pPr>
            <w:r w:rsidRPr="000E0F00">
              <w:rPr>
                <w:rFonts w:ascii="Times New Roman" w:hAnsi="Times New Roman" w:cs="Times New Roman"/>
              </w:rPr>
              <w:t>Уч. соревнований</w:t>
            </w: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rPr>
            </w:pPr>
            <w:r w:rsidRPr="000E0F00">
              <w:rPr>
                <w:rFonts w:ascii="Times New Roman" w:hAnsi="Times New Roman" w:cs="Times New Roman"/>
              </w:rPr>
              <w:t>Фамилия, имя</w:t>
            </w: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jc w:val="center"/>
              <w:rPr>
                <w:rFonts w:ascii="Times New Roman" w:hAnsi="Times New Roman" w:cs="Times New Roman"/>
              </w:rPr>
            </w:pPr>
            <w:r w:rsidRPr="000E0F00">
              <w:rPr>
                <w:rFonts w:ascii="Times New Roman" w:hAnsi="Times New Roman" w:cs="Times New Roman"/>
              </w:rPr>
              <w:t>Личная подпись</w:t>
            </w: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1</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2</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3</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4</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5</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6</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7</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8</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 w:val="28"/>
                <w:szCs w:val="28"/>
              </w:rPr>
            </w:pPr>
            <w:r w:rsidRPr="000E0F00">
              <w:rPr>
                <w:rFonts w:ascii="Times New Roman" w:hAnsi="Times New Roman" w:cs="Times New Roman"/>
              </w:rPr>
              <w:t>9</w:t>
            </w:r>
          </w:p>
        </w:tc>
        <w:tc>
          <w:tcPr>
            <w:tcW w:w="1842"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5047"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c>
          <w:tcPr>
            <w:tcW w:w="1760" w:type="dxa"/>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snapToGrid w:val="0"/>
              <w:jc w:val="center"/>
              <w:rPr>
                <w:rFonts w:ascii="Times New Roman" w:hAnsi="Times New Roman" w:cs="Times New Roman"/>
                <w:sz w:val="28"/>
                <w:szCs w:val="28"/>
              </w:rPr>
            </w:pPr>
          </w:p>
        </w:tc>
      </w:tr>
      <w:tr w:rsidR="002B6B5D" w:rsidRPr="000E0F00" w:rsidTr="00A378A5">
        <w:tc>
          <w:tcPr>
            <w:tcW w:w="536" w:type="dxa"/>
            <w:tcBorders>
              <w:top w:val="single" w:sz="4" w:space="0" w:color="000000"/>
              <w:left w:val="single" w:sz="4" w:space="0" w:color="000000"/>
              <w:bottom w:val="single" w:sz="4" w:space="0" w:color="000000"/>
            </w:tcBorders>
            <w:shd w:val="clear" w:color="auto" w:fill="auto"/>
          </w:tcPr>
          <w:p w:rsidR="002B6B5D" w:rsidRPr="000E0F00" w:rsidRDefault="002B6B5D" w:rsidP="00A378A5">
            <w:pPr>
              <w:jc w:val="center"/>
              <w:rPr>
                <w:rFonts w:ascii="Times New Roman" w:hAnsi="Times New Roman" w:cs="Times New Roman"/>
                <w:szCs w:val="28"/>
              </w:rPr>
            </w:pPr>
            <w:r w:rsidRPr="000E0F00">
              <w:rPr>
                <w:rFonts w:ascii="Times New Roman" w:hAnsi="Times New Roman" w:cs="Times New Roman"/>
              </w:rPr>
              <w:t>10</w:t>
            </w:r>
          </w:p>
        </w:tc>
        <w:tc>
          <w:tcPr>
            <w:tcW w:w="8649" w:type="dxa"/>
            <w:gridSpan w:val="3"/>
            <w:tcBorders>
              <w:top w:val="single" w:sz="4" w:space="0" w:color="000000"/>
              <w:left w:val="single" w:sz="4" w:space="0" w:color="000000"/>
              <w:bottom w:val="single" w:sz="4" w:space="0" w:color="000000"/>
              <w:right w:val="single" w:sz="4" w:space="0" w:color="000000"/>
            </w:tcBorders>
            <w:shd w:val="clear" w:color="auto" w:fill="auto"/>
          </w:tcPr>
          <w:p w:rsidR="002B6B5D" w:rsidRPr="000E0F00" w:rsidRDefault="002B6B5D" w:rsidP="00A378A5">
            <w:pPr>
              <w:jc w:val="center"/>
              <w:rPr>
                <w:rFonts w:ascii="Times New Roman" w:hAnsi="Times New Roman" w:cs="Times New Roman"/>
              </w:rPr>
            </w:pPr>
            <w:r w:rsidRPr="000E0F00">
              <w:rPr>
                <w:rFonts w:ascii="Times New Roman" w:hAnsi="Times New Roman" w:cs="Times New Roman"/>
                <w:szCs w:val="28"/>
              </w:rPr>
              <w:t xml:space="preserve">(и далее по количеству членов команды) </w:t>
            </w:r>
          </w:p>
        </w:tc>
      </w:tr>
    </w:tbl>
    <w:p w:rsidR="000E0F00" w:rsidRPr="000E0F00" w:rsidRDefault="000E0F00" w:rsidP="000E0F00">
      <w:pPr>
        <w:rPr>
          <w:rFonts w:ascii="Times New Roman" w:hAnsi="Times New Roman" w:cs="Times New Roman"/>
        </w:rPr>
        <w:sectPr w:rsidR="000E0F00" w:rsidRPr="000E0F00" w:rsidSect="00A71A9C">
          <w:pgSz w:w="11906" w:h="16838"/>
          <w:pgMar w:top="1134" w:right="1230" w:bottom="1134" w:left="851" w:header="720" w:footer="720" w:gutter="0"/>
          <w:pgNumType w:start="76"/>
          <w:cols w:space="720"/>
          <w:titlePg/>
          <w:docGrid w:linePitch="600" w:charSpace="40960"/>
        </w:sectPr>
      </w:pPr>
    </w:p>
    <w:p w:rsidR="00EC4EDB" w:rsidRPr="00F53E99" w:rsidRDefault="00EC4EDB" w:rsidP="00C744E1">
      <w:pPr>
        <w:tabs>
          <w:tab w:val="right" w:pos="851"/>
          <w:tab w:val="left" w:pos="6946"/>
          <w:tab w:val="left" w:pos="10065"/>
        </w:tabs>
        <w:suppressAutoHyphens w:val="0"/>
        <w:autoSpaceDN w:val="0"/>
        <w:adjustRightInd w:val="0"/>
        <w:ind w:left="6764" w:right="2"/>
        <w:outlineLvl w:val="0"/>
        <w:rPr>
          <w:rFonts w:ascii="Times New Roman" w:hAnsi="Times New Roman" w:cs="Times New Roman"/>
          <w:sz w:val="28"/>
          <w:szCs w:val="28"/>
          <w:lang w:eastAsia="ru-RU"/>
        </w:rPr>
      </w:pPr>
      <w:r w:rsidRPr="002D1AF8">
        <w:rPr>
          <w:rFonts w:ascii="Times New Roman" w:hAnsi="Times New Roman" w:cs="Times New Roman"/>
          <w:sz w:val="28"/>
          <w:szCs w:val="28"/>
          <w:lang w:eastAsia="ru-RU"/>
        </w:rPr>
        <w:lastRenderedPageBreak/>
        <w:t xml:space="preserve">Приложение № </w:t>
      </w:r>
      <w:r w:rsidRPr="00F53E99">
        <w:rPr>
          <w:rFonts w:ascii="Times New Roman" w:hAnsi="Times New Roman" w:cs="Times New Roman"/>
          <w:sz w:val="28"/>
          <w:szCs w:val="28"/>
          <w:lang w:eastAsia="ru-RU"/>
        </w:rPr>
        <w:t>4</w:t>
      </w:r>
    </w:p>
    <w:p w:rsidR="00C744E1" w:rsidRDefault="00EC4EDB" w:rsidP="00C744E1">
      <w:pPr>
        <w:tabs>
          <w:tab w:val="center" w:pos="284"/>
          <w:tab w:val="left" w:pos="851"/>
        </w:tabs>
        <w:ind w:left="7048" w:right="284" w:hanging="284"/>
        <w:rPr>
          <w:rFonts w:ascii="Times New Roman" w:hAnsi="Times New Roman" w:cs="Times New Roman"/>
          <w:sz w:val="28"/>
          <w:szCs w:val="28"/>
        </w:rPr>
      </w:pPr>
      <w:r>
        <w:rPr>
          <w:rFonts w:ascii="Times New Roman" w:hAnsi="Times New Roman" w:cs="Times New Roman"/>
          <w:sz w:val="28"/>
          <w:szCs w:val="28"/>
        </w:rPr>
        <w:t>к п</w:t>
      </w:r>
      <w:r w:rsidRPr="00C71A26">
        <w:rPr>
          <w:rFonts w:ascii="Times New Roman" w:hAnsi="Times New Roman" w:cs="Times New Roman"/>
          <w:sz w:val="28"/>
          <w:szCs w:val="28"/>
        </w:rPr>
        <w:t xml:space="preserve">равилам вида спорта </w:t>
      </w:r>
    </w:p>
    <w:p w:rsidR="00EC4EDB" w:rsidRPr="002D1AF8" w:rsidRDefault="00EC4EDB" w:rsidP="00C744E1">
      <w:pPr>
        <w:tabs>
          <w:tab w:val="center" w:pos="284"/>
          <w:tab w:val="left" w:pos="851"/>
        </w:tabs>
        <w:ind w:left="7048"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EC4EDB" w:rsidRDefault="00EC4EDB" w:rsidP="00EC4EDB">
      <w:pPr>
        <w:tabs>
          <w:tab w:val="center" w:pos="284"/>
          <w:tab w:val="left" w:pos="851"/>
        </w:tabs>
        <w:suppressAutoHyphens w:val="0"/>
        <w:autoSpaceDN w:val="0"/>
        <w:adjustRightInd w:val="0"/>
        <w:ind w:right="284"/>
        <w:jc w:val="right"/>
        <w:outlineLvl w:val="0"/>
        <w:rPr>
          <w:rFonts w:ascii="Times New Roman" w:hAnsi="Times New Roman" w:cs="Times New Roman"/>
          <w:sz w:val="24"/>
          <w:szCs w:val="24"/>
          <w:lang w:eastAsia="ru-RU"/>
        </w:rPr>
      </w:pPr>
    </w:p>
    <w:p w:rsidR="00EC4EDB" w:rsidRDefault="00EC4EDB" w:rsidP="00EC4EDB">
      <w:pPr>
        <w:tabs>
          <w:tab w:val="center" w:pos="284"/>
          <w:tab w:val="left" w:pos="851"/>
        </w:tabs>
        <w:suppressAutoHyphens w:val="0"/>
        <w:autoSpaceDN w:val="0"/>
        <w:adjustRightInd w:val="0"/>
        <w:ind w:right="284"/>
        <w:jc w:val="right"/>
        <w:outlineLvl w:val="0"/>
        <w:rPr>
          <w:rFonts w:ascii="Times New Roman" w:hAnsi="Times New Roman" w:cs="Times New Roman"/>
          <w:sz w:val="24"/>
          <w:szCs w:val="24"/>
          <w:lang w:eastAsia="ru-RU"/>
        </w:rPr>
      </w:pPr>
    </w:p>
    <w:p w:rsidR="00EC4EDB" w:rsidRPr="002D1AF8" w:rsidRDefault="00EC4EDB" w:rsidP="00EC4EDB">
      <w:pPr>
        <w:tabs>
          <w:tab w:val="center" w:pos="284"/>
          <w:tab w:val="left" w:pos="851"/>
        </w:tabs>
        <w:suppressAutoHyphens w:val="0"/>
        <w:autoSpaceDN w:val="0"/>
        <w:adjustRightInd w:val="0"/>
        <w:ind w:right="284"/>
        <w:jc w:val="right"/>
        <w:outlineLvl w:val="0"/>
        <w:rPr>
          <w:rFonts w:ascii="Times New Roman" w:hAnsi="Times New Roman" w:cs="Times New Roman"/>
          <w:sz w:val="24"/>
          <w:szCs w:val="24"/>
          <w:lang w:eastAsia="ru-RU"/>
        </w:rPr>
      </w:pPr>
    </w:p>
    <w:p w:rsidR="00EC4EDB" w:rsidRPr="002D1AF8" w:rsidRDefault="008A3CEC" w:rsidP="0081081E">
      <w:pPr>
        <w:tabs>
          <w:tab w:val="center" w:pos="284"/>
          <w:tab w:val="left" w:pos="851"/>
        </w:tabs>
        <w:suppressAutoHyphens w:val="0"/>
        <w:autoSpaceDN w:val="0"/>
        <w:adjustRightInd w:val="0"/>
        <w:ind w:right="1"/>
        <w:jc w:val="center"/>
        <w:outlineLvl w:val="0"/>
        <w:rPr>
          <w:rFonts w:ascii="Times New Roman" w:hAnsi="Times New Roman" w:cs="Times New Roman"/>
          <w:sz w:val="28"/>
          <w:szCs w:val="28"/>
          <w:lang w:eastAsia="ru-RU"/>
        </w:rPr>
      </w:pPr>
      <w:r w:rsidRPr="0081081E">
        <w:rPr>
          <w:rFonts w:ascii="Times New Roman" w:hAnsi="Times New Roman" w:cs="Times New Roman"/>
          <w:sz w:val="28"/>
          <w:szCs w:val="28"/>
          <w:lang w:eastAsia="ru-RU"/>
        </w:rPr>
        <w:t>Н</w:t>
      </w:r>
      <w:r w:rsidR="00EC4EDB" w:rsidRPr="0081081E">
        <w:rPr>
          <w:rFonts w:ascii="Times New Roman" w:hAnsi="Times New Roman" w:cs="Times New Roman"/>
          <w:sz w:val="28"/>
          <w:szCs w:val="28"/>
          <w:lang w:eastAsia="ru-RU"/>
        </w:rPr>
        <w:t>аиме</w:t>
      </w:r>
      <w:r w:rsidR="00A60983" w:rsidRPr="0081081E">
        <w:rPr>
          <w:rFonts w:ascii="Times New Roman" w:hAnsi="Times New Roman" w:cs="Times New Roman"/>
          <w:sz w:val="28"/>
          <w:szCs w:val="28"/>
          <w:lang w:eastAsia="ru-RU"/>
        </w:rPr>
        <w:t>нования спортивных дисциплин и условия их выполнения</w:t>
      </w:r>
    </w:p>
    <w:p w:rsidR="00EC4EDB" w:rsidRPr="002D1AF8" w:rsidRDefault="00EC4EDB" w:rsidP="00EC4EDB">
      <w:pPr>
        <w:tabs>
          <w:tab w:val="center" w:pos="284"/>
          <w:tab w:val="left" w:pos="851"/>
        </w:tabs>
        <w:suppressAutoHyphens w:val="0"/>
        <w:autoSpaceDN w:val="0"/>
        <w:adjustRightInd w:val="0"/>
        <w:ind w:left="284" w:right="1" w:hanging="284"/>
        <w:jc w:val="both"/>
        <w:outlineLvl w:val="0"/>
        <w:rPr>
          <w:rFonts w:ascii="Times New Roman" w:hAnsi="Times New Roman" w:cs="Times New Roman"/>
          <w:sz w:val="24"/>
          <w:szCs w:val="24"/>
          <w:lang w:eastAsia="ru-RU"/>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134"/>
        <w:gridCol w:w="1276"/>
        <w:gridCol w:w="709"/>
        <w:gridCol w:w="992"/>
        <w:gridCol w:w="1134"/>
        <w:gridCol w:w="1134"/>
      </w:tblGrid>
      <w:tr w:rsidR="00EC4EDB" w:rsidRPr="00F82253" w:rsidTr="0081081E">
        <w:trPr>
          <w:trHeight w:val="339"/>
        </w:trPr>
        <w:tc>
          <w:tcPr>
            <w:tcW w:w="3969" w:type="dxa"/>
            <w:vMerge w:val="restart"/>
            <w:shd w:val="clear" w:color="auto" w:fill="auto"/>
            <w:vAlign w:val="center"/>
          </w:tcPr>
          <w:p w:rsidR="00EC4EDB" w:rsidRPr="00F82253" w:rsidRDefault="008A3CEC"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Pr>
                <w:rFonts w:ascii="Times New Roman" w:hAnsi="Times New Roman" w:cs="Times New Roman"/>
                <w:sz w:val="24"/>
                <w:szCs w:val="24"/>
                <w:lang w:eastAsia="ru-RU"/>
              </w:rPr>
              <w:t>Спортивная дисциплина</w:t>
            </w:r>
            <w:r w:rsidR="00EC4EDB" w:rsidRPr="00F82253">
              <w:rPr>
                <w:rFonts w:ascii="Times New Roman" w:hAnsi="Times New Roman" w:cs="Times New Roman"/>
                <w:sz w:val="24"/>
                <w:szCs w:val="24"/>
                <w:lang w:eastAsia="ru-RU"/>
              </w:rPr>
              <w:t xml:space="preserve"> </w:t>
            </w:r>
          </w:p>
        </w:tc>
        <w:tc>
          <w:tcPr>
            <w:tcW w:w="6379" w:type="dxa"/>
            <w:gridSpan w:val="6"/>
            <w:shd w:val="clear" w:color="auto" w:fill="auto"/>
            <w:vAlign w:val="center"/>
          </w:tcPr>
          <w:p w:rsidR="00EC4EDB" w:rsidRPr="00F82253" w:rsidRDefault="008A3CEC"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Pr>
                <w:rFonts w:ascii="Times New Roman" w:hAnsi="Times New Roman" w:cs="Times New Roman"/>
                <w:sz w:val="24"/>
                <w:szCs w:val="24"/>
                <w:lang w:eastAsia="ru-RU"/>
              </w:rPr>
              <w:t>Условия выполнения</w:t>
            </w:r>
          </w:p>
        </w:tc>
      </w:tr>
      <w:tr w:rsidR="00EC4EDB" w:rsidRPr="002D1AF8" w:rsidTr="0081081E">
        <w:tc>
          <w:tcPr>
            <w:tcW w:w="3969" w:type="dxa"/>
            <w:vMerge/>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Дни</w:t>
            </w:r>
          </w:p>
        </w:tc>
        <w:tc>
          <w:tcPr>
            <w:tcW w:w="1276" w:type="dxa"/>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Дистанция,</w:t>
            </w:r>
          </w:p>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положение (м)</w:t>
            </w:r>
          </w:p>
        </w:tc>
        <w:tc>
          <w:tcPr>
            <w:tcW w:w="709" w:type="dxa"/>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Время</w:t>
            </w:r>
          </w:p>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(мин)</w:t>
            </w:r>
          </w:p>
        </w:tc>
        <w:tc>
          <w:tcPr>
            <w:tcW w:w="992" w:type="dxa"/>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Перерыв (мин)</w:t>
            </w:r>
          </w:p>
        </w:tc>
        <w:tc>
          <w:tcPr>
            <w:tcW w:w="1134" w:type="dxa"/>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Пробные выстрелы</w:t>
            </w:r>
          </w:p>
        </w:tc>
        <w:tc>
          <w:tcPr>
            <w:tcW w:w="1134" w:type="dxa"/>
            <w:shd w:val="clear" w:color="auto" w:fill="auto"/>
            <w:vAlign w:val="center"/>
          </w:tcPr>
          <w:p w:rsidR="00EC4EDB" w:rsidRPr="00F82253" w:rsidRDefault="00EC4EDB" w:rsidP="005005EB">
            <w:pPr>
              <w:tabs>
                <w:tab w:val="center" w:pos="-83"/>
                <w:tab w:val="left" w:pos="1418"/>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Зачетные выстрелы</w:t>
            </w:r>
          </w:p>
        </w:tc>
      </w:tr>
      <w:tr w:rsidR="00EC4EDB" w:rsidRPr="002D1AF8" w:rsidTr="006E779B">
        <w:trPr>
          <w:trHeight w:val="355"/>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10 м, 10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4</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w:t>
            </w:r>
          </w:p>
        </w:tc>
      </w:tr>
      <w:tr w:rsidR="00EC4EDB" w:rsidRPr="002D1AF8" w:rsidTr="006E779B">
        <w:trPr>
          <w:trHeight w:val="417"/>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10 м, 40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8</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40</w:t>
            </w:r>
          </w:p>
        </w:tc>
      </w:tr>
      <w:tr w:rsidR="00EC4EDB" w:rsidRPr="002D1AF8" w:rsidTr="006E779B">
        <w:trPr>
          <w:trHeight w:val="424"/>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18 м, 30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18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18 м, 60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1-я часть</w:t>
            </w:r>
          </w:p>
        </w:tc>
        <w:tc>
          <w:tcPr>
            <w:tcW w:w="1276"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18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2-я часть</w:t>
            </w: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10-15</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18 м, 60 выстрелов – командные соревнования</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1-я часть</w:t>
            </w:r>
          </w:p>
        </w:tc>
        <w:tc>
          <w:tcPr>
            <w:tcW w:w="1276"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18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2-я часть</w:t>
            </w: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10-15</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18 м, 120 выстрелов + финал</w:t>
            </w: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1-й день</w:t>
            </w:r>
          </w:p>
        </w:tc>
        <w:tc>
          <w:tcPr>
            <w:tcW w:w="1276"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18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suppressAutoHyphens w:val="0"/>
              <w:autoSpaceDN w:val="0"/>
              <w:adjustRightInd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10-15</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suppressAutoHyphens w:val="0"/>
              <w:autoSpaceDN w:val="0"/>
              <w:adjustRightInd w:val="0"/>
              <w:rPr>
                <w:rFonts w:ascii="Times New Roman" w:hAnsi="Times New Roman" w:cs="Times New Roman"/>
                <w:sz w:val="24"/>
                <w:szCs w:val="24"/>
                <w:lang w:eastAsia="ru-RU"/>
              </w:rPr>
            </w:pP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2-й день</w:t>
            </w: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suppressAutoHyphens w:val="0"/>
              <w:autoSpaceDN w:val="0"/>
              <w:adjustRightInd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10-15</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6E779B">
        <w:trPr>
          <w:trHeight w:val="392"/>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25 м, 60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60</w:t>
            </w:r>
          </w:p>
        </w:tc>
      </w:tr>
      <w:tr w:rsidR="00EC4EDB" w:rsidRPr="002D1AF8" w:rsidTr="006E779B">
        <w:trPr>
          <w:trHeight w:val="411"/>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35 м, 30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6E779B">
        <w:trPr>
          <w:trHeight w:val="417"/>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50 м, 30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50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6E779B">
        <w:trPr>
          <w:trHeight w:val="410"/>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65 м, 30 выстрелов</w:t>
            </w:r>
          </w:p>
        </w:tc>
        <w:tc>
          <w:tcPr>
            <w:tcW w:w="1134" w:type="dxa"/>
            <w:shd w:val="clear" w:color="auto" w:fill="auto"/>
            <w:vAlign w:val="center"/>
          </w:tcPr>
          <w:p w:rsidR="00EC4EDB" w:rsidRPr="00F82253" w:rsidRDefault="00EC4EDB" w:rsidP="005005EB">
            <w:pPr>
              <w:tabs>
                <w:tab w:val="left" w:pos="-107"/>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65 м, 50 м, 35 м, 180 выстрелов (60+60+60) + финал 50 м</w:t>
            </w: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1-й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50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2-й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50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АП – 65 м, 50 м, 35 м, 90 выстрелов (30+30+30)</w:t>
            </w: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50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F82253">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65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20-30</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EC4EDB" w:rsidRPr="002D1AF8" w:rsidTr="006E779B">
        <w:trPr>
          <w:trHeight w:val="297"/>
        </w:trPr>
        <w:tc>
          <w:tcPr>
            <w:tcW w:w="3969" w:type="dxa"/>
            <w:vMerge w:val="restart"/>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АМ – 10 м, 10 выстрелов</w:t>
            </w:r>
          </w:p>
        </w:tc>
        <w:tc>
          <w:tcPr>
            <w:tcW w:w="1134"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vMerge w:val="restart"/>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 стоя</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 xml:space="preserve">7 </w:t>
            </w: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r>
      <w:tr w:rsidR="00EC4EDB" w:rsidRPr="002D1AF8" w:rsidTr="006E779B">
        <w:trPr>
          <w:trHeight w:val="417"/>
        </w:trPr>
        <w:tc>
          <w:tcPr>
            <w:tcW w:w="3969" w:type="dxa"/>
            <w:vMerge/>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p>
        </w:tc>
        <w:tc>
          <w:tcPr>
            <w:tcW w:w="1134"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vMerge/>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20</w:t>
            </w: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5</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10</w:t>
            </w:r>
          </w:p>
        </w:tc>
      </w:tr>
      <w:tr w:rsidR="00EC4EDB" w:rsidRPr="002D1AF8" w:rsidTr="006E779B">
        <w:trPr>
          <w:trHeight w:val="433"/>
        </w:trPr>
        <w:tc>
          <w:tcPr>
            <w:tcW w:w="3969"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АМ – 10 м, 40 выстрелов + финал</w:t>
            </w:r>
          </w:p>
        </w:tc>
        <w:tc>
          <w:tcPr>
            <w:tcW w:w="1134"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shd w:val="clear" w:color="auto" w:fill="auto"/>
            <w:vAlign w:val="center"/>
          </w:tcPr>
          <w:p w:rsidR="00EC4EDB" w:rsidRPr="00F82253" w:rsidRDefault="00EC4ED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 xml:space="preserve">10 стоя </w:t>
            </w:r>
          </w:p>
        </w:tc>
        <w:tc>
          <w:tcPr>
            <w:tcW w:w="709" w:type="dxa"/>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90</w:t>
            </w:r>
          </w:p>
        </w:tc>
        <w:tc>
          <w:tcPr>
            <w:tcW w:w="992"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shd w:val="clear" w:color="auto" w:fill="auto"/>
            <w:vAlign w:val="center"/>
          </w:tcPr>
          <w:p w:rsidR="00EC4EDB" w:rsidRPr="00F82253" w:rsidRDefault="00F82253" w:rsidP="006E779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Pr>
                <w:rFonts w:ascii="Times New Roman" w:hAnsi="Times New Roman" w:cs="Times New Roman"/>
                <w:sz w:val="24"/>
                <w:szCs w:val="24"/>
                <w:lang w:eastAsia="ru-RU"/>
              </w:rPr>
              <w:t>неогр</w:t>
            </w:r>
            <w:r w:rsidR="00EC4EDB" w:rsidRPr="00F82253">
              <w:rPr>
                <w:rFonts w:ascii="Times New Roman" w:hAnsi="Times New Roman" w:cs="Times New Roman"/>
                <w:sz w:val="24"/>
                <w:szCs w:val="24"/>
                <w:lang w:eastAsia="ru-RU"/>
              </w:rPr>
              <w:t>.</w:t>
            </w:r>
          </w:p>
        </w:tc>
        <w:tc>
          <w:tcPr>
            <w:tcW w:w="1134" w:type="dxa"/>
            <w:shd w:val="clear" w:color="auto" w:fill="auto"/>
            <w:vAlign w:val="center"/>
          </w:tcPr>
          <w:p w:rsidR="00EC4EDB" w:rsidRPr="00F82253" w:rsidRDefault="00EC4ED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40</w:t>
            </w:r>
          </w:p>
        </w:tc>
      </w:tr>
      <w:tr w:rsidR="006E779B" w:rsidRPr="002D1AF8" w:rsidTr="006E779B">
        <w:trPr>
          <w:trHeight w:val="411"/>
        </w:trPr>
        <w:tc>
          <w:tcPr>
            <w:tcW w:w="396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АМ – 30 м, 30 выстрелов стоя</w:t>
            </w:r>
          </w:p>
        </w:tc>
        <w:tc>
          <w:tcPr>
            <w:tcW w:w="1134"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 стоя</w:t>
            </w:r>
          </w:p>
        </w:tc>
        <w:tc>
          <w:tcPr>
            <w:tcW w:w="70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90</w:t>
            </w:r>
          </w:p>
        </w:tc>
        <w:tc>
          <w:tcPr>
            <w:tcW w:w="992"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vAlign w:val="center"/>
          </w:tcPr>
          <w:p w:rsidR="006E779B" w:rsidRDefault="006E779B" w:rsidP="006E779B">
            <w:pPr>
              <w:jc w:val="center"/>
            </w:pPr>
            <w:r w:rsidRPr="00897106">
              <w:rPr>
                <w:rFonts w:ascii="Times New Roman" w:hAnsi="Times New Roman" w:cs="Times New Roman"/>
                <w:sz w:val="24"/>
                <w:szCs w:val="24"/>
                <w:lang w:eastAsia="ru-RU"/>
              </w:rPr>
              <w:t>неогр.</w:t>
            </w:r>
          </w:p>
        </w:tc>
        <w:tc>
          <w:tcPr>
            <w:tcW w:w="1134"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6E779B" w:rsidRPr="002D1AF8" w:rsidTr="006E779B">
        <w:trPr>
          <w:trHeight w:val="417"/>
        </w:trPr>
        <w:tc>
          <w:tcPr>
            <w:tcW w:w="396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АМ – 30 м,</w:t>
            </w:r>
            <w:r>
              <w:rPr>
                <w:rFonts w:ascii="Times New Roman" w:hAnsi="Times New Roman" w:cs="Times New Roman"/>
                <w:sz w:val="24"/>
                <w:szCs w:val="24"/>
                <w:lang w:eastAsia="ru-RU"/>
              </w:rPr>
              <w:t xml:space="preserve"> </w:t>
            </w:r>
            <w:r w:rsidRPr="00F82253">
              <w:rPr>
                <w:rFonts w:ascii="Times New Roman" w:hAnsi="Times New Roman" w:cs="Times New Roman"/>
                <w:sz w:val="24"/>
                <w:szCs w:val="24"/>
                <w:lang w:eastAsia="ru-RU"/>
              </w:rPr>
              <w:t xml:space="preserve">30 выстрелов с колена </w:t>
            </w:r>
          </w:p>
        </w:tc>
        <w:tc>
          <w:tcPr>
            <w:tcW w:w="1134"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 с колена</w:t>
            </w:r>
          </w:p>
        </w:tc>
        <w:tc>
          <w:tcPr>
            <w:tcW w:w="70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90</w:t>
            </w:r>
          </w:p>
        </w:tc>
        <w:tc>
          <w:tcPr>
            <w:tcW w:w="992"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vAlign w:val="center"/>
          </w:tcPr>
          <w:p w:rsidR="006E779B" w:rsidRDefault="006E779B" w:rsidP="006E779B">
            <w:pPr>
              <w:jc w:val="center"/>
            </w:pPr>
            <w:r w:rsidRPr="00897106">
              <w:rPr>
                <w:rFonts w:ascii="Times New Roman" w:hAnsi="Times New Roman" w:cs="Times New Roman"/>
                <w:sz w:val="24"/>
                <w:szCs w:val="24"/>
                <w:lang w:eastAsia="ru-RU"/>
              </w:rPr>
              <w:t>неогр.</w:t>
            </w:r>
          </w:p>
        </w:tc>
        <w:tc>
          <w:tcPr>
            <w:tcW w:w="1134"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6E779B" w:rsidRPr="002D1AF8" w:rsidTr="006E779B">
        <w:trPr>
          <w:trHeight w:val="304"/>
        </w:trPr>
        <w:tc>
          <w:tcPr>
            <w:tcW w:w="3969" w:type="dxa"/>
            <w:vMerge w:val="restart"/>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АМ – 30 м, 30 выстр</w:t>
            </w:r>
            <w:r>
              <w:rPr>
                <w:rFonts w:ascii="Times New Roman" w:hAnsi="Times New Roman" w:cs="Times New Roman"/>
                <w:sz w:val="24"/>
                <w:szCs w:val="24"/>
                <w:lang w:eastAsia="ru-RU"/>
              </w:rPr>
              <w:t xml:space="preserve">елов стоя + 30 выстрелов  </w:t>
            </w:r>
            <w:r w:rsidRPr="00F82253">
              <w:rPr>
                <w:rFonts w:ascii="Times New Roman" w:hAnsi="Times New Roman" w:cs="Times New Roman"/>
                <w:sz w:val="24"/>
                <w:szCs w:val="24"/>
                <w:lang w:eastAsia="ru-RU"/>
              </w:rPr>
              <w:t xml:space="preserve">с колена + финал </w:t>
            </w:r>
          </w:p>
        </w:tc>
        <w:tc>
          <w:tcPr>
            <w:tcW w:w="1134" w:type="dxa"/>
            <w:vMerge w:val="restart"/>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за 1 день</w:t>
            </w:r>
          </w:p>
        </w:tc>
        <w:tc>
          <w:tcPr>
            <w:tcW w:w="1276"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 стоя</w:t>
            </w:r>
          </w:p>
        </w:tc>
        <w:tc>
          <w:tcPr>
            <w:tcW w:w="70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90</w:t>
            </w:r>
          </w:p>
        </w:tc>
        <w:tc>
          <w:tcPr>
            <w:tcW w:w="992"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134" w:type="dxa"/>
            <w:vAlign w:val="center"/>
          </w:tcPr>
          <w:p w:rsidR="006E779B" w:rsidRDefault="006E779B" w:rsidP="006E779B">
            <w:pPr>
              <w:jc w:val="center"/>
            </w:pPr>
            <w:r w:rsidRPr="00897106">
              <w:rPr>
                <w:rFonts w:ascii="Times New Roman" w:hAnsi="Times New Roman" w:cs="Times New Roman"/>
                <w:sz w:val="24"/>
                <w:szCs w:val="24"/>
                <w:lang w:eastAsia="ru-RU"/>
              </w:rPr>
              <w:t>неогр.</w:t>
            </w:r>
          </w:p>
        </w:tc>
        <w:tc>
          <w:tcPr>
            <w:tcW w:w="1134"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r w:rsidR="006E779B" w:rsidRPr="002D1AF8" w:rsidTr="006E779B">
        <w:trPr>
          <w:trHeight w:val="416"/>
        </w:trPr>
        <w:tc>
          <w:tcPr>
            <w:tcW w:w="3969" w:type="dxa"/>
            <w:vMerge/>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right="-108"/>
              <w:outlineLvl w:val="0"/>
              <w:rPr>
                <w:rFonts w:ascii="Times New Roman" w:hAnsi="Times New Roman" w:cs="Times New Roman"/>
                <w:sz w:val="24"/>
                <w:szCs w:val="24"/>
                <w:lang w:eastAsia="ru-RU"/>
              </w:rPr>
            </w:pPr>
          </w:p>
        </w:tc>
        <w:tc>
          <w:tcPr>
            <w:tcW w:w="1134" w:type="dxa"/>
            <w:vMerge/>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p>
        </w:tc>
        <w:tc>
          <w:tcPr>
            <w:tcW w:w="1276" w:type="dxa"/>
            <w:vAlign w:val="center"/>
          </w:tcPr>
          <w:p w:rsidR="006E779B" w:rsidRPr="00F82253" w:rsidRDefault="006E779B" w:rsidP="005005EB">
            <w:pPr>
              <w:tabs>
                <w:tab w:val="center" w:pos="-83"/>
                <w:tab w:val="left" w:pos="342"/>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 с колена</w:t>
            </w:r>
          </w:p>
        </w:tc>
        <w:tc>
          <w:tcPr>
            <w:tcW w:w="709"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90</w:t>
            </w:r>
          </w:p>
        </w:tc>
        <w:tc>
          <w:tcPr>
            <w:tcW w:w="992"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c>
          <w:tcPr>
            <w:tcW w:w="1134" w:type="dxa"/>
            <w:vAlign w:val="center"/>
          </w:tcPr>
          <w:p w:rsidR="006E779B" w:rsidRDefault="006E779B" w:rsidP="006E779B">
            <w:pPr>
              <w:jc w:val="center"/>
            </w:pPr>
            <w:r w:rsidRPr="00897106">
              <w:rPr>
                <w:rFonts w:ascii="Times New Roman" w:hAnsi="Times New Roman" w:cs="Times New Roman"/>
                <w:sz w:val="24"/>
                <w:szCs w:val="24"/>
                <w:lang w:eastAsia="ru-RU"/>
              </w:rPr>
              <w:t>неогр.</w:t>
            </w:r>
          </w:p>
        </w:tc>
        <w:tc>
          <w:tcPr>
            <w:tcW w:w="1134" w:type="dxa"/>
            <w:vAlign w:val="center"/>
          </w:tcPr>
          <w:p w:rsidR="006E779B" w:rsidRPr="00F82253" w:rsidRDefault="006E779B" w:rsidP="005005EB">
            <w:pPr>
              <w:tabs>
                <w:tab w:val="center" w:pos="-83"/>
                <w:tab w:val="left" w:pos="767"/>
                <w:tab w:val="left" w:pos="851"/>
                <w:tab w:val="center" w:pos="993"/>
              </w:tabs>
              <w:suppressAutoHyphens w:val="0"/>
              <w:autoSpaceDN w:val="0"/>
              <w:adjustRightInd w:val="0"/>
              <w:ind w:left="-83" w:right="-108"/>
              <w:jc w:val="center"/>
              <w:outlineLvl w:val="0"/>
              <w:rPr>
                <w:rFonts w:ascii="Times New Roman" w:hAnsi="Times New Roman" w:cs="Times New Roman"/>
                <w:sz w:val="24"/>
                <w:szCs w:val="24"/>
                <w:lang w:eastAsia="ru-RU"/>
              </w:rPr>
            </w:pPr>
            <w:r w:rsidRPr="00F82253">
              <w:rPr>
                <w:rFonts w:ascii="Times New Roman" w:hAnsi="Times New Roman" w:cs="Times New Roman"/>
                <w:sz w:val="24"/>
                <w:szCs w:val="24"/>
                <w:lang w:eastAsia="ru-RU"/>
              </w:rPr>
              <w:t>30</w:t>
            </w:r>
          </w:p>
        </w:tc>
      </w:tr>
    </w:tbl>
    <w:p w:rsidR="00EC4EDB" w:rsidRDefault="00EC4EDB" w:rsidP="000E0F00">
      <w:pPr>
        <w:tabs>
          <w:tab w:val="center" w:pos="0"/>
          <w:tab w:val="left" w:pos="851"/>
        </w:tabs>
        <w:ind w:right="-35"/>
        <w:rPr>
          <w:rFonts w:ascii="Times New Roman" w:hAnsi="Times New Roman" w:cs="Times New Roman"/>
          <w:sz w:val="28"/>
          <w:szCs w:val="28"/>
        </w:rPr>
        <w:sectPr w:rsidR="00EC4EDB" w:rsidSect="007E3040">
          <w:pgSz w:w="11906" w:h="16838"/>
          <w:pgMar w:top="1134" w:right="1134" w:bottom="1134" w:left="851" w:header="720" w:footer="720" w:gutter="0"/>
          <w:cols w:space="720"/>
          <w:titlePg/>
          <w:docGrid w:linePitch="600" w:charSpace="40960"/>
        </w:sectPr>
      </w:pPr>
    </w:p>
    <w:p w:rsidR="0064018B" w:rsidRPr="0064018B" w:rsidRDefault="009753FA" w:rsidP="00C744E1">
      <w:pPr>
        <w:tabs>
          <w:tab w:val="center" w:pos="0"/>
          <w:tab w:val="left" w:pos="851"/>
        </w:tabs>
        <w:ind w:left="11520" w:right="-35"/>
        <w:rPr>
          <w:rFonts w:ascii="Times New Roman" w:hAnsi="Times New Roman" w:cs="Times New Roman"/>
          <w:sz w:val="28"/>
          <w:szCs w:val="28"/>
        </w:rPr>
      </w:pPr>
      <w:r w:rsidRPr="0064018B">
        <w:rPr>
          <w:rFonts w:ascii="Times New Roman" w:hAnsi="Times New Roman" w:cs="Times New Roman"/>
          <w:sz w:val="28"/>
          <w:szCs w:val="28"/>
        </w:rPr>
        <w:lastRenderedPageBreak/>
        <w:t>Приложение №</w:t>
      </w:r>
      <w:r w:rsidR="00EC4EDB">
        <w:rPr>
          <w:rFonts w:ascii="Times New Roman" w:hAnsi="Times New Roman" w:cs="Times New Roman"/>
          <w:sz w:val="28"/>
          <w:szCs w:val="28"/>
        </w:rPr>
        <w:t>5</w:t>
      </w:r>
    </w:p>
    <w:p w:rsidR="0064018B" w:rsidRPr="0064018B" w:rsidRDefault="0064018B" w:rsidP="00C744E1">
      <w:pPr>
        <w:tabs>
          <w:tab w:val="center" w:pos="0"/>
          <w:tab w:val="left" w:pos="851"/>
        </w:tabs>
        <w:ind w:left="11520" w:right="-35"/>
        <w:rPr>
          <w:rFonts w:ascii="Times New Roman" w:hAnsi="Times New Roman" w:cs="Times New Roman"/>
          <w:sz w:val="28"/>
          <w:szCs w:val="28"/>
        </w:rPr>
      </w:pPr>
      <w:r w:rsidRPr="0064018B">
        <w:rPr>
          <w:rFonts w:ascii="Times New Roman" w:hAnsi="Times New Roman" w:cs="Times New Roman"/>
          <w:sz w:val="28"/>
          <w:szCs w:val="28"/>
        </w:rPr>
        <w:t>к правилам вида спорта</w:t>
      </w:r>
    </w:p>
    <w:p w:rsidR="00D32377" w:rsidRPr="00B0223D" w:rsidRDefault="0064018B" w:rsidP="00C744E1">
      <w:pPr>
        <w:tabs>
          <w:tab w:val="center" w:pos="0"/>
          <w:tab w:val="left" w:pos="851"/>
        </w:tabs>
        <w:ind w:left="11520" w:right="-35"/>
        <w:rPr>
          <w:rFonts w:ascii="Times New Roman" w:hAnsi="Times New Roman" w:cs="Times New Roman"/>
          <w:sz w:val="28"/>
          <w:szCs w:val="28"/>
        </w:rPr>
      </w:pPr>
      <w:r w:rsidRPr="0064018B">
        <w:rPr>
          <w:rFonts w:ascii="Times New Roman" w:hAnsi="Times New Roman" w:cs="Times New Roman"/>
          <w:sz w:val="28"/>
          <w:szCs w:val="28"/>
        </w:rPr>
        <w:t>«стрельба из арбалета»</w:t>
      </w:r>
    </w:p>
    <w:p w:rsidR="00D32377" w:rsidRPr="0064018B" w:rsidRDefault="00D32377">
      <w:pPr>
        <w:tabs>
          <w:tab w:val="center" w:pos="0"/>
          <w:tab w:val="left" w:pos="851"/>
        </w:tabs>
        <w:ind w:right="-35"/>
        <w:jc w:val="center"/>
        <w:rPr>
          <w:rFonts w:ascii="Times New Roman" w:hAnsi="Times New Roman" w:cs="Times New Roman"/>
          <w:sz w:val="28"/>
          <w:szCs w:val="28"/>
        </w:rPr>
      </w:pPr>
      <w:r w:rsidRPr="0064018B">
        <w:rPr>
          <w:rFonts w:ascii="Times New Roman" w:hAnsi="Times New Roman" w:cs="Times New Roman"/>
          <w:sz w:val="28"/>
          <w:szCs w:val="28"/>
        </w:rPr>
        <w:t>Размеры мишеней и их элементов</w:t>
      </w:r>
    </w:p>
    <w:p w:rsidR="00D32377" w:rsidRDefault="00D32377" w:rsidP="000E0F00">
      <w:pPr>
        <w:tabs>
          <w:tab w:val="center" w:pos="0"/>
          <w:tab w:val="left" w:pos="851"/>
        </w:tabs>
        <w:ind w:right="-35"/>
        <w:rPr>
          <w:b/>
          <w:sz w:val="16"/>
          <w:szCs w:val="16"/>
        </w:rPr>
      </w:pPr>
    </w:p>
    <w:tbl>
      <w:tblPr>
        <w:tblW w:w="0" w:type="auto"/>
        <w:tblInd w:w="104" w:type="dxa"/>
        <w:tblLayout w:type="fixed"/>
        <w:tblLook w:val="0000" w:firstRow="0" w:lastRow="0" w:firstColumn="0" w:lastColumn="0" w:noHBand="0" w:noVBand="0"/>
      </w:tblPr>
      <w:tblGrid>
        <w:gridCol w:w="3165"/>
        <w:gridCol w:w="1110"/>
        <w:gridCol w:w="1020"/>
        <w:gridCol w:w="1125"/>
        <w:gridCol w:w="1065"/>
        <w:gridCol w:w="1170"/>
        <w:gridCol w:w="1035"/>
        <w:gridCol w:w="1170"/>
        <w:gridCol w:w="1051"/>
        <w:gridCol w:w="1124"/>
        <w:gridCol w:w="1144"/>
      </w:tblGrid>
      <w:tr w:rsidR="00D32377" w:rsidTr="006E779B">
        <w:tc>
          <w:tcPr>
            <w:tcW w:w="3165" w:type="dxa"/>
            <w:vMerge w:val="restart"/>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left" w:pos="120"/>
              </w:tabs>
              <w:ind w:left="150" w:right="210" w:hanging="135"/>
              <w:jc w:val="center"/>
              <w:rPr>
                <w:rFonts w:ascii="Times New Roman" w:hAnsi="Times New Roman" w:cs="Times New Roman"/>
                <w:sz w:val="22"/>
                <w:szCs w:val="22"/>
              </w:rPr>
            </w:pPr>
            <w:r w:rsidRPr="0064018B">
              <w:rPr>
                <w:rFonts w:ascii="Times New Roman" w:hAnsi="Times New Roman" w:cs="Times New Roman"/>
                <w:sz w:val="22"/>
                <w:szCs w:val="22"/>
              </w:rPr>
              <w:t>Вид размера и наименование мишеней</w:t>
            </w:r>
          </w:p>
        </w:tc>
        <w:tc>
          <w:tcPr>
            <w:tcW w:w="6525" w:type="dxa"/>
            <w:gridSpan w:val="6"/>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Типы мишени для полевого арбалета</w:t>
            </w:r>
          </w:p>
        </w:tc>
        <w:tc>
          <w:tcPr>
            <w:tcW w:w="448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Типы мишени для матчевого арбалета</w:t>
            </w:r>
          </w:p>
        </w:tc>
      </w:tr>
      <w:tr w:rsidR="00D32377" w:rsidTr="006E779B">
        <w:tc>
          <w:tcPr>
            <w:tcW w:w="3165" w:type="dxa"/>
            <w:vMerge/>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snapToGrid w:val="0"/>
              <w:ind w:right="-35"/>
              <w:jc w:val="center"/>
              <w:rPr>
                <w:rFonts w:ascii="Times New Roman" w:hAnsi="Times New Roman" w:cs="Times New Roman"/>
                <w:sz w:val="22"/>
                <w:szCs w:val="22"/>
              </w:rPr>
            </w:pPr>
          </w:p>
        </w:tc>
        <w:tc>
          <w:tcPr>
            <w:tcW w:w="2130" w:type="dxa"/>
            <w:gridSpan w:val="2"/>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lang w:val="en-US"/>
              </w:rPr>
              <w:t>25</w:t>
            </w:r>
            <w:r w:rsidRPr="0064018B">
              <w:rPr>
                <w:rFonts w:ascii="Times New Roman" w:hAnsi="Times New Roman" w:cs="Times New Roman"/>
                <w:sz w:val="22"/>
                <w:szCs w:val="22"/>
              </w:rPr>
              <w:t xml:space="preserve"> см (10 м, 18 м)</w:t>
            </w:r>
          </w:p>
        </w:tc>
        <w:tc>
          <w:tcPr>
            <w:tcW w:w="2190" w:type="dxa"/>
            <w:gridSpan w:val="2"/>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lang w:val="en-US"/>
              </w:rPr>
            </w:pPr>
            <w:r w:rsidRPr="0064018B">
              <w:rPr>
                <w:rFonts w:ascii="Times New Roman" w:hAnsi="Times New Roman" w:cs="Times New Roman"/>
                <w:sz w:val="22"/>
                <w:szCs w:val="22"/>
              </w:rPr>
              <w:t>40 см (25 м, 35 м)</w:t>
            </w:r>
          </w:p>
        </w:tc>
        <w:tc>
          <w:tcPr>
            <w:tcW w:w="2205" w:type="dxa"/>
            <w:gridSpan w:val="2"/>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lang w:val="en-US"/>
              </w:rPr>
            </w:pPr>
            <w:r w:rsidRPr="0064018B">
              <w:rPr>
                <w:rFonts w:ascii="Times New Roman" w:hAnsi="Times New Roman" w:cs="Times New Roman"/>
                <w:sz w:val="22"/>
                <w:szCs w:val="22"/>
                <w:lang w:val="en-US"/>
              </w:rPr>
              <w:t>60</w:t>
            </w:r>
            <w:r w:rsidRPr="0064018B">
              <w:rPr>
                <w:rFonts w:ascii="Times New Roman" w:hAnsi="Times New Roman" w:cs="Times New Roman"/>
                <w:sz w:val="22"/>
                <w:szCs w:val="22"/>
              </w:rPr>
              <w:t xml:space="preserve"> см (50 м, 65 м)</w:t>
            </w:r>
          </w:p>
        </w:tc>
        <w:tc>
          <w:tcPr>
            <w:tcW w:w="2221" w:type="dxa"/>
            <w:gridSpan w:val="2"/>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left" w:pos="0"/>
                <w:tab w:val="left" w:pos="9923"/>
              </w:tabs>
              <w:ind w:right="-35"/>
              <w:jc w:val="center"/>
              <w:rPr>
                <w:rFonts w:ascii="Times New Roman" w:hAnsi="Times New Roman" w:cs="Times New Roman"/>
                <w:sz w:val="22"/>
                <w:szCs w:val="22"/>
                <w:lang w:val="en-US"/>
              </w:rPr>
            </w:pPr>
            <w:r w:rsidRPr="0064018B">
              <w:rPr>
                <w:rFonts w:ascii="Times New Roman" w:hAnsi="Times New Roman" w:cs="Times New Roman"/>
                <w:sz w:val="22"/>
                <w:szCs w:val="22"/>
                <w:lang w:val="en-US"/>
              </w:rPr>
              <w:t>match 10 m</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left" w:pos="0"/>
                <w:tab w:val="left" w:pos="9923"/>
              </w:tabs>
              <w:ind w:right="-35"/>
              <w:jc w:val="center"/>
              <w:rPr>
                <w:rFonts w:ascii="Times New Roman" w:hAnsi="Times New Roman" w:cs="Times New Roman"/>
                <w:sz w:val="22"/>
                <w:szCs w:val="22"/>
              </w:rPr>
            </w:pPr>
            <w:r w:rsidRPr="0064018B">
              <w:rPr>
                <w:rFonts w:ascii="Times New Roman" w:hAnsi="Times New Roman" w:cs="Times New Roman"/>
                <w:sz w:val="22"/>
                <w:szCs w:val="22"/>
                <w:lang w:val="en-US"/>
              </w:rPr>
              <w:t xml:space="preserve">match </w:t>
            </w:r>
            <w:r w:rsidRPr="0064018B">
              <w:rPr>
                <w:rFonts w:ascii="Times New Roman" w:hAnsi="Times New Roman" w:cs="Times New Roman"/>
                <w:sz w:val="22"/>
                <w:szCs w:val="22"/>
              </w:rPr>
              <w:t>3</w:t>
            </w:r>
            <w:r w:rsidRPr="0064018B">
              <w:rPr>
                <w:rFonts w:ascii="Times New Roman" w:hAnsi="Times New Roman" w:cs="Times New Roman"/>
                <w:sz w:val="22"/>
                <w:szCs w:val="22"/>
                <w:lang w:val="en-US"/>
              </w:rPr>
              <w:t>0 m</w:t>
            </w:r>
          </w:p>
        </w:tc>
      </w:tr>
      <w:tr w:rsidR="00D32377" w:rsidTr="006E779B">
        <w:tc>
          <w:tcPr>
            <w:tcW w:w="3165" w:type="dxa"/>
            <w:vMerge/>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snapToGrid w:val="0"/>
              <w:ind w:right="-35"/>
              <w:jc w:val="center"/>
              <w:rPr>
                <w:rFonts w:ascii="Times New Roman" w:hAnsi="Times New Roman" w:cs="Times New Roman"/>
                <w:sz w:val="22"/>
                <w:szCs w:val="22"/>
              </w:rPr>
            </w:pP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8F28BA">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Р</w:t>
            </w:r>
            <w:r w:rsidR="00D32377" w:rsidRPr="0064018B">
              <w:rPr>
                <w:rFonts w:ascii="Times New Roman" w:hAnsi="Times New Roman" w:cs="Times New Roman"/>
                <w:sz w:val="22"/>
                <w:szCs w:val="22"/>
              </w:rPr>
              <w:t>азмер</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цвет</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размер</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F82253">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Ц</w:t>
            </w:r>
            <w:r w:rsidR="00D32377" w:rsidRPr="0064018B">
              <w:rPr>
                <w:rFonts w:ascii="Times New Roman" w:hAnsi="Times New Roman" w:cs="Times New Roman"/>
                <w:sz w:val="22"/>
                <w:szCs w:val="22"/>
              </w:rPr>
              <w:t>вет</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размер</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цвет</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размер</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цвет</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размер</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цвет</w:t>
            </w:r>
          </w:p>
        </w:tc>
      </w:tr>
      <w:tr w:rsidR="00D32377" w:rsidTr="006E779B">
        <w:trPr>
          <w:trHeight w:val="297"/>
        </w:trPr>
        <w:tc>
          <w:tcPr>
            <w:tcW w:w="3165"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 xml:space="preserve">минимальный размер бланка </w:t>
            </w:r>
          </w:p>
        </w:tc>
        <w:tc>
          <w:tcPr>
            <w:tcW w:w="1110"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530х530</w:t>
            </w:r>
          </w:p>
        </w:tc>
        <w:tc>
          <w:tcPr>
            <w:tcW w:w="1020"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5"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419х432</w:t>
            </w:r>
          </w:p>
        </w:tc>
        <w:tc>
          <w:tcPr>
            <w:tcW w:w="1065"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70"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r w:rsidRPr="0064018B">
              <w:rPr>
                <w:rFonts w:ascii="Times New Roman" w:hAnsi="Times New Roman" w:cs="Times New Roman"/>
                <w:sz w:val="22"/>
                <w:szCs w:val="22"/>
              </w:rPr>
              <w:t>650х650</w:t>
            </w:r>
          </w:p>
        </w:tc>
        <w:tc>
          <w:tcPr>
            <w:tcW w:w="1035" w:type="dxa"/>
            <w:tcBorders>
              <w:left w:val="single" w:sz="4" w:space="0" w:color="000000"/>
              <w:bottom w:val="single" w:sz="4" w:space="0" w:color="000000"/>
            </w:tcBorders>
            <w:shd w:val="clear" w:color="auto" w:fill="auto"/>
            <w:vAlign w:val="center"/>
          </w:tcPr>
          <w:p w:rsidR="00D32377" w:rsidRPr="0064018B" w:rsidRDefault="00D32377">
            <w:pPr>
              <w:tabs>
                <w:tab w:val="left" w:pos="8775"/>
              </w:tabs>
              <w:snapToGrid w:val="0"/>
              <w:ind w:right="-35"/>
              <w:jc w:val="center"/>
              <w:rPr>
                <w:rFonts w:ascii="Times New Roman" w:hAnsi="Times New Roman" w:cs="Times New Roman"/>
                <w:sz w:val="22"/>
                <w:szCs w:val="22"/>
              </w:rPr>
            </w:pPr>
          </w:p>
        </w:tc>
        <w:tc>
          <w:tcPr>
            <w:tcW w:w="1170"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100х100</w:t>
            </w:r>
          </w:p>
        </w:tc>
        <w:tc>
          <w:tcPr>
            <w:tcW w:w="1051"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4"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200х200</w:t>
            </w:r>
          </w:p>
        </w:tc>
        <w:tc>
          <w:tcPr>
            <w:tcW w:w="1144" w:type="dxa"/>
            <w:tcBorders>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r>
      <w:tr w:rsidR="00D32377" w:rsidTr="006E779B">
        <w:trPr>
          <w:trHeight w:val="287"/>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диаметр мишени</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250</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lang w:val="en-US"/>
              </w:rPr>
              <w:t>2</w:t>
            </w:r>
            <w:r w:rsidRPr="0064018B">
              <w:rPr>
                <w:rFonts w:ascii="Times New Roman" w:hAnsi="Times New Roman" w:cs="Times New Roman"/>
                <w:sz w:val="22"/>
                <w:szCs w:val="22"/>
              </w:rPr>
              <w:t>0</w:t>
            </w:r>
            <w:r w:rsidRPr="0064018B">
              <w:rPr>
                <w:rFonts w:ascii="Times New Roman" w:hAnsi="Times New Roman" w:cs="Times New Roman"/>
                <w:sz w:val="22"/>
                <w:szCs w:val="22"/>
                <w:lang w:val="en-US"/>
              </w:rPr>
              <w:t>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600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45,5</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114</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r>
      <w:tr w:rsidR="00D32377" w:rsidTr="006E779B">
        <w:trPr>
          <w:trHeight w:val="263"/>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внутренняя десятка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r>
      <w:tr w:rsidR="00D32377" w:rsidTr="006E779B">
        <w:trPr>
          <w:trHeight w:val="281"/>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десятка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25+/-0,5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40+/-1,0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60+/-1,0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0,5+/-0,1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6+/-0,1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71"/>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девятка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50+/-0,5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80+/-1,0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120+/-1,0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желтый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5,5+/-0,1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18+/-0,1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75"/>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восьмерка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75+/-0,5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120+/-1,0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180+/-1,0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30+/-0,1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78"/>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семерка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100+/-0,5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160+/-1,0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240+/-1,0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красный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15,5+/-0,1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42+/-0,1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69"/>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шестерка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125+/-0,5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голубой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200+/-1,0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 xml:space="preserve">черный </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300+/-1,0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голубой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20,5+/-0,1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54+/-0,1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72"/>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пятерка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150+/-0,5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голубой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360+/-1,0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 xml:space="preserve">голубой </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25,5+/-0,1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66+/-0,1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77"/>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четверка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175+/-0,5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420+/-1,0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30,5+/-0,1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78+/-0,1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67"/>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тройка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200+/-0,5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480+/-1,0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35,5+/-0,1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90+/-0,1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черный</w:t>
            </w:r>
          </w:p>
        </w:tc>
      </w:tr>
      <w:tr w:rsidR="00D32377" w:rsidTr="006E779B">
        <w:trPr>
          <w:trHeight w:val="285"/>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двойка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225+/-0,5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540+/-1,0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40,5+/-0,1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102+/-0,1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r>
      <w:tr w:rsidR="00D32377" w:rsidTr="006E779B">
        <w:trPr>
          <w:trHeight w:val="261"/>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единица</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250+/-0,5</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600+/-1,0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45,5+/-0,1</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114+/-0,1</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r w:rsidRPr="0064018B">
              <w:rPr>
                <w:rFonts w:ascii="Times New Roman" w:hAnsi="Times New Roman" w:cs="Times New Roman"/>
                <w:sz w:val="22"/>
                <w:szCs w:val="22"/>
              </w:rPr>
              <w:t>белый</w:t>
            </w:r>
          </w:p>
        </w:tc>
      </w:tr>
      <w:tr w:rsidR="00D32377" w:rsidTr="006E779B">
        <w:trPr>
          <w:trHeight w:val="209"/>
        </w:trPr>
        <w:tc>
          <w:tcPr>
            <w:tcW w:w="31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left" w:pos="2268"/>
              </w:tabs>
              <w:ind w:right="-35"/>
              <w:jc w:val="center"/>
              <w:rPr>
                <w:rFonts w:ascii="Times New Roman" w:hAnsi="Times New Roman" w:cs="Times New Roman"/>
                <w:sz w:val="22"/>
                <w:szCs w:val="22"/>
              </w:rPr>
            </w:pPr>
            <w:r w:rsidRPr="0064018B">
              <w:rPr>
                <w:rFonts w:ascii="Times New Roman" w:hAnsi="Times New Roman" w:cs="Times New Roman"/>
                <w:sz w:val="22"/>
                <w:szCs w:val="22"/>
              </w:rPr>
              <w:t>толщина габаритных линий</w:t>
            </w:r>
          </w:p>
        </w:tc>
        <w:tc>
          <w:tcPr>
            <w:tcW w:w="111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1,0-2,0</w:t>
            </w:r>
          </w:p>
        </w:tc>
        <w:tc>
          <w:tcPr>
            <w:tcW w:w="102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1,0-2,0</w:t>
            </w:r>
          </w:p>
        </w:tc>
        <w:tc>
          <w:tcPr>
            <w:tcW w:w="106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1,0-2,0</w:t>
            </w:r>
          </w:p>
        </w:tc>
        <w:tc>
          <w:tcPr>
            <w:tcW w:w="1035"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70"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0,1-0,15</w:t>
            </w:r>
          </w:p>
        </w:tc>
        <w:tc>
          <w:tcPr>
            <w:tcW w:w="1051"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c>
          <w:tcPr>
            <w:tcW w:w="1124" w:type="dxa"/>
            <w:tcBorders>
              <w:top w:val="single" w:sz="4" w:space="0" w:color="000000"/>
              <w:left w:val="single" w:sz="4" w:space="0" w:color="000000"/>
              <w:bottom w:val="single" w:sz="4" w:space="0" w:color="000000"/>
            </w:tcBorders>
            <w:shd w:val="clear" w:color="auto" w:fill="auto"/>
            <w:vAlign w:val="center"/>
          </w:tcPr>
          <w:p w:rsidR="00D32377" w:rsidRPr="0064018B" w:rsidRDefault="00D32377">
            <w:pPr>
              <w:tabs>
                <w:tab w:val="center" w:pos="0"/>
                <w:tab w:val="center" w:pos="34"/>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0,1-0,15</w:t>
            </w:r>
          </w:p>
        </w:tc>
        <w:tc>
          <w:tcPr>
            <w:tcW w:w="11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center" w:pos="0"/>
                <w:tab w:val="center" w:pos="34"/>
                <w:tab w:val="left" w:pos="851"/>
              </w:tabs>
              <w:snapToGrid w:val="0"/>
              <w:ind w:right="-35"/>
              <w:jc w:val="center"/>
              <w:rPr>
                <w:rFonts w:ascii="Times New Roman" w:hAnsi="Times New Roman" w:cs="Times New Roman"/>
                <w:sz w:val="22"/>
                <w:szCs w:val="22"/>
              </w:rPr>
            </w:pPr>
          </w:p>
        </w:tc>
      </w:tr>
      <w:tr w:rsidR="00D32377" w:rsidTr="006E779B">
        <w:trPr>
          <w:trHeight w:val="242"/>
        </w:trPr>
        <w:tc>
          <w:tcPr>
            <w:tcW w:w="3165" w:type="dxa"/>
            <w:tcBorders>
              <w:left w:val="single" w:sz="4" w:space="0" w:color="000000"/>
              <w:bottom w:val="single" w:sz="4" w:space="0" w:color="000000"/>
            </w:tcBorders>
            <w:shd w:val="clear" w:color="auto" w:fill="auto"/>
            <w:vAlign w:val="center"/>
          </w:tcPr>
          <w:p w:rsidR="00D32377" w:rsidRPr="0064018B" w:rsidRDefault="00D32377">
            <w:pPr>
              <w:tabs>
                <w:tab w:val="center" w:pos="0"/>
                <w:tab w:val="left" w:pos="851"/>
              </w:tabs>
              <w:ind w:right="-35"/>
              <w:jc w:val="center"/>
              <w:rPr>
                <w:rFonts w:ascii="Times New Roman" w:hAnsi="Times New Roman" w:cs="Times New Roman"/>
                <w:sz w:val="22"/>
                <w:szCs w:val="22"/>
              </w:rPr>
            </w:pPr>
            <w:r w:rsidRPr="0064018B">
              <w:rPr>
                <w:rFonts w:ascii="Times New Roman" w:hAnsi="Times New Roman" w:cs="Times New Roman"/>
                <w:sz w:val="22"/>
                <w:szCs w:val="22"/>
              </w:rPr>
              <w:t>плотность бумаги (картона)</w:t>
            </w:r>
          </w:p>
        </w:tc>
        <w:tc>
          <w:tcPr>
            <w:tcW w:w="2130" w:type="dxa"/>
            <w:gridSpan w:val="2"/>
            <w:tcBorders>
              <w:left w:val="single" w:sz="4" w:space="0" w:color="000000"/>
              <w:bottom w:val="single" w:sz="4" w:space="0" w:color="000000"/>
            </w:tcBorders>
            <w:shd w:val="clear" w:color="auto" w:fill="auto"/>
            <w:vAlign w:val="center"/>
          </w:tcPr>
          <w:p w:rsidR="00D32377" w:rsidRPr="0064018B" w:rsidRDefault="00D32377">
            <w:pPr>
              <w:tabs>
                <w:tab w:val="left" w:pos="10206"/>
              </w:tabs>
              <w:ind w:right="2"/>
              <w:jc w:val="center"/>
              <w:rPr>
                <w:rFonts w:ascii="Times New Roman" w:hAnsi="Times New Roman" w:cs="Times New Roman"/>
                <w:sz w:val="22"/>
                <w:szCs w:val="22"/>
              </w:rPr>
            </w:pPr>
            <w:r w:rsidRPr="0064018B">
              <w:rPr>
                <w:rFonts w:ascii="Times New Roman" w:hAnsi="Times New Roman" w:cs="Times New Roman"/>
                <w:sz w:val="22"/>
                <w:szCs w:val="22"/>
              </w:rPr>
              <w:t>не менее 80 г/м</w:t>
            </w:r>
            <w:r w:rsidRPr="0064018B">
              <w:rPr>
                <w:rFonts w:ascii="Times New Roman" w:hAnsi="Times New Roman" w:cs="Times New Roman"/>
                <w:sz w:val="22"/>
                <w:szCs w:val="22"/>
                <w:vertAlign w:val="superscript"/>
              </w:rPr>
              <w:t>2</w:t>
            </w:r>
          </w:p>
        </w:tc>
        <w:tc>
          <w:tcPr>
            <w:tcW w:w="2190" w:type="dxa"/>
            <w:gridSpan w:val="2"/>
            <w:tcBorders>
              <w:left w:val="single" w:sz="4" w:space="0" w:color="000000"/>
              <w:bottom w:val="single" w:sz="4" w:space="0" w:color="000000"/>
            </w:tcBorders>
            <w:shd w:val="clear" w:color="auto" w:fill="auto"/>
            <w:vAlign w:val="center"/>
          </w:tcPr>
          <w:p w:rsidR="00D32377" w:rsidRPr="0064018B" w:rsidRDefault="00D32377">
            <w:pPr>
              <w:tabs>
                <w:tab w:val="left" w:pos="10206"/>
              </w:tabs>
              <w:ind w:right="2"/>
              <w:jc w:val="center"/>
              <w:rPr>
                <w:rFonts w:ascii="Times New Roman" w:hAnsi="Times New Roman" w:cs="Times New Roman"/>
                <w:sz w:val="22"/>
                <w:szCs w:val="22"/>
              </w:rPr>
            </w:pPr>
            <w:r w:rsidRPr="0064018B">
              <w:rPr>
                <w:rFonts w:ascii="Times New Roman" w:hAnsi="Times New Roman" w:cs="Times New Roman"/>
                <w:sz w:val="22"/>
                <w:szCs w:val="22"/>
              </w:rPr>
              <w:t>не менее 80 г/м</w:t>
            </w:r>
            <w:r w:rsidRPr="0064018B">
              <w:rPr>
                <w:rFonts w:ascii="Times New Roman" w:hAnsi="Times New Roman" w:cs="Times New Roman"/>
                <w:sz w:val="22"/>
                <w:szCs w:val="22"/>
                <w:vertAlign w:val="superscript"/>
              </w:rPr>
              <w:t>2</w:t>
            </w:r>
          </w:p>
        </w:tc>
        <w:tc>
          <w:tcPr>
            <w:tcW w:w="2205" w:type="dxa"/>
            <w:gridSpan w:val="2"/>
            <w:tcBorders>
              <w:left w:val="single" w:sz="4" w:space="0" w:color="000000"/>
              <w:bottom w:val="single" w:sz="4" w:space="0" w:color="000000"/>
            </w:tcBorders>
            <w:shd w:val="clear" w:color="auto" w:fill="auto"/>
            <w:vAlign w:val="center"/>
          </w:tcPr>
          <w:p w:rsidR="00D32377" w:rsidRPr="0064018B" w:rsidRDefault="00D32377">
            <w:pPr>
              <w:tabs>
                <w:tab w:val="left" w:pos="10206"/>
              </w:tabs>
              <w:snapToGrid w:val="0"/>
              <w:ind w:right="2"/>
              <w:jc w:val="center"/>
              <w:rPr>
                <w:rFonts w:ascii="Times New Roman" w:hAnsi="Times New Roman" w:cs="Times New Roman"/>
                <w:sz w:val="22"/>
                <w:szCs w:val="22"/>
              </w:rPr>
            </w:pPr>
            <w:r w:rsidRPr="0064018B">
              <w:rPr>
                <w:rFonts w:ascii="Times New Roman" w:hAnsi="Times New Roman" w:cs="Times New Roman"/>
                <w:sz w:val="22"/>
                <w:szCs w:val="22"/>
              </w:rPr>
              <w:t>не менее 80 г/м</w:t>
            </w:r>
            <w:r w:rsidRPr="0064018B">
              <w:rPr>
                <w:rFonts w:ascii="Times New Roman" w:hAnsi="Times New Roman" w:cs="Times New Roman"/>
                <w:sz w:val="22"/>
                <w:szCs w:val="22"/>
                <w:vertAlign w:val="superscript"/>
              </w:rPr>
              <w:t>2</w:t>
            </w:r>
          </w:p>
        </w:tc>
        <w:tc>
          <w:tcPr>
            <w:tcW w:w="2221" w:type="dxa"/>
            <w:gridSpan w:val="2"/>
            <w:tcBorders>
              <w:left w:val="single" w:sz="4" w:space="0" w:color="000000"/>
              <w:bottom w:val="single" w:sz="4" w:space="0" w:color="000000"/>
            </w:tcBorders>
            <w:shd w:val="clear" w:color="auto" w:fill="auto"/>
            <w:vAlign w:val="center"/>
          </w:tcPr>
          <w:p w:rsidR="00D32377" w:rsidRPr="0064018B" w:rsidRDefault="00D32377">
            <w:pPr>
              <w:tabs>
                <w:tab w:val="left" w:pos="10206"/>
              </w:tabs>
              <w:ind w:right="2"/>
              <w:jc w:val="center"/>
              <w:rPr>
                <w:rFonts w:ascii="Times New Roman" w:hAnsi="Times New Roman" w:cs="Times New Roman"/>
                <w:sz w:val="22"/>
                <w:szCs w:val="22"/>
              </w:rPr>
            </w:pPr>
            <w:r w:rsidRPr="0064018B">
              <w:rPr>
                <w:rFonts w:ascii="Times New Roman" w:hAnsi="Times New Roman" w:cs="Times New Roman"/>
                <w:sz w:val="22"/>
                <w:szCs w:val="22"/>
              </w:rPr>
              <w:t>250-300 г/м</w:t>
            </w:r>
            <w:r w:rsidRPr="0064018B">
              <w:rPr>
                <w:rFonts w:ascii="Times New Roman" w:hAnsi="Times New Roman" w:cs="Times New Roman"/>
                <w:sz w:val="22"/>
                <w:szCs w:val="22"/>
                <w:vertAlign w:val="superscript"/>
              </w:rPr>
              <w:t>2</w:t>
            </w:r>
          </w:p>
        </w:tc>
        <w:tc>
          <w:tcPr>
            <w:tcW w:w="2268" w:type="dxa"/>
            <w:gridSpan w:val="2"/>
            <w:tcBorders>
              <w:left w:val="single" w:sz="4" w:space="0" w:color="000000"/>
              <w:bottom w:val="single" w:sz="4" w:space="0" w:color="000000"/>
              <w:right w:val="single" w:sz="4" w:space="0" w:color="000000"/>
            </w:tcBorders>
            <w:shd w:val="clear" w:color="auto" w:fill="auto"/>
            <w:vAlign w:val="center"/>
          </w:tcPr>
          <w:p w:rsidR="00D32377" w:rsidRPr="0064018B" w:rsidRDefault="00D32377">
            <w:pPr>
              <w:tabs>
                <w:tab w:val="left" w:pos="10206"/>
              </w:tabs>
              <w:ind w:right="2"/>
              <w:jc w:val="center"/>
              <w:rPr>
                <w:rFonts w:ascii="Times New Roman" w:hAnsi="Times New Roman" w:cs="Times New Roman"/>
                <w:sz w:val="22"/>
                <w:szCs w:val="22"/>
              </w:rPr>
            </w:pPr>
            <w:r w:rsidRPr="0064018B">
              <w:rPr>
                <w:rFonts w:ascii="Times New Roman" w:hAnsi="Times New Roman" w:cs="Times New Roman"/>
                <w:sz w:val="22"/>
                <w:szCs w:val="22"/>
              </w:rPr>
              <w:t>250-300 г/м</w:t>
            </w:r>
            <w:r w:rsidRPr="0064018B">
              <w:rPr>
                <w:rFonts w:ascii="Times New Roman" w:hAnsi="Times New Roman" w:cs="Times New Roman"/>
                <w:sz w:val="22"/>
                <w:szCs w:val="22"/>
                <w:vertAlign w:val="superscript"/>
              </w:rPr>
              <w:t>2</w:t>
            </w:r>
          </w:p>
        </w:tc>
      </w:tr>
    </w:tbl>
    <w:p w:rsidR="00D32377" w:rsidRPr="0064018B" w:rsidRDefault="00D32377">
      <w:pPr>
        <w:tabs>
          <w:tab w:val="center" w:pos="0"/>
          <w:tab w:val="left" w:pos="851"/>
        </w:tabs>
        <w:ind w:right="-35"/>
        <w:jc w:val="both"/>
        <w:rPr>
          <w:rFonts w:ascii="Times New Roman" w:hAnsi="Times New Roman" w:cs="Times New Roman"/>
          <w:sz w:val="24"/>
          <w:szCs w:val="24"/>
        </w:rPr>
      </w:pPr>
      <w:r w:rsidRPr="0064018B">
        <w:rPr>
          <w:rFonts w:ascii="Times New Roman" w:hAnsi="Times New Roman" w:cs="Times New Roman"/>
          <w:sz w:val="24"/>
          <w:szCs w:val="24"/>
        </w:rPr>
        <w:t>Примечания:</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Все размеры приведены в миллиметрах.</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Диаметр круга и габаритных окружностей измеряются по их внешнему очертанию.</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На черно-белых мишенях достоинства габаритных зон нанесены по вертикали и горизонтали.</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 xml:space="preserve">На мишени </w:t>
      </w:r>
      <w:r w:rsidR="00770DE5">
        <w:rPr>
          <w:rFonts w:ascii="Times New Roman" w:hAnsi="Times New Roman" w:cs="Times New Roman"/>
          <w:sz w:val="24"/>
          <w:szCs w:val="24"/>
        </w:rPr>
        <w:t xml:space="preserve">match </w:t>
      </w:r>
      <w:r w:rsidRPr="0064018B">
        <w:rPr>
          <w:rFonts w:ascii="Times New Roman" w:hAnsi="Times New Roman" w:cs="Times New Roman"/>
          <w:sz w:val="24"/>
          <w:szCs w:val="24"/>
        </w:rPr>
        <w:t>10 м достоинство габаритной зоны «девятки» не нанесено, «десятка» выполнена в виде белой точки.</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 xml:space="preserve">На мишени </w:t>
      </w:r>
      <w:r w:rsidR="00770DE5">
        <w:rPr>
          <w:rFonts w:ascii="Times New Roman" w:hAnsi="Times New Roman" w:cs="Times New Roman"/>
          <w:sz w:val="24"/>
          <w:szCs w:val="24"/>
        </w:rPr>
        <w:t xml:space="preserve">match </w:t>
      </w:r>
      <w:r w:rsidRPr="0064018B">
        <w:rPr>
          <w:rFonts w:ascii="Times New Roman" w:hAnsi="Times New Roman" w:cs="Times New Roman"/>
          <w:sz w:val="24"/>
          <w:szCs w:val="24"/>
        </w:rPr>
        <w:t>30 м достоинство габаритной зоны «десятки» не нанесено, «центральная десятка» выполнена в виде белой зоны.</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На мишенях 25 см, 40 см и 60 см достоинства габаритных зон не нанесено, в центре мишени нанесен крест, размером 2х2 мм.</w:t>
      </w:r>
    </w:p>
    <w:p w:rsidR="00D32377" w:rsidRPr="0064018B" w:rsidRDefault="00D32377" w:rsidP="00092534">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 xml:space="preserve">Габаритные разделительные линии, разделяющие габаритные зоны черного цвета нанесены белым цветом, остальные черным. </w:t>
      </w:r>
    </w:p>
    <w:p w:rsidR="00F82253" w:rsidRDefault="00D32377" w:rsidP="000E0F00">
      <w:pPr>
        <w:numPr>
          <w:ilvl w:val="0"/>
          <w:numId w:val="2"/>
        </w:numPr>
        <w:tabs>
          <w:tab w:val="center" w:pos="0"/>
          <w:tab w:val="left" w:pos="851"/>
        </w:tabs>
        <w:ind w:left="0" w:right="-35" w:firstLine="0"/>
        <w:jc w:val="both"/>
        <w:rPr>
          <w:rFonts w:ascii="Times New Roman" w:hAnsi="Times New Roman" w:cs="Times New Roman"/>
          <w:sz w:val="24"/>
          <w:szCs w:val="24"/>
        </w:rPr>
      </w:pPr>
      <w:r w:rsidRPr="0064018B">
        <w:rPr>
          <w:rFonts w:ascii="Times New Roman" w:hAnsi="Times New Roman" w:cs="Times New Roman"/>
          <w:sz w:val="24"/>
          <w:szCs w:val="24"/>
        </w:rPr>
        <w:t xml:space="preserve">Габаритные разделительные линии должны находиться в пределах более высоких зачётных зон. </w:t>
      </w:r>
    </w:p>
    <w:p w:rsidR="00D32377" w:rsidRPr="000E0F00" w:rsidRDefault="00D32377" w:rsidP="000E0F00">
      <w:pPr>
        <w:numPr>
          <w:ilvl w:val="0"/>
          <w:numId w:val="2"/>
        </w:numPr>
        <w:tabs>
          <w:tab w:val="center" w:pos="0"/>
          <w:tab w:val="left" w:pos="851"/>
        </w:tabs>
        <w:ind w:left="0" w:right="-35" w:firstLine="0"/>
        <w:jc w:val="both"/>
        <w:rPr>
          <w:rFonts w:ascii="Times New Roman" w:hAnsi="Times New Roman" w:cs="Times New Roman"/>
          <w:sz w:val="24"/>
          <w:szCs w:val="24"/>
        </w:rPr>
      </w:pPr>
      <w:r w:rsidRPr="000E0F00">
        <w:rPr>
          <w:rFonts w:ascii="Times New Roman" w:hAnsi="Times New Roman" w:cs="Times New Roman"/>
          <w:sz w:val="24"/>
          <w:szCs w:val="24"/>
        </w:rPr>
        <w:t>Стандарты для цветов зачётных зон:</w:t>
      </w:r>
      <w:r w:rsidR="00F82253">
        <w:rPr>
          <w:rFonts w:ascii="Times New Roman" w:hAnsi="Times New Roman" w:cs="Times New Roman"/>
          <w:sz w:val="24"/>
          <w:szCs w:val="24"/>
        </w:rPr>
        <w:t xml:space="preserve"> </w:t>
      </w:r>
      <w:r w:rsidRPr="000E0F00">
        <w:rPr>
          <w:rFonts w:ascii="Times New Roman" w:hAnsi="Times New Roman" w:cs="Times New Roman"/>
          <w:sz w:val="24"/>
          <w:szCs w:val="24"/>
        </w:rPr>
        <w:t>желтый - 5Y8/12, красный - 8.3 R3.9/13.5, голубой - 5 B 6/8, черный - N 2, белый - N 9.</w:t>
      </w:r>
    </w:p>
    <w:p w:rsidR="00FF3B07" w:rsidRPr="0064018B" w:rsidRDefault="00FF3B07" w:rsidP="00FF3B07">
      <w:pPr>
        <w:tabs>
          <w:tab w:val="center" w:pos="0"/>
          <w:tab w:val="left" w:pos="851"/>
        </w:tabs>
        <w:ind w:right="-35"/>
        <w:jc w:val="both"/>
        <w:rPr>
          <w:rFonts w:ascii="Times New Roman" w:hAnsi="Times New Roman" w:cs="Times New Roman"/>
          <w:sz w:val="24"/>
          <w:szCs w:val="24"/>
        </w:rPr>
        <w:sectPr w:rsidR="00FF3B07" w:rsidRPr="0064018B" w:rsidSect="00A71A9C">
          <w:pgSz w:w="16838" w:h="11906" w:orient="landscape"/>
          <w:pgMar w:top="851" w:right="1134" w:bottom="1135" w:left="1134" w:header="720" w:footer="720" w:gutter="0"/>
          <w:pgNumType w:start="78"/>
          <w:cols w:space="720"/>
          <w:docGrid w:linePitch="600" w:charSpace="40960"/>
        </w:sectPr>
      </w:pPr>
    </w:p>
    <w:p w:rsidR="00C71A26" w:rsidRPr="00C71A26" w:rsidRDefault="00B11A6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6</w:t>
      </w:r>
    </w:p>
    <w:p w:rsidR="00C71A26" w:rsidRDefault="00C73BCD"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C71A26" w:rsidRPr="00C71A26">
        <w:rPr>
          <w:rFonts w:ascii="Times New Roman" w:hAnsi="Times New Roman" w:cs="Times New Roman"/>
          <w:sz w:val="28"/>
          <w:szCs w:val="28"/>
        </w:rPr>
        <w:t xml:space="preserve">равилам вида спорта </w:t>
      </w:r>
    </w:p>
    <w:p w:rsidR="00C71A26" w:rsidRPr="00C71A26" w:rsidRDefault="00C71A26" w:rsidP="002E037A">
      <w:pPr>
        <w:tabs>
          <w:tab w:val="center" w:pos="284"/>
          <w:tab w:val="left" w:pos="851"/>
          <w:tab w:val="left" w:pos="6946"/>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52C0" w:rsidRDefault="007B52C0" w:rsidP="007B52C0">
      <w:pPr>
        <w:tabs>
          <w:tab w:val="center" w:pos="284"/>
          <w:tab w:val="left" w:pos="851"/>
        </w:tabs>
        <w:ind w:right="284"/>
      </w:pPr>
      <w:r>
        <w:br/>
      </w:r>
    </w:p>
    <w:p w:rsidR="00EE7D0E" w:rsidRDefault="00EE7D0E" w:rsidP="00EE7D0E">
      <w:pPr>
        <w:spacing w:line="20" w:lineRule="atLeast"/>
        <w:jc w:val="center"/>
        <w:rPr>
          <w:rFonts w:ascii="Times New Roman" w:hAnsi="Times New Roman" w:cs="Times New Roman"/>
          <w:noProof/>
          <w:sz w:val="28"/>
          <w:szCs w:val="28"/>
          <w:lang w:eastAsia="ru-RU"/>
        </w:rPr>
      </w:pPr>
      <w:r w:rsidRPr="00405CB2">
        <w:rPr>
          <w:rFonts w:ascii="Times New Roman" w:hAnsi="Times New Roman" w:cs="Times New Roman"/>
          <w:sz w:val="28"/>
          <w:szCs w:val="28"/>
        </w:rPr>
        <w:t>Мишень для стрельбы из матчевого арбалета на дистанции 10 м</w:t>
      </w:r>
      <w:r>
        <w:rPr>
          <w:rFonts w:ascii="Times New Roman" w:hAnsi="Times New Roman" w:cs="Times New Roman"/>
          <w:sz w:val="28"/>
          <w:szCs w:val="28"/>
        </w:rPr>
        <w:t>етров</w:t>
      </w:r>
    </w:p>
    <w:p w:rsidR="00EE7D0E" w:rsidRDefault="00926A27" w:rsidP="00EE7D0E">
      <w:pPr>
        <w:spacing w:line="20" w:lineRule="atLeast"/>
        <w:rPr>
          <w:rFonts w:ascii="Times New Roman" w:hAnsi="Times New Roman" w:cs="Times New Roman"/>
          <w:noProof/>
          <w:sz w:val="28"/>
          <w:szCs w:val="28"/>
          <w:lang w:eastAsia="ru-RU"/>
        </w:rPr>
      </w:pPr>
      <w:r>
        <w:rPr>
          <w:noProof/>
          <w:lang w:eastAsia="ru-RU"/>
        </w:rPr>
        <mc:AlternateContent>
          <mc:Choice Requires="wpg">
            <w:drawing>
              <wp:anchor distT="0" distB="0" distL="114300" distR="114300" simplePos="0" relativeHeight="251658240" behindDoc="0" locked="0" layoutInCell="1" allowOverlap="1" wp14:anchorId="400F8478" wp14:editId="7D04AEB7">
                <wp:simplePos x="0" y="0"/>
                <wp:positionH relativeFrom="column">
                  <wp:posOffset>1485900</wp:posOffset>
                </wp:positionH>
                <wp:positionV relativeFrom="paragraph">
                  <wp:posOffset>108585</wp:posOffset>
                </wp:positionV>
                <wp:extent cx="3097530" cy="3082290"/>
                <wp:effectExtent l="0" t="0" r="26670" b="22860"/>
                <wp:wrapNone/>
                <wp:docPr id="25"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7530" cy="3082290"/>
                          <a:chOff x="0" y="0"/>
                          <a:chExt cx="3328528" cy="3141131"/>
                        </a:xfrm>
                      </wpg:grpSpPr>
                      <wps:wsp>
                        <wps:cNvPr id="26" name="Прямоугольник 3"/>
                        <wps:cNvSpPr/>
                        <wps:spPr>
                          <a:xfrm>
                            <a:off x="0" y="0"/>
                            <a:ext cx="3328528" cy="3141131"/>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Рисунок 2"/>
                          <pic:cNvPicPr>
                            <a:picLocks noChangeAspect="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2708694" y="232913"/>
                            <a:ext cx="408305" cy="573405"/>
                          </a:xfrm>
                          <a:prstGeom prst="rect">
                            <a:avLst/>
                          </a:prstGeom>
                          <a:noFill/>
                          <a:ln>
                            <a:noFill/>
                          </a:ln>
                        </pic:spPr>
                      </pic:pic>
                      <pic:pic xmlns:pic="http://schemas.openxmlformats.org/drawingml/2006/picture">
                        <pic:nvPicPr>
                          <pic:cNvPr id="28" name="Рисунок 1"/>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724619" y="707366"/>
                            <a:ext cx="1859915" cy="1732280"/>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E7C53B" id="Группа 16" o:spid="_x0000_s1026" style="position:absolute;margin-left:117pt;margin-top:8.55pt;width:243.9pt;height:242.7pt;z-index:251658240;mso-height-relative:margin" coordsize="33285,31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">
                <v:rect id="Прямоугольник 3" o:spid="_x0000_s1027" style="position:absolute;width:33285;height:3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" filled="f" strokecolor="windowText" strokeweight="2pt"/>
                <v:shape id="Рисунок 2" o:spid="_x0000_s1028" type="#_x0000_t75" style="position:absolute;left:27086;top:2329;width:4083;height:5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">
                  <v:imagedata r:id="rId189" o:title=""/>
                </v:shape>
                <v:shape id="Рисунок 1" o:spid="_x0000_s1029" type="#_x0000_t75" style="position:absolute;left:7246;top:7073;width:18599;height:17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">
                  <v:imagedata r:id="rId190" o:title=""/>
                </v:shape>
              </v:group>
            </w:pict>
          </mc:Fallback>
        </mc:AlternateContent>
      </w: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EE7D0E" w:rsidRDefault="00EE7D0E" w:rsidP="00EE7D0E">
      <w:pPr>
        <w:spacing w:line="20" w:lineRule="atLeast"/>
        <w:rPr>
          <w:rFonts w:ascii="Times New Roman" w:hAnsi="Times New Roman" w:cs="Times New Roman"/>
          <w:noProof/>
          <w:sz w:val="28"/>
          <w:szCs w:val="28"/>
          <w:lang w:eastAsia="ru-RU"/>
        </w:rPr>
      </w:pPr>
    </w:p>
    <w:p w:rsidR="007B52C0" w:rsidRDefault="007B52C0" w:rsidP="00EE7D0E">
      <w:pPr>
        <w:spacing w:line="20" w:lineRule="atLeast"/>
        <w:rPr>
          <w:rFonts w:ascii="Times New Roman" w:hAnsi="Times New Roman" w:cs="Times New Roman"/>
          <w:noProof/>
          <w:sz w:val="28"/>
          <w:szCs w:val="28"/>
          <w:lang w:eastAsia="ru-RU"/>
        </w:rPr>
      </w:pPr>
    </w:p>
    <w:p w:rsidR="004A46B6" w:rsidRDefault="004A46B6" w:rsidP="007B52C0">
      <w:pPr>
        <w:spacing w:line="20" w:lineRule="atLeast"/>
        <w:jc w:val="center"/>
        <w:rPr>
          <w:rFonts w:ascii="Times New Roman" w:hAnsi="Times New Roman" w:cs="Times New Roman"/>
          <w:sz w:val="28"/>
          <w:szCs w:val="28"/>
        </w:rPr>
      </w:pPr>
    </w:p>
    <w:p w:rsidR="007B52C0" w:rsidRDefault="007B52C0" w:rsidP="004A46B6">
      <w:pPr>
        <w:spacing w:line="20" w:lineRule="atLeast"/>
        <w:jc w:val="center"/>
        <w:rPr>
          <w:rFonts w:ascii="Times New Roman" w:hAnsi="Times New Roman" w:cs="Times New Roman"/>
          <w:noProof/>
          <w:sz w:val="28"/>
          <w:szCs w:val="28"/>
          <w:lang w:eastAsia="ru-RU"/>
        </w:rPr>
      </w:pPr>
      <w:r w:rsidRPr="00405CB2">
        <w:rPr>
          <w:rFonts w:ascii="Times New Roman" w:hAnsi="Times New Roman" w:cs="Times New Roman"/>
          <w:sz w:val="28"/>
          <w:szCs w:val="28"/>
        </w:rPr>
        <w:t>Мишень для стрельбы из м</w:t>
      </w:r>
      <w:r>
        <w:rPr>
          <w:rFonts w:ascii="Times New Roman" w:hAnsi="Times New Roman" w:cs="Times New Roman"/>
          <w:sz w:val="28"/>
          <w:szCs w:val="28"/>
        </w:rPr>
        <w:t>атчевого арбалета на дистанции 3</w:t>
      </w:r>
      <w:r w:rsidRPr="00405CB2">
        <w:rPr>
          <w:rFonts w:ascii="Times New Roman" w:hAnsi="Times New Roman" w:cs="Times New Roman"/>
          <w:sz w:val="28"/>
          <w:szCs w:val="28"/>
        </w:rPr>
        <w:t>0 м</w:t>
      </w:r>
      <w:r>
        <w:rPr>
          <w:rFonts w:ascii="Times New Roman" w:hAnsi="Times New Roman" w:cs="Times New Roman"/>
          <w:sz w:val="28"/>
          <w:szCs w:val="28"/>
        </w:rPr>
        <w:t>етров</w:t>
      </w:r>
    </w:p>
    <w:p w:rsidR="004A46B6" w:rsidRDefault="00926A27" w:rsidP="004A46B6">
      <w:pPr>
        <w:spacing w:line="20" w:lineRule="atLeast"/>
        <w:jc w:val="center"/>
        <w:rPr>
          <w:rFonts w:ascii="Times New Roman" w:hAnsi="Times New Roman" w:cs="Times New Roman"/>
          <w:noProof/>
          <w:sz w:val="28"/>
          <w:szCs w:val="28"/>
          <w:lang w:eastAsia="ru-RU"/>
        </w:rPr>
      </w:pPr>
      <w:r>
        <w:rPr>
          <w:noProof/>
          <w:lang w:eastAsia="ru-RU"/>
        </w:rPr>
        <mc:AlternateContent>
          <mc:Choice Requires="wpg">
            <w:drawing>
              <wp:anchor distT="0" distB="0" distL="114300" distR="114300" simplePos="0" relativeHeight="251659264" behindDoc="0" locked="0" layoutInCell="1" allowOverlap="1" wp14:anchorId="45A2B838" wp14:editId="37AFAF32">
                <wp:simplePos x="0" y="0"/>
                <wp:positionH relativeFrom="column">
                  <wp:posOffset>1067435</wp:posOffset>
                </wp:positionH>
                <wp:positionV relativeFrom="paragraph">
                  <wp:posOffset>116840</wp:posOffset>
                </wp:positionV>
                <wp:extent cx="3845560" cy="3845560"/>
                <wp:effectExtent l="0" t="0" r="21590" b="21590"/>
                <wp:wrapNone/>
                <wp:docPr id="1"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5560" cy="3845560"/>
                          <a:chOff x="0" y="0"/>
                          <a:chExt cx="4442460" cy="4443682"/>
                        </a:xfrm>
                      </wpg:grpSpPr>
                      <pic:pic xmlns:pic="http://schemas.openxmlformats.org/drawingml/2006/picture">
                        <pic:nvPicPr>
                          <pic:cNvPr id="21" name="Рисунок 9"/>
                          <pic:cNvPicPr>
                            <a:picLocks noChangeAspect="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336430" y="379562"/>
                            <a:ext cx="3797300" cy="3754120"/>
                          </a:xfrm>
                          <a:prstGeom prst="rect">
                            <a:avLst/>
                          </a:prstGeom>
                          <a:noFill/>
                          <a:ln>
                            <a:noFill/>
                          </a:ln>
                        </pic:spPr>
                      </pic:pic>
                      <pic:pic xmlns:pic="http://schemas.openxmlformats.org/drawingml/2006/picture">
                        <pic:nvPicPr>
                          <pic:cNvPr id="22" name="Рисунок 14"/>
                          <pic:cNvPicPr>
                            <a:picLocks noChangeAspect="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3925019" y="103517"/>
                            <a:ext cx="450850" cy="1162050"/>
                          </a:xfrm>
                          <a:prstGeom prst="rect">
                            <a:avLst/>
                          </a:prstGeom>
                          <a:noFill/>
                          <a:ln>
                            <a:noFill/>
                          </a:ln>
                        </pic:spPr>
                      </pic:pic>
                      <wps:wsp>
                        <wps:cNvPr id="23" name="Прямоугольник 15"/>
                        <wps:cNvSpPr/>
                        <wps:spPr>
                          <a:xfrm>
                            <a:off x="0" y="0"/>
                            <a:ext cx="4442460" cy="4443682"/>
                          </a:xfrm>
                          <a:prstGeom prst="rect">
                            <a:avLst/>
                          </a:prstGeom>
                          <a:noFill/>
                          <a:ln w="254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4779707" id="Группа 17" o:spid="_x0000_s1026" style="position:absolute;margin-left:84.05pt;margin-top:9.2pt;width:302.8pt;height:302.8pt;z-index:251659264" coordsize="44424,44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">
                <v:shape id="Рисунок 9" o:spid="_x0000_s1027" type="#_x0000_t75" style="position:absolute;left:3364;top:3795;width:37973;height:3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">
                  <v:imagedata r:id="rId193" o:title=""/>
                </v:shape>
                <v:shape id="Рисунок 14" o:spid="_x0000_s1028" type="#_x0000_t75" style="position:absolute;left:39250;top:1035;width:4508;height:1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">
                  <v:imagedata r:id="rId194" o:title=""/>
                </v:shape>
                <v:rect id="Прямоугольник 15" o:spid="_x0000_s1029" style="position:absolute;width:44424;height:44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" filled="f" strokecolor="windowText" strokeweight="2pt"/>
              </v:group>
            </w:pict>
          </mc:Fallback>
        </mc:AlternateContent>
      </w:r>
    </w:p>
    <w:p w:rsidR="00C71A26" w:rsidRPr="00C71A26" w:rsidRDefault="00C71A26" w:rsidP="00C71A26">
      <w:pPr>
        <w:tabs>
          <w:tab w:val="center" w:pos="284"/>
          <w:tab w:val="left" w:pos="851"/>
        </w:tabs>
        <w:ind w:left="284" w:right="284" w:hanging="284"/>
        <w:jc w:val="center"/>
        <w:rPr>
          <w:rFonts w:ascii="Times New Roman" w:hAnsi="Times New Roman" w:cs="Times New Roman"/>
          <w:sz w:val="28"/>
          <w:szCs w:val="28"/>
        </w:rPr>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EC74F6" w:rsidRDefault="00EC74F6" w:rsidP="00791BCE">
      <w:pPr>
        <w:tabs>
          <w:tab w:val="center" w:pos="284"/>
          <w:tab w:val="left" w:pos="851"/>
        </w:tabs>
        <w:ind w:left="284" w:right="284" w:hanging="284"/>
        <w:jc w:val="right"/>
        <w:rPr>
          <w:rFonts w:ascii="Times New Roman" w:hAnsi="Times New Roman" w:cs="Times New Roman"/>
          <w:sz w:val="28"/>
          <w:szCs w:val="28"/>
        </w:rPr>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7</w:t>
      </w:r>
    </w:p>
    <w:p w:rsidR="00791BCE" w:rsidRDefault="00D54800"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52C0" w:rsidRDefault="007B52C0">
      <w:pPr>
        <w:tabs>
          <w:tab w:val="center" w:pos="284"/>
          <w:tab w:val="left" w:pos="851"/>
        </w:tabs>
        <w:ind w:left="284" w:right="284" w:hanging="284"/>
        <w:jc w:val="right"/>
      </w:pPr>
    </w:p>
    <w:p w:rsidR="00C73BCD" w:rsidRDefault="00C73BCD" w:rsidP="00AB056A">
      <w:pPr>
        <w:tabs>
          <w:tab w:val="center" w:pos="284"/>
          <w:tab w:val="left" w:pos="851"/>
        </w:tabs>
        <w:ind w:left="284" w:right="284" w:hanging="284"/>
        <w:rPr>
          <w:rFonts w:ascii="Times New Roman" w:hAnsi="Times New Roman" w:cs="Times New Roman"/>
          <w:sz w:val="28"/>
          <w:szCs w:val="28"/>
        </w:rPr>
      </w:pPr>
    </w:p>
    <w:p w:rsidR="00C73BCD" w:rsidRDefault="00C73BCD" w:rsidP="00AB056A">
      <w:pPr>
        <w:tabs>
          <w:tab w:val="center" w:pos="284"/>
          <w:tab w:val="left" w:pos="851"/>
        </w:tabs>
        <w:ind w:left="284" w:right="284" w:hanging="284"/>
        <w:rPr>
          <w:rFonts w:ascii="Times New Roman" w:hAnsi="Times New Roman" w:cs="Times New Roman"/>
          <w:sz w:val="28"/>
          <w:szCs w:val="28"/>
        </w:rPr>
      </w:pPr>
    </w:p>
    <w:p w:rsidR="007B52C0" w:rsidRPr="00C73BCD" w:rsidRDefault="00C73BCD" w:rsidP="00AB056A">
      <w:pPr>
        <w:tabs>
          <w:tab w:val="center" w:pos="284"/>
          <w:tab w:val="left" w:pos="851"/>
        </w:tabs>
        <w:ind w:left="284" w:right="284" w:hanging="284"/>
        <w:rPr>
          <w:rFonts w:ascii="Times New Roman" w:hAnsi="Times New Roman" w:cs="Times New Roman"/>
          <w:sz w:val="28"/>
          <w:szCs w:val="28"/>
        </w:rPr>
      </w:pPr>
      <w:r w:rsidRPr="00C73BCD">
        <w:rPr>
          <w:rFonts w:ascii="Times New Roman" w:hAnsi="Times New Roman" w:cs="Times New Roman"/>
          <w:sz w:val="28"/>
          <w:szCs w:val="28"/>
        </w:rPr>
        <w:t>Тройная мишень для стрельбы из полевого арбалета на дистанции 18 метров</w:t>
      </w:r>
    </w:p>
    <w:p w:rsidR="00C71A26" w:rsidRDefault="00C71A26">
      <w:pPr>
        <w:tabs>
          <w:tab w:val="center" w:pos="284"/>
          <w:tab w:val="left" w:pos="851"/>
        </w:tabs>
        <w:ind w:left="284" w:right="284" w:hanging="284"/>
        <w:jc w:val="right"/>
      </w:pPr>
    </w:p>
    <w:p w:rsidR="00C71A26" w:rsidRDefault="00A76B2F">
      <w:pPr>
        <w:tabs>
          <w:tab w:val="center" w:pos="284"/>
          <w:tab w:val="left" w:pos="851"/>
        </w:tabs>
        <w:ind w:left="284" w:right="284" w:hanging="284"/>
        <w:jc w:val="right"/>
      </w:pPr>
      <w:r>
        <w:rPr>
          <w:noProof/>
          <w:lang w:eastAsia="ru-RU"/>
        </w:rPr>
        <w:drawing>
          <wp:inline distT="0" distB="0" distL="0" distR="0" wp14:anchorId="3193C3FC" wp14:editId="69E0EFCC">
            <wp:extent cx="6390005" cy="5780965"/>
            <wp:effectExtent l="0" t="0" r="0" b="0"/>
            <wp:docPr id="20" name="Рисунок 20" descr="C:\Users\1\Desktop\мишеньк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мишенька_1.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6390005" cy="5780965"/>
                    </a:xfrm>
                    <a:prstGeom prst="rect">
                      <a:avLst/>
                    </a:prstGeom>
                    <a:noFill/>
                    <a:ln>
                      <a:noFill/>
                    </a:ln>
                  </pic:spPr>
                </pic:pic>
              </a:graphicData>
            </a:graphic>
          </wp:inline>
        </w:drawing>
      </w: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pPr>
        <w:tabs>
          <w:tab w:val="center" w:pos="284"/>
          <w:tab w:val="left" w:pos="851"/>
        </w:tabs>
        <w:ind w:left="284" w:right="284" w:hanging="284"/>
        <w:jc w:val="right"/>
      </w:pPr>
    </w:p>
    <w:p w:rsidR="007B52C0" w:rsidRDefault="007B52C0" w:rsidP="00D54800">
      <w:pPr>
        <w:tabs>
          <w:tab w:val="center" w:pos="284"/>
          <w:tab w:val="left" w:pos="851"/>
        </w:tabs>
        <w:ind w:right="284"/>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8</w:t>
      </w:r>
    </w:p>
    <w:p w:rsidR="00791BCE" w:rsidRDefault="00D54800"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2FC0" w:rsidRDefault="007B2FC0">
      <w:pPr>
        <w:tabs>
          <w:tab w:val="center" w:pos="284"/>
          <w:tab w:val="left" w:pos="851"/>
        </w:tabs>
        <w:ind w:left="284" w:right="284" w:hanging="284"/>
        <w:jc w:val="right"/>
      </w:pPr>
    </w:p>
    <w:p w:rsidR="00D54800" w:rsidRDefault="00D54800" w:rsidP="00D54800">
      <w:pPr>
        <w:tabs>
          <w:tab w:val="center" w:pos="284"/>
          <w:tab w:val="left" w:pos="851"/>
        </w:tabs>
        <w:ind w:left="284" w:right="284" w:hanging="284"/>
        <w:rPr>
          <w:rFonts w:ascii="Times New Roman" w:hAnsi="Times New Roman" w:cs="Times New Roman"/>
          <w:sz w:val="28"/>
          <w:szCs w:val="28"/>
        </w:rPr>
      </w:pPr>
    </w:p>
    <w:p w:rsidR="00D54800" w:rsidRDefault="00D54800" w:rsidP="00D54800">
      <w:pPr>
        <w:tabs>
          <w:tab w:val="center" w:pos="284"/>
          <w:tab w:val="left" w:pos="851"/>
        </w:tabs>
        <w:ind w:left="284" w:right="284" w:hanging="284"/>
        <w:rPr>
          <w:rFonts w:ascii="Times New Roman" w:hAnsi="Times New Roman" w:cs="Times New Roman"/>
          <w:sz w:val="28"/>
          <w:szCs w:val="28"/>
        </w:rPr>
      </w:pPr>
    </w:p>
    <w:p w:rsidR="007B2FC0" w:rsidRPr="00D54800" w:rsidRDefault="00D54800" w:rsidP="00D54800">
      <w:pPr>
        <w:tabs>
          <w:tab w:val="center" w:pos="284"/>
          <w:tab w:val="left" w:pos="851"/>
        </w:tabs>
        <w:ind w:left="284" w:right="284" w:hanging="284"/>
        <w:rPr>
          <w:rFonts w:ascii="Times New Roman" w:hAnsi="Times New Roman" w:cs="Times New Roman"/>
          <w:sz w:val="28"/>
          <w:szCs w:val="28"/>
        </w:rPr>
      </w:pPr>
      <w:r w:rsidRPr="00D54800">
        <w:rPr>
          <w:rFonts w:ascii="Times New Roman" w:hAnsi="Times New Roman" w:cs="Times New Roman"/>
          <w:sz w:val="28"/>
          <w:szCs w:val="28"/>
        </w:rPr>
        <w:t>Тройная мишень для стрельбы из полевого арбалета на дистанции 35 метров</w:t>
      </w:r>
    </w:p>
    <w:p w:rsidR="00C71A26" w:rsidRDefault="00C71A26">
      <w:pPr>
        <w:tabs>
          <w:tab w:val="center" w:pos="284"/>
          <w:tab w:val="left" w:pos="851"/>
        </w:tabs>
        <w:ind w:left="284" w:right="284" w:hanging="284"/>
        <w:jc w:val="right"/>
      </w:pPr>
    </w:p>
    <w:p w:rsidR="00C71A26" w:rsidRDefault="003079F7">
      <w:pPr>
        <w:tabs>
          <w:tab w:val="center" w:pos="284"/>
          <w:tab w:val="left" w:pos="851"/>
        </w:tabs>
        <w:ind w:left="284" w:right="284" w:hanging="284"/>
        <w:jc w:val="right"/>
      </w:pPr>
      <w:r w:rsidRPr="00107ED2">
        <w:rPr>
          <w:noProof/>
          <w:lang w:eastAsia="ru-RU"/>
        </w:rPr>
        <w:drawing>
          <wp:inline distT="0" distB="0" distL="0" distR="0" wp14:anchorId="01408636" wp14:editId="755C4EC1">
            <wp:extent cx="6388100" cy="635635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388100" cy="6356350"/>
                    </a:xfrm>
                    <a:prstGeom prst="rect">
                      <a:avLst/>
                    </a:prstGeom>
                    <a:noFill/>
                    <a:ln>
                      <a:noFill/>
                    </a:ln>
                  </pic:spPr>
                </pic:pic>
              </a:graphicData>
            </a:graphic>
          </wp:inline>
        </w:drawing>
      </w: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rsidP="00D54800">
      <w:pPr>
        <w:tabs>
          <w:tab w:val="center" w:pos="284"/>
          <w:tab w:val="left" w:pos="851"/>
        </w:tabs>
        <w:ind w:right="284"/>
      </w:pPr>
    </w:p>
    <w:p w:rsidR="00C71A26" w:rsidRDefault="00C71A26" w:rsidP="00B0223D">
      <w:pPr>
        <w:tabs>
          <w:tab w:val="center" w:pos="284"/>
          <w:tab w:val="left" w:pos="851"/>
        </w:tabs>
        <w:ind w:right="284"/>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9</w:t>
      </w:r>
    </w:p>
    <w:p w:rsidR="00791BCE" w:rsidRDefault="00483A2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0B2909" w:rsidRDefault="000B2909" w:rsidP="00791BCE">
      <w:pPr>
        <w:tabs>
          <w:tab w:val="center" w:pos="284"/>
          <w:tab w:val="left" w:pos="851"/>
        </w:tabs>
        <w:ind w:left="284" w:right="284" w:hanging="284"/>
        <w:jc w:val="right"/>
        <w:rPr>
          <w:rFonts w:ascii="Times New Roman" w:hAnsi="Times New Roman" w:cs="Times New Roman"/>
          <w:sz w:val="28"/>
          <w:szCs w:val="28"/>
        </w:rPr>
      </w:pPr>
    </w:p>
    <w:p w:rsidR="00D54800" w:rsidRDefault="00D54800" w:rsidP="00D54800">
      <w:pPr>
        <w:tabs>
          <w:tab w:val="center" w:pos="284"/>
          <w:tab w:val="left" w:pos="851"/>
        </w:tabs>
        <w:ind w:left="284" w:right="284" w:hanging="284"/>
        <w:jc w:val="center"/>
        <w:rPr>
          <w:rFonts w:ascii="Times New Roman" w:hAnsi="Times New Roman" w:cs="Times New Roman"/>
          <w:sz w:val="28"/>
          <w:szCs w:val="28"/>
        </w:rPr>
      </w:pPr>
    </w:p>
    <w:p w:rsidR="00D54800" w:rsidRDefault="00D54800" w:rsidP="00D54800">
      <w:pPr>
        <w:tabs>
          <w:tab w:val="center" w:pos="284"/>
          <w:tab w:val="left" w:pos="851"/>
        </w:tabs>
        <w:ind w:left="284" w:right="284" w:hanging="284"/>
        <w:jc w:val="center"/>
        <w:rPr>
          <w:rFonts w:ascii="Times New Roman" w:hAnsi="Times New Roman" w:cs="Times New Roman"/>
          <w:sz w:val="28"/>
          <w:szCs w:val="28"/>
        </w:rPr>
      </w:pPr>
    </w:p>
    <w:p w:rsidR="000B2909" w:rsidRDefault="00D54800" w:rsidP="00D54800">
      <w:pPr>
        <w:tabs>
          <w:tab w:val="center" w:pos="284"/>
          <w:tab w:val="left" w:pos="851"/>
        </w:tabs>
        <w:ind w:left="284" w:right="284" w:hanging="284"/>
        <w:jc w:val="center"/>
        <w:rPr>
          <w:rFonts w:ascii="Times New Roman" w:hAnsi="Times New Roman" w:cs="Times New Roman"/>
          <w:sz w:val="28"/>
          <w:szCs w:val="28"/>
        </w:rPr>
      </w:pPr>
      <w:r>
        <w:rPr>
          <w:rFonts w:ascii="Times New Roman" w:hAnsi="Times New Roman" w:cs="Times New Roman"/>
          <w:sz w:val="28"/>
          <w:szCs w:val="28"/>
        </w:rPr>
        <w:t>Мишень для стрельбы из полевого арбалета на дистанциях 65 и 50 метров и финалов на 50 метров</w:t>
      </w:r>
    </w:p>
    <w:p w:rsidR="00D54800" w:rsidRPr="00C71A26" w:rsidRDefault="00D54800" w:rsidP="00D54800">
      <w:pPr>
        <w:tabs>
          <w:tab w:val="center" w:pos="284"/>
          <w:tab w:val="left" w:pos="851"/>
        </w:tabs>
        <w:ind w:left="284" w:right="284" w:hanging="284"/>
        <w:rPr>
          <w:rFonts w:ascii="Times New Roman" w:hAnsi="Times New Roman" w:cs="Times New Roman"/>
          <w:sz w:val="28"/>
          <w:szCs w:val="28"/>
        </w:rPr>
      </w:pPr>
    </w:p>
    <w:p w:rsidR="007B52C0" w:rsidRDefault="003079F7">
      <w:pPr>
        <w:tabs>
          <w:tab w:val="center" w:pos="284"/>
          <w:tab w:val="left" w:pos="851"/>
        </w:tabs>
        <w:ind w:left="284" w:right="284" w:hanging="284"/>
        <w:jc w:val="right"/>
      </w:pPr>
      <w:r w:rsidRPr="00107ED2">
        <w:rPr>
          <w:noProof/>
          <w:lang w:eastAsia="ru-RU"/>
        </w:rPr>
        <w:drawing>
          <wp:inline distT="0" distB="0" distL="0" distR="0" wp14:anchorId="1D55020E" wp14:editId="714646A9">
            <wp:extent cx="6223000" cy="6229350"/>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6223000" cy="6229350"/>
                    </a:xfrm>
                    <a:prstGeom prst="rect">
                      <a:avLst/>
                    </a:prstGeom>
                    <a:noFill/>
                    <a:ln>
                      <a:noFill/>
                    </a:ln>
                  </pic:spPr>
                </pic:pic>
              </a:graphicData>
            </a:graphic>
          </wp:inline>
        </w:drawing>
      </w: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10</w:t>
      </w:r>
    </w:p>
    <w:p w:rsidR="00791BCE" w:rsidRDefault="00D54800"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52C0" w:rsidRDefault="007B52C0">
      <w:pPr>
        <w:tabs>
          <w:tab w:val="center" w:pos="284"/>
          <w:tab w:val="left" w:pos="851"/>
        </w:tabs>
        <w:ind w:left="284" w:right="284" w:hanging="284"/>
        <w:jc w:val="right"/>
      </w:pPr>
    </w:p>
    <w:p w:rsidR="00D54800" w:rsidRDefault="00D54800" w:rsidP="00D54800">
      <w:pPr>
        <w:tabs>
          <w:tab w:val="center" w:pos="284"/>
          <w:tab w:val="left" w:pos="851"/>
        </w:tabs>
        <w:ind w:left="284" w:right="284" w:hanging="284"/>
        <w:jc w:val="center"/>
        <w:rPr>
          <w:rFonts w:ascii="Times New Roman" w:hAnsi="Times New Roman" w:cs="Times New Roman"/>
          <w:sz w:val="28"/>
          <w:szCs w:val="28"/>
        </w:rPr>
      </w:pPr>
    </w:p>
    <w:p w:rsidR="00D54800" w:rsidRDefault="00D54800" w:rsidP="00D54800">
      <w:pPr>
        <w:tabs>
          <w:tab w:val="center" w:pos="284"/>
          <w:tab w:val="left" w:pos="851"/>
        </w:tabs>
        <w:ind w:left="284" w:right="284" w:hanging="284"/>
        <w:jc w:val="center"/>
        <w:rPr>
          <w:rFonts w:ascii="Times New Roman" w:hAnsi="Times New Roman" w:cs="Times New Roman"/>
          <w:sz w:val="28"/>
          <w:szCs w:val="28"/>
        </w:rPr>
      </w:pPr>
    </w:p>
    <w:p w:rsidR="00C71A26" w:rsidRPr="00D54800" w:rsidRDefault="00D54800" w:rsidP="00D54800">
      <w:pPr>
        <w:tabs>
          <w:tab w:val="center" w:pos="284"/>
          <w:tab w:val="left" w:pos="851"/>
        </w:tabs>
        <w:ind w:left="284" w:right="284" w:hanging="284"/>
        <w:jc w:val="center"/>
        <w:rPr>
          <w:rFonts w:ascii="Times New Roman" w:hAnsi="Times New Roman" w:cs="Times New Roman"/>
          <w:sz w:val="28"/>
          <w:szCs w:val="28"/>
        </w:rPr>
      </w:pPr>
      <w:r w:rsidRPr="00D54800">
        <w:rPr>
          <w:rFonts w:ascii="Times New Roman" w:hAnsi="Times New Roman" w:cs="Times New Roman"/>
          <w:sz w:val="28"/>
          <w:szCs w:val="28"/>
        </w:rPr>
        <w:t>Размещение оборудования на поле</w:t>
      </w:r>
    </w:p>
    <w:p w:rsidR="00C71A26" w:rsidRDefault="003079F7">
      <w:pPr>
        <w:tabs>
          <w:tab w:val="center" w:pos="284"/>
          <w:tab w:val="left" w:pos="851"/>
        </w:tabs>
        <w:ind w:left="284" w:right="284" w:hanging="284"/>
        <w:jc w:val="right"/>
      </w:pPr>
      <w:r w:rsidRPr="00107ED2">
        <w:rPr>
          <w:noProof/>
          <w:lang w:eastAsia="ru-RU"/>
        </w:rPr>
        <w:drawing>
          <wp:inline distT="0" distB="0" distL="0" distR="0" wp14:anchorId="6A749EE0" wp14:editId="3011A7AC">
            <wp:extent cx="6388100" cy="75565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88100" cy="7556500"/>
                    </a:xfrm>
                    <a:prstGeom prst="rect">
                      <a:avLst/>
                    </a:prstGeom>
                    <a:noFill/>
                    <a:ln>
                      <a:noFill/>
                    </a:ln>
                  </pic:spPr>
                </pic:pic>
              </a:graphicData>
            </a:graphic>
          </wp:inline>
        </w:drawing>
      </w:r>
    </w:p>
    <w:p w:rsidR="00C71A26" w:rsidRDefault="00C71A26" w:rsidP="00D54800">
      <w:pPr>
        <w:tabs>
          <w:tab w:val="center" w:pos="284"/>
          <w:tab w:val="left" w:pos="851"/>
        </w:tabs>
        <w:ind w:right="284"/>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483A2E">
        <w:rPr>
          <w:rFonts w:ascii="Times New Roman" w:hAnsi="Times New Roman" w:cs="Times New Roman"/>
          <w:sz w:val="28"/>
          <w:szCs w:val="28"/>
        </w:rPr>
        <w:t>1</w:t>
      </w:r>
      <w:r w:rsidR="00EC4EDB">
        <w:rPr>
          <w:rFonts w:ascii="Times New Roman" w:hAnsi="Times New Roman" w:cs="Times New Roman"/>
          <w:sz w:val="28"/>
          <w:szCs w:val="28"/>
        </w:rPr>
        <w:t>1</w:t>
      </w:r>
    </w:p>
    <w:p w:rsidR="00791BCE" w:rsidRDefault="00D54800"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52C0" w:rsidRDefault="007B52C0">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5D4B15" w:rsidP="005D4B15">
      <w:pPr>
        <w:tabs>
          <w:tab w:val="center" w:pos="284"/>
          <w:tab w:val="left" w:pos="851"/>
        </w:tabs>
        <w:ind w:left="284" w:right="284" w:hanging="284"/>
        <w:jc w:val="center"/>
        <w:rPr>
          <w:rFonts w:ascii="Times New Roman" w:hAnsi="Times New Roman" w:cs="Times New Roman"/>
          <w:sz w:val="28"/>
          <w:szCs w:val="28"/>
        </w:rPr>
      </w:pPr>
      <w:r w:rsidRPr="005D4B15">
        <w:rPr>
          <w:rFonts w:ascii="Times New Roman" w:hAnsi="Times New Roman" w:cs="Times New Roman"/>
          <w:sz w:val="28"/>
          <w:szCs w:val="28"/>
        </w:rPr>
        <w:t>Параметры полевого арбалета</w:t>
      </w:r>
    </w:p>
    <w:p w:rsidR="005D4B15" w:rsidRDefault="005D4B15" w:rsidP="005D4B15">
      <w:pPr>
        <w:tabs>
          <w:tab w:val="center" w:pos="284"/>
          <w:tab w:val="left" w:pos="851"/>
        </w:tabs>
        <w:ind w:left="284" w:right="284" w:hanging="284"/>
        <w:jc w:val="center"/>
        <w:rPr>
          <w:rFonts w:ascii="Times New Roman" w:hAnsi="Times New Roman" w:cs="Times New Roman"/>
          <w:sz w:val="28"/>
          <w:szCs w:val="28"/>
        </w:rPr>
      </w:pPr>
    </w:p>
    <w:p w:rsidR="005D4B15" w:rsidRPr="005D4B15" w:rsidRDefault="005D4B15" w:rsidP="005D4B15">
      <w:pPr>
        <w:tabs>
          <w:tab w:val="center" w:pos="284"/>
          <w:tab w:val="left" w:pos="851"/>
        </w:tabs>
        <w:ind w:left="284" w:right="284" w:hanging="284"/>
        <w:jc w:val="center"/>
        <w:rPr>
          <w:rFonts w:ascii="Times New Roman" w:hAnsi="Times New Roman" w:cs="Times New Roman"/>
          <w:sz w:val="28"/>
          <w:szCs w:val="28"/>
        </w:rPr>
      </w:pPr>
    </w:p>
    <w:p w:rsidR="00C71A26" w:rsidRDefault="002A256D">
      <w:pPr>
        <w:tabs>
          <w:tab w:val="center" w:pos="284"/>
          <w:tab w:val="left" w:pos="851"/>
        </w:tabs>
        <w:ind w:left="284" w:right="284" w:hanging="284"/>
        <w:jc w:val="right"/>
      </w:pPr>
      <w:r>
        <w:rPr>
          <w:noProof/>
          <w:lang w:eastAsia="ru-RU"/>
        </w:rPr>
        <w:drawing>
          <wp:inline distT="0" distB="0" distL="0" distR="0" wp14:anchorId="503614C6" wp14:editId="2E0A8786">
            <wp:extent cx="6363625" cy="632666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380467" cy="6343404"/>
                    </a:xfrm>
                    <a:prstGeom prst="rect">
                      <a:avLst/>
                    </a:prstGeom>
                    <a:noFill/>
                    <a:ln>
                      <a:noFill/>
                    </a:ln>
                  </pic:spPr>
                </pic:pic>
              </a:graphicData>
            </a:graphic>
          </wp:inline>
        </w:drawing>
      </w: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rsidP="00B0223D">
      <w:pPr>
        <w:tabs>
          <w:tab w:val="center" w:pos="284"/>
          <w:tab w:val="left" w:pos="851"/>
        </w:tabs>
        <w:ind w:right="284"/>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483A2E">
        <w:rPr>
          <w:rFonts w:ascii="Times New Roman" w:hAnsi="Times New Roman" w:cs="Times New Roman"/>
          <w:sz w:val="28"/>
          <w:szCs w:val="28"/>
        </w:rPr>
        <w:t>1</w:t>
      </w:r>
      <w:r w:rsidR="00EC4EDB">
        <w:rPr>
          <w:rFonts w:ascii="Times New Roman" w:hAnsi="Times New Roman" w:cs="Times New Roman"/>
          <w:sz w:val="28"/>
          <w:szCs w:val="28"/>
        </w:rPr>
        <w:t>2</w:t>
      </w:r>
    </w:p>
    <w:p w:rsidR="00791BCE" w:rsidRDefault="005D4B15"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B52C0" w:rsidRDefault="007B52C0">
      <w:pPr>
        <w:tabs>
          <w:tab w:val="center" w:pos="284"/>
          <w:tab w:val="left" w:pos="851"/>
        </w:tabs>
        <w:ind w:left="284" w:right="284" w:hanging="284"/>
        <w:jc w:val="right"/>
      </w:pPr>
    </w:p>
    <w:p w:rsidR="005D4B15" w:rsidRDefault="005D4B15" w:rsidP="005D4B15">
      <w:pPr>
        <w:autoSpaceDE/>
        <w:autoSpaceDN w:val="0"/>
        <w:jc w:val="center"/>
        <w:textAlignment w:val="baseline"/>
        <w:rPr>
          <w:rFonts w:ascii="Times New Roman" w:eastAsia="SimSun" w:hAnsi="Times New Roman" w:cs="Mangal"/>
          <w:kern w:val="3"/>
          <w:sz w:val="28"/>
          <w:szCs w:val="28"/>
          <w:lang w:eastAsia="zh-CN" w:bidi="hi-IN"/>
        </w:rPr>
      </w:pPr>
    </w:p>
    <w:p w:rsidR="005D4B15" w:rsidRDefault="005D4B15" w:rsidP="005D4B15">
      <w:pPr>
        <w:autoSpaceDE/>
        <w:autoSpaceDN w:val="0"/>
        <w:jc w:val="center"/>
        <w:textAlignment w:val="baseline"/>
        <w:rPr>
          <w:rFonts w:ascii="Times New Roman" w:eastAsia="SimSun" w:hAnsi="Times New Roman" w:cs="Mangal"/>
          <w:kern w:val="3"/>
          <w:sz w:val="28"/>
          <w:szCs w:val="28"/>
          <w:lang w:eastAsia="zh-CN" w:bidi="hi-IN"/>
        </w:rPr>
      </w:pPr>
    </w:p>
    <w:p w:rsidR="005D4B15" w:rsidRPr="005D4B15" w:rsidRDefault="005D4B15" w:rsidP="005D4B15">
      <w:pPr>
        <w:autoSpaceDE/>
        <w:autoSpaceDN w:val="0"/>
        <w:jc w:val="center"/>
        <w:textAlignment w:val="baseline"/>
        <w:rPr>
          <w:rFonts w:ascii="Times New Roman" w:eastAsia="SimSun" w:hAnsi="Times New Roman" w:cs="Mangal"/>
          <w:kern w:val="3"/>
          <w:sz w:val="28"/>
          <w:szCs w:val="28"/>
          <w:lang w:eastAsia="zh-CN" w:bidi="hi-IN"/>
        </w:rPr>
      </w:pPr>
      <w:r w:rsidRPr="005D4B15">
        <w:rPr>
          <w:rFonts w:ascii="Times New Roman" w:eastAsia="SimSun" w:hAnsi="Times New Roman" w:cs="Mangal"/>
          <w:kern w:val="3"/>
          <w:sz w:val="28"/>
          <w:szCs w:val="28"/>
          <w:lang w:eastAsia="zh-CN" w:bidi="hi-IN"/>
        </w:rPr>
        <w:t>Опис</w:t>
      </w:r>
      <w:r>
        <w:rPr>
          <w:rFonts w:ascii="Times New Roman" w:eastAsia="SimSun" w:hAnsi="Times New Roman" w:cs="Mangal"/>
          <w:kern w:val="3"/>
          <w:sz w:val="28"/>
          <w:szCs w:val="28"/>
          <w:lang w:eastAsia="zh-CN" w:bidi="hi-IN"/>
        </w:rPr>
        <w:t>ание флага-указателя силы ветра</w:t>
      </w:r>
    </w:p>
    <w:p w:rsidR="00C71A26" w:rsidRPr="005D4B15" w:rsidRDefault="00C71A26" w:rsidP="005D4B15">
      <w:pPr>
        <w:tabs>
          <w:tab w:val="center" w:pos="284"/>
          <w:tab w:val="left" w:pos="851"/>
        </w:tabs>
        <w:ind w:left="284" w:right="284" w:hanging="284"/>
        <w:jc w:val="center"/>
        <w:rPr>
          <w:sz w:val="28"/>
          <w:szCs w:val="28"/>
        </w:rPr>
      </w:pPr>
    </w:p>
    <w:p w:rsidR="00C71A26" w:rsidRDefault="00C71A26">
      <w:pPr>
        <w:tabs>
          <w:tab w:val="center" w:pos="284"/>
          <w:tab w:val="left" w:pos="851"/>
        </w:tabs>
        <w:ind w:left="284" w:right="284" w:hanging="284"/>
        <w:jc w:val="right"/>
      </w:pPr>
    </w:p>
    <w:p w:rsidR="00C71A26" w:rsidRDefault="003079F7">
      <w:pPr>
        <w:tabs>
          <w:tab w:val="center" w:pos="284"/>
          <w:tab w:val="left" w:pos="851"/>
        </w:tabs>
        <w:ind w:left="284" w:right="284" w:hanging="284"/>
        <w:jc w:val="right"/>
      </w:pPr>
      <w:r w:rsidRPr="00107ED2">
        <w:rPr>
          <w:noProof/>
          <w:lang w:eastAsia="ru-RU"/>
        </w:rPr>
        <w:drawing>
          <wp:inline distT="0" distB="0" distL="0" distR="0" wp14:anchorId="6EA5CC77" wp14:editId="0360F565">
            <wp:extent cx="6388100" cy="44958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6388100" cy="4495800"/>
                    </a:xfrm>
                    <a:prstGeom prst="rect">
                      <a:avLst/>
                    </a:prstGeom>
                    <a:noFill/>
                    <a:ln>
                      <a:noFill/>
                    </a:ln>
                  </pic:spPr>
                </pic:pic>
              </a:graphicData>
            </a:graphic>
          </wp:inline>
        </w:drawing>
      </w: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Pr="00770DE5" w:rsidRDefault="00770DE5" w:rsidP="00770DE5">
      <w:pPr>
        <w:tabs>
          <w:tab w:val="center" w:pos="284"/>
          <w:tab w:val="left" w:pos="851"/>
        </w:tabs>
        <w:ind w:left="284" w:right="284" w:hanging="284"/>
        <w:rPr>
          <w:rFonts w:ascii="Times New Roman" w:hAnsi="Times New Roman" w:cs="Times New Roman"/>
          <w:sz w:val="28"/>
          <w:szCs w:val="28"/>
        </w:rPr>
      </w:pPr>
      <w:r w:rsidRPr="00770DE5">
        <w:rPr>
          <w:rFonts w:ascii="Times New Roman" w:hAnsi="Times New Roman" w:cs="Times New Roman"/>
          <w:sz w:val="28"/>
          <w:szCs w:val="28"/>
        </w:rPr>
        <w:t>Высота горизонтальной планки над щитом – 40 см макс.</w:t>
      </w:r>
    </w:p>
    <w:p w:rsidR="00C71A26" w:rsidRPr="00770DE5" w:rsidRDefault="00C71A26">
      <w:pPr>
        <w:tabs>
          <w:tab w:val="center" w:pos="284"/>
          <w:tab w:val="left" w:pos="851"/>
        </w:tabs>
        <w:ind w:left="284" w:right="284" w:hanging="284"/>
        <w:jc w:val="right"/>
        <w:rPr>
          <w:rFonts w:ascii="Times New Roman" w:hAnsi="Times New Roman" w:cs="Times New Roman"/>
          <w:sz w:val="28"/>
          <w:szCs w:val="28"/>
        </w:rPr>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C71A26" w:rsidRDefault="00C71A26">
      <w:pPr>
        <w:tabs>
          <w:tab w:val="center" w:pos="284"/>
          <w:tab w:val="left" w:pos="851"/>
        </w:tabs>
        <w:ind w:left="284" w:right="284" w:hanging="284"/>
        <w:jc w:val="right"/>
      </w:pPr>
    </w:p>
    <w:p w:rsidR="00791BCE" w:rsidRDefault="00791BCE" w:rsidP="00770DE5">
      <w:pPr>
        <w:tabs>
          <w:tab w:val="center" w:pos="284"/>
          <w:tab w:val="left" w:pos="851"/>
        </w:tabs>
        <w:ind w:right="284"/>
      </w:pP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3</w:t>
      </w:r>
    </w:p>
    <w:p w:rsidR="00791BCE" w:rsidRDefault="005D4B15"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91BCE" w:rsidRDefault="00791BCE">
      <w:pPr>
        <w:tabs>
          <w:tab w:val="center" w:pos="284"/>
          <w:tab w:val="left" w:pos="851"/>
        </w:tabs>
        <w:ind w:left="284" w:right="284" w:hanging="284"/>
        <w:jc w:val="right"/>
      </w:pPr>
    </w:p>
    <w:p w:rsidR="005D4B15" w:rsidRDefault="005D4B15" w:rsidP="005D4B15">
      <w:pPr>
        <w:autoSpaceDE/>
        <w:autoSpaceDN w:val="0"/>
        <w:jc w:val="center"/>
        <w:textAlignment w:val="baseline"/>
        <w:rPr>
          <w:rFonts w:ascii="Times New Roman" w:eastAsia="Courier New" w:hAnsi="Times New Roman" w:cs="Times New Roman"/>
          <w:kern w:val="3"/>
          <w:sz w:val="28"/>
          <w:szCs w:val="28"/>
          <w:lang w:eastAsia="zh-CN" w:bidi="hi-IN"/>
        </w:rPr>
      </w:pPr>
    </w:p>
    <w:p w:rsidR="00C71A26" w:rsidRPr="00363338" w:rsidRDefault="005D4B15" w:rsidP="00F82253">
      <w:pPr>
        <w:autoSpaceDE/>
        <w:autoSpaceDN w:val="0"/>
        <w:jc w:val="center"/>
        <w:textAlignment w:val="baseline"/>
        <w:rPr>
          <w:rFonts w:ascii="Times New Roman" w:eastAsia="Courier New" w:hAnsi="Times New Roman" w:cs="Times New Roman"/>
          <w:kern w:val="3"/>
          <w:sz w:val="28"/>
          <w:szCs w:val="28"/>
          <w:lang w:eastAsia="zh-CN" w:bidi="hi-IN"/>
        </w:rPr>
      </w:pPr>
      <w:r w:rsidRPr="005D4B15">
        <w:rPr>
          <w:rFonts w:ascii="Times New Roman" w:eastAsia="Courier New" w:hAnsi="Times New Roman" w:cs="Times New Roman"/>
          <w:kern w:val="3"/>
          <w:sz w:val="28"/>
          <w:szCs w:val="28"/>
          <w:lang w:eastAsia="zh-CN" w:bidi="hi-IN"/>
        </w:rPr>
        <w:t>Ограни</w:t>
      </w:r>
      <w:r>
        <w:rPr>
          <w:rFonts w:ascii="Times New Roman" w:eastAsia="Courier New" w:hAnsi="Times New Roman" w:cs="Times New Roman"/>
          <w:kern w:val="3"/>
          <w:sz w:val="28"/>
          <w:szCs w:val="28"/>
          <w:lang w:eastAsia="zh-CN" w:bidi="hi-IN"/>
        </w:rPr>
        <w:t>чение на длину прицельной линии</w:t>
      </w:r>
    </w:p>
    <w:p w:rsidR="00791BCE" w:rsidRDefault="00791BCE">
      <w:pPr>
        <w:tabs>
          <w:tab w:val="center" w:pos="284"/>
          <w:tab w:val="left" w:pos="851"/>
        </w:tabs>
        <w:ind w:left="284" w:right="284" w:hanging="284"/>
        <w:jc w:val="right"/>
      </w:pPr>
    </w:p>
    <w:p w:rsidR="00791BCE" w:rsidRDefault="003079F7">
      <w:pPr>
        <w:tabs>
          <w:tab w:val="center" w:pos="284"/>
          <w:tab w:val="left" w:pos="851"/>
        </w:tabs>
        <w:ind w:left="284" w:right="284" w:hanging="284"/>
        <w:jc w:val="right"/>
      </w:pPr>
      <w:r w:rsidRPr="00107ED2">
        <w:rPr>
          <w:noProof/>
          <w:lang w:eastAsia="ru-RU"/>
        </w:rPr>
        <w:drawing>
          <wp:inline distT="0" distB="0" distL="0" distR="0" wp14:anchorId="0575B88A" wp14:editId="39B2CDA7">
            <wp:extent cx="6096000" cy="20129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6096000" cy="2012950"/>
                    </a:xfrm>
                    <a:prstGeom prst="rect">
                      <a:avLst/>
                    </a:prstGeom>
                    <a:noFill/>
                    <a:ln>
                      <a:noFill/>
                    </a:ln>
                  </pic:spPr>
                </pic:pic>
              </a:graphicData>
            </a:graphic>
          </wp:inline>
        </w:drawing>
      </w: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rsidP="00363338">
      <w:pPr>
        <w:tabs>
          <w:tab w:val="center" w:pos="284"/>
          <w:tab w:val="left" w:pos="851"/>
        </w:tabs>
        <w:ind w:right="284"/>
      </w:pPr>
    </w:p>
    <w:p w:rsidR="00791BCE" w:rsidRDefault="003079F7">
      <w:pPr>
        <w:tabs>
          <w:tab w:val="center" w:pos="284"/>
          <w:tab w:val="left" w:pos="851"/>
        </w:tabs>
        <w:ind w:left="284" w:right="284" w:hanging="284"/>
        <w:jc w:val="right"/>
      </w:pPr>
      <w:r w:rsidRPr="00107ED2">
        <w:rPr>
          <w:noProof/>
          <w:lang w:eastAsia="ru-RU"/>
        </w:rPr>
        <w:drawing>
          <wp:inline distT="0" distB="0" distL="0" distR="0" wp14:anchorId="6565C20A" wp14:editId="1B884EB8">
            <wp:extent cx="6089650" cy="179070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089650" cy="1790700"/>
                    </a:xfrm>
                    <a:prstGeom prst="rect">
                      <a:avLst/>
                    </a:prstGeom>
                    <a:noFill/>
                    <a:ln>
                      <a:noFill/>
                    </a:ln>
                  </pic:spPr>
                </pic:pic>
              </a:graphicData>
            </a:graphic>
          </wp:inline>
        </w:drawing>
      </w:r>
    </w:p>
    <w:p w:rsidR="00791BCE" w:rsidRDefault="00791BCE">
      <w:pPr>
        <w:tabs>
          <w:tab w:val="center" w:pos="284"/>
          <w:tab w:val="left" w:pos="851"/>
        </w:tabs>
        <w:ind w:left="284" w:right="284" w:hanging="284"/>
        <w:jc w:val="right"/>
      </w:pPr>
    </w:p>
    <w:p w:rsidR="0008483A" w:rsidRDefault="0008483A">
      <w:pPr>
        <w:tabs>
          <w:tab w:val="center" w:pos="284"/>
          <w:tab w:val="left" w:pos="851"/>
        </w:tabs>
        <w:ind w:left="284" w:right="284" w:hanging="284"/>
        <w:jc w:val="right"/>
      </w:pPr>
    </w:p>
    <w:p w:rsidR="0008483A" w:rsidRPr="00363338" w:rsidRDefault="00363338" w:rsidP="00363338">
      <w:pPr>
        <w:tabs>
          <w:tab w:val="center" w:pos="284"/>
          <w:tab w:val="left" w:pos="851"/>
        </w:tabs>
        <w:ind w:left="284" w:right="284" w:hanging="284"/>
        <w:jc w:val="center"/>
        <w:rPr>
          <w:rFonts w:ascii="Times New Roman" w:hAnsi="Times New Roman" w:cs="Times New Roman"/>
        </w:rPr>
      </w:pPr>
      <w:r w:rsidRPr="00363338">
        <w:rPr>
          <w:rFonts w:ascii="Times New Roman" w:hAnsi="Times New Roman" w:cs="Times New Roman"/>
          <w:sz w:val="28"/>
          <w:szCs w:val="28"/>
        </w:rPr>
        <w:t>Затылок приклада и крюк затылка</w:t>
      </w:r>
    </w:p>
    <w:p w:rsidR="0008483A" w:rsidRDefault="0008483A">
      <w:pPr>
        <w:tabs>
          <w:tab w:val="center" w:pos="284"/>
          <w:tab w:val="left" w:pos="851"/>
        </w:tabs>
        <w:ind w:left="284" w:right="284" w:hanging="284"/>
        <w:jc w:val="right"/>
      </w:pPr>
    </w:p>
    <w:p w:rsidR="00791BCE" w:rsidRPr="00F137CF" w:rsidRDefault="003079F7" w:rsidP="00F137CF">
      <w:pPr>
        <w:tabs>
          <w:tab w:val="center" w:pos="284"/>
          <w:tab w:val="left" w:pos="851"/>
        </w:tabs>
        <w:ind w:left="284" w:right="284" w:hanging="284"/>
        <w:jc w:val="center"/>
        <w:rPr>
          <w:lang w:val="en-US"/>
        </w:rPr>
      </w:pPr>
      <w:r w:rsidRPr="00107ED2">
        <w:rPr>
          <w:noProof/>
          <w:lang w:eastAsia="ru-RU"/>
        </w:rPr>
        <w:drawing>
          <wp:inline distT="0" distB="0" distL="0" distR="0" wp14:anchorId="0F0613F7" wp14:editId="5740B485">
            <wp:extent cx="4508500" cy="285750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4508500" cy="2857500"/>
                    </a:xfrm>
                    <a:prstGeom prst="rect">
                      <a:avLst/>
                    </a:prstGeom>
                    <a:noFill/>
                    <a:ln>
                      <a:noFill/>
                    </a:ln>
                  </pic:spPr>
                </pic:pic>
              </a:graphicData>
            </a:graphic>
          </wp:inline>
        </w:drawing>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4</w:t>
      </w:r>
    </w:p>
    <w:p w:rsidR="00791BCE" w:rsidRDefault="00363338"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791BCE" w:rsidRPr="00C71A26">
        <w:rPr>
          <w:rFonts w:ascii="Times New Roman" w:hAnsi="Times New Roman" w:cs="Times New Roman"/>
          <w:sz w:val="28"/>
          <w:szCs w:val="28"/>
        </w:rPr>
        <w:t xml:space="preserve">равилам вида спорта </w:t>
      </w:r>
    </w:p>
    <w:p w:rsidR="00791BCE" w:rsidRPr="00C71A26" w:rsidRDefault="00791BCE"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791BCE" w:rsidRDefault="00791BCE">
      <w:pPr>
        <w:tabs>
          <w:tab w:val="center" w:pos="284"/>
          <w:tab w:val="left" w:pos="851"/>
        </w:tabs>
        <w:ind w:left="284" w:right="284" w:hanging="284"/>
        <w:jc w:val="right"/>
      </w:pPr>
    </w:p>
    <w:p w:rsidR="00EE10DF" w:rsidRDefault="00EE10DF" w:rsidP="00EE10DF">
      <w:pPr>
        <w:autoSpaceDE/>
        <w:autoSpaceDN w:val="0"/>
        <w:jc w:val="center"/>
        <w:textAlignment w:val="baseline"/>
        <w:rPr>
          <w:rFonts w:ascii="Times New Roman" w:eastAsia="Courier New" w:hAnsi="Times New Roman" w:cs="Times New Roman"/>
          <w:kern w:val="3"/>
          <w:sz w:val="28"/>
          <w:szCs w:val="28"/>
          <w:lang w:eastAsia="zh-CN" w:bidi="hi-IN"/>
        </w:rPr>
      </w:pPr>
    </w:p>
    <w:p w:rsidR="00EE10DF" w:rsidRDefault="00EE10DF" w:rsidP="00EE10DF">
      <w:pPr>
        <w:autoSpaceDE/>
        <w:autoSpaceDN w:val="0"/>
        <w:jc w:val="center"/>
        <w:textAlignment w:val="baseline"/>
        <w:rPr>
          <w:rFonts w:ascii="Times New Roman" w:eastAsia="Courier New" w:hAnsi="Times New Roman" w:cs="Times New Roman"/>
          <w:kern w:val="3"/>
          <w:sz w:val="28"/>
          <w:szCs w:val="28"/>
          <w:lang w:eastAsia="zh-CN" w:bidi="hi-IN"/>
        </w:rPr>
      </w:pPr>
    </w:p>
    <w:p w:rsidR="00EE10DF" w:rsidRDefault="00EE10DF" w:rsidP="00EE10DF">
      <w:pPr>
        <w:autoSpaceDE/>
        <w:autoSpaceDN w:val="0"/>
        <w:jc w:val="center"/>
        <w:textAlignment w:val="baseline"/>
        <w:rPr>
          <w:rFonts w:ascii="Times New Roman" w:eastAsia="Courier New" w:hAnsi="Times New Roman" w:cs="Times New Roman"/>
          <w:kern w:val="3"/>
          <w:sz w:val="28"/>
          <w:szCs w:val="28"/>
          <w:lang w:eastAsia="zh-CN" w:bidi="hi-IN"/>
        </w:rPr>
      </w:pPr>
    </w:p>
    <w:p w:rsidR="00EE10DF" w:rsidRPr="005C49B1" w:rsidRDefault="00EE10DF" w:rsidP="00EE10DF">
      <w:pPr>
        <w:autoSpaceDE/>
        <w:autoSpaceDN w:val="0"/>
        <w:jc w:val="center"/>
        <w:textAlignment w:val="baseline"/>
        <w:rPr>
          <w:rFonts w:ascii="Liberation Mono" w:eastAsia="Courier New" w:hAnsi="Liberation Mono" w:cs="Liberation Mono"/>
          <w:kern w:val="3"/>
          <w:lang w:eastAsia="zh-CN" w:bidi="hi-IN"/>
        </w:rPr>
      </w:pPr>
      <w:r w:rsidRPr="00EE10DF">
        <w:rPr>
          <w:rFonts w:ascii="Times New Roman" w:eastAsia="Courier New" w:hAnsi="Times New Roman" w:cs="Times New Roman"/>
          <w:kern w:val="3"/>
          <w:sz w:val="28"/>
          <w:szCs w:val="28"/>
          <w:lang w:eastAsia="zh-CN" w:bidi="hi-IN"/>
        </w:rPr>
        <w:t>Фиксатор стрелы и сила натяжения тетивы</w:t>
      </w:r>
    </w:p>
    <w:p w:rsidR="00791BCE" w:rsidRDefault="00791BCE" w:rsidP="00EE10DF">
      <w:pPr>
        <w:tabs>
          <w:tab w:val="center" w:pos="284"/>
          <w:tab w:val="left" w:pos="851"/>
        </w:tabs>
        <w:ind w:left="284" w:right="284" w:hanging="284"/>
        <w:jc w:val="center"/>
      </w:pPr>
    </w:p>
    <w:p w:rsidR="00791BCE" w:rsidRDefault="00791BCE">
      <w:pPr>
        <w:tabs>
          <w:tab w:val="center" w:pos="284"/>
          <w:tab w:val="left" w:pos="851"/>
        </w:tabs>
        <w:ind w:left="284" w:right="284" w:hanging="284"/>
        <w:jc w:val="right"/>
      </w:pPr>
    </w:p>
    <w:p w:rsidR="00791BCE" w:rsidRDefault="003079F7">
      <w:pPr>
        <w:tabs>
          <w:tab w:val="center" w:pos="284"/>
          <w:tab w:val="left" w:pos="851"/>
        </w:tabs>
        <w:ind w:left="284" w:right="284" w:hanging="284"/>
        <w:jc w:val="right"/>
      </w:pPr>
      <w:r w:rsidRPr="00107ED2">
        <w:rPr>
          <w:noProof/>
          <w:lang w:eastAsia="ru-RU"/>
        </w:rPr>
        <w:drawing>
          <wp:inline distT="0" distB="0" distL="0" distR="0" wp14:anchorId="51599197" wp14:editId="685A3DB0">
            <wp:extent cx="6388100" cy="22606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388100" cy="2260600"/>
                    </a:xfrm>
                    <a:prstGeom prst="rect">
                      <a:avLst/>
                    </a:prstGeom>
                    <a:noFill/>
                    <a:ln>
                      <a:noFill/>
                    </a:ln>
                  </pic:spPr>
                </pic:pic>
              </a:graphicData>
            </a:graphic>
          </wp:inline>
        </w:drawing>
      </w: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Pr="003536DB" w:rsidRDefault="003536DB" w:rsidP="003536DB">
      <w:pPr>
        <w:tabs>
          <w:tab w:val="center" w:pos="284"/>
          <w:tab w:val="left" w:pos="851"/>
        </w:tabs>
        <w:ind w:left="284" w:right="284" w:hanging="284"/>
        <w:jc w:val="center"/>
        <w:rPr>
          <w:rFonts w:ascii="Times New Roman" w:hAnsi="Times New Roman" w:cs="Times New Roman"/>
          <w:sz w:val="28"/>
          <w:szCs w:val="28"/>
        </w:rPr>
      </w:pPr>
      <w:r w:rsidRPr="003536DB">
        <w:rPr>
          <w:rFonts w:ascii="Times New Roman" w:hAnsi="Times New Roman" w:cs="Times New Roman"/>
          <w:sz w:val="28"/>
          <w:szCs w:val="28"/>
        </w:rPr>
        <w:t>Петля тетивы</w:t>
      </w: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3079F7">
      <w:pPr>
        <w:tabs>
          <w:tab w:val="center" w:pos="284"/>
          <w:tab w:val="left" w:pos="851"/>
        </w:tabs>
        <w:ind w:left="284" w:right="284" w:hanging="284"/>
        <w:jc w:val="right"/>
      </w:pPr>
      <w:r w:rsidRPr="00107ED2">
        <w:rPr>
          <w:noProof/>
          <w:lang w:eastAsia="ru-RU"/>
        </w:rPr>
        <w:drawing>
          <wp:inline distT="0" distB="0" distL="0" distR="0" wp14:anchorId="6A9A9CEB" wp14:editId="68FD6DF0">
            <wp:extent cx="5899150" cy="246380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899150" cy="2463800"/>
                    </a:xfrm>
                    <a:prstGeom prst="rect">
                      <a:avLst/>
                    </a:prstGeom>
                    <a:noFill/>
                    <a:ln>
                      <a:noFill/>
                    </a:ln>
                  </pic:spPr>
                </pic:pic>
              </a:graphicData>
            </a:graphic>
          </wp:inline>
        </w:drawing>
      </w: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91BCE" w:rsidRDefault="00791BCE">
      <w:pPr>
        <w:tabs>
          <w:tab w:val="center" w:pos="284"/>
          <w:tab w:val="left" w:pos="851"/>
        </w:tabs>
        <w:ind w:left="284" w:right="284" w:hanging="284"/>
        <w:jc w:val="right"/>
      </w:pPr>
    </w:p>
    <w:p w:rsidR="00770DE5" w:rsidRDefault="00770DE5">
      <w:pPr>
        <w:tabs>
          <w:tab w:val="center" w:pos="284"/>
          <w:tab w:val="left" w:pos="851"/>
        </w:tabs>
        <w:ind w:left="284" w:right="284" w:hanging="284"/>
        <w:jc w:val="right"/>
      </w:pPr>
    </w:p>
    <w:p w:rsidR="00770DE5" w:rsidRDefault="00770DE5">
      <w:pPr>
        <w:tabs>
          <w:tab w:val="center" w:pos="284"/>
          <w:tab w:val="left" w:pos="851"/>
        </w:tabs>
        <w:ind w:left="284" w:right="284" w:hanging="284"/>
        <w:jc w:val="right"/>
      </w:pPr>
    </w:p>
    <w:p w:rsidR="00770DE5" w:rsidRDefault="00770DE5">
      <w:pPr>
        <w:tabs>
          <w:tab w:val="center" w:pos="284"/>
          <w:tab w:val="left" w:pos="851"/>
        </w:tabs>
        <w:ind w:left="284" w:right="284" w:hanging="284"/>
        <w:jc w:val="right"/>
      </w:pPr>
    </w:p>
    <w:p w:rsidR="0008483A" w:rsidRDefault="0008483A" w:rsidP="00EE10DF">
      <w:pPr>
        <w:tabs>
          <w:tab w:val="center" w:pos="284"/>
          <w:tab w:val="left" w:pos="851"/>
        </w:tabs>
        <w:ind w:right="284"/>
      </w:pPr>
    </w:p>
    <w:p w:rsidR="0008483A" w:rsidRPr="00C71A26" w:rsidRDefault="0008483A" w:rsidP="002E037A">
      <w:pPr>
        <w:tabs>
          <w:tab w:val="center" w:pos="284"/>
          <w:tab w:val="left" w:pos="851"/>
          <w:tab w:val="left" w:pos="6946"/>
        </w:tabs>
        <w:ind w:left="7230" w:right="284" w:hanging="284"/>
        <w:rPr>
          <w:rFonts w:ascii="Times New Roman" w:hAnsi="Times New Roman" w:cs="Times New Roman"/>
          <w:sz w:val="28"/>
          <w:szCs w:val="28"/>
        </w:rPr>
      </w:pPr>
      <w:r>
        <w:rPr>
          <w:rFonts w:ascii="Times New Roman" w:hAnsi="Times New Roman" w:cs="Times New Roman"/>
          <w:sz w:val="28"/>
          <w:szCs w:val="28"/>
        </w:rPr>
        <w:t>Приложение № 1</w:t>
      </w:r>
      <w:r w:rsidR="00EC4EDB">
        <w:rPr>
          <w:rFonts w:ascii="Times New Roman" w:hAnsi="Times New Roman" w:cs="Times New Roman"/>
          <w:sz w:val="28"/>
          <w:szCs w:val="28"/>
        </w:rPr>
        <w:t>5</w:t>
      </w:r>
    </w:p>
    <w:p w:rsidR="0008483A" w:rsidRDefault="00EE10DF" w:rsidP="002E037A">
      <w:pPr>
        <w:tabs>
          <w:tab w:val="center" w:pos="284"/>
          <w:tab w:val="left" w:pos="851"/>
        </w:tabs>
        <w:ind w:left="7230" w:right="284" w:hanging="284"/>
        <w:rPr>
          <w:rFonts w:ascii="Times New Roman" w:hAnsi="Times New Roman" w:cs="Times New Roman"/>
          <w:sz w:val="28"/>
          <w:szCs w:val="28"/>
        </w:rPr>
      </w:pPr>
      <w:r>
        <w:rPr>
          <w:rFonts w:ascii="Times New Roman" w:hAnsi="Times New Roman" w:cs="Times New Roman"/>
          <w:sz w:val="28"/>
          <w:szCs w:val="28"/>
        </w:rPr>
        <w:t>к п</w:t>
      </w:r>
      <w:r w:rsidR="0008483A" w:rsidRPr="00C71A26">
        <w:rPr>
          <w:rFonts w:ascii="Times New Roman" w:hAnsi="Times New Roman" w:cs="Times New Roman"/>
          <w:sz w:val="28"/>
          <w:szCs w:val="28"/>
        </w:rPr>
        <w:t xml:space="preserve">равилам вида спорта </w:t>
      </w:r>
    </w:p>
    <w:p w:rsidR="0008483A" w:rsidRPr="00C71A26" w:rsidRDefault="0008483A" w:rsidP="002E037A">
      <w:pPr>
        <w:tabs>
          <w:tab w:val="center" w:pos="284"/>
          <w:tab w:val="left" w:pos="851"/>
          <w:tab w:val="left" w:pos="6946"/>
        </w:tabs>
        <w:ind w:left="7230"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D32377" w:rsidRDefault="00D32377">
      <w:pPr>
        <w:tabs>
          <w:tab w:val="center" w:pos="284"/>
          <w:tab w:val="left" w:pos="851"/>
        </w:tabs>
        <w:ind w:left="284" w:right="284" w:hanging="284"/>
        <w:jc w:val="center"/>
        <w:rPr>
          <w:b/>
        </w:rPr>
      </w:pPr>
    </w:p>
    <w:p w:rsidR="00EE10DF" w:rsidRDefault="00EE10DF">
      <w:pPr>
        <w:tabs>
          <w:tab w:val="center" w:pos="284"/>
          <w:tab w:val="left" w:pos="851"/>
        </w:tabs>
        <w:ind w:left="284" w:right="284" w:hanging="284"/>
        <w:jc w:val="center"/>
        <w:rPr>
          <w:rFonts w:ascii="Times New Roman" w:hAnsi="Times New Roman" w:cs="Times New Roman"/>
          <w:sz w:val="28"/>
          <w:szCs w:val="28"/>
        </w:rPr>
      </w:pPr>
    </w:p>
    <w:p w:rsidR="00D32377" w:rsidRPr="00EE10DF" w:rsidRDefault="00D32377">
      <w:pPr>
        <w:tabs>
          <w:tab w:val="center" w:pos="284"/>
          <w:tab w:val="left" w:pos="851"/>
        </w:tabs>
        <w:ind w:left="284" w:right="284" w:hanging="284"/>
        <w:jc w:val="center"/>
        <w:rPr>
          <w:rFonts w:ascii="Times New Roman" w:hAnsi="Times New Roman" w:cs="Times New Roman"/>
          <w:sz w:val="28"/>
          <w:szCs w:val="28"/>
        </w:rPr>
      </w:pPr>
      <w:r w:rsidRPr="00EE10DF">
        <w:rPr>
          <w:rFonts w:ascii="Times New Roman" w:hAnsi="Times New Roman" w:cs="Times New Roman"/>
          <w:sz w:val="28"/>
          <w:szCs w:val="28"/>
        </w:rPr>
        <w:t xml:space="preserve">Калибр для определения спорных пробоин в стрельбе из матчевого арбалета </w:t>
      </w:r>
    </w:p>
    <w:p w:rsidR="00D32377" w:rsidRPr="00EE10DF" w:rsidRDefault="00EE10DF">
      <w:pPr>
        <w:tabs>
          <w:tab w:val="center" w:pos="284"/>
          <w:tab w:val="left" w:pos="851"/>
        </w:tabs>
        <w:ind w:left="284" w:right="284" w:hanging="284"/>
        <w:jc w:val="center"/>
        <w:rPr>
          <w:rFonts w:ascii="Times New Roman" w:hAnsi="Times New Roman" w:cs="Times New Roman"/>
          <w:sz w:val="28"/>
          <w:szCs w:val="28"/>
        </w:rPr>
      </w:pPr>
      <w:r>
        <w:rPr>
          <w:rFonts w:ascii="Times New Roman" w:hAnsi="Times New Roman" w:cs="Times New Roman"/>
          <w:sz w:val="28"/>
          <w:szCs w:val="28"/>
        </w:rPr>
        <w:t>и пример его использования</w:t>
      </w:r>
    </w:p>
    <w:p w:rsidR="00D32377" w:rsidRDefault="00D32377">
      <w:pPr>
        <w:tabs>
          <w:tab w:val="center" w:pos="284"/>
          <w:tab w:val="left" w:pos="851"/>
        </w:tabs>
        <w:ind w:left="284" w:right="284" w:hanging="284"/>
        <w:jc w:val="center"/>
      </w:pPr>
    </w:p>
    <w:p w:rsidR="00D32377" w:rsidRDefault="003079F7">
      <w:pPr>
        <w:tabs>
          <w:tab w:val="center" w:pos="284"/>
          <w:tab w:val="left" w:pos="851"/>
        </w:tabs>
        <w:ind w:left="284" w:right="284" w:hanging="284"/>
        <w:jc w:val="center"/>
        <w:rPr>
          <w:rFonts w:cs="Times New Roman"/>
        </w:rPr>
      </w:pPr>
      <w:r>
        <w:rPr>
          <w:noProof/>
          <w:lang w:eastAsia="ru-RU"/>
        </w:rPr>
        <w:drawing>
          <wp:inline distT="0" distB="0" distL="0" distR="0" wp14:anchorId="5E89E548" wp14:editId="5D6F8AB2">
            <wp:extent cx="2082800" cy="4025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082800" cy="4025900"/>
                    </a:xfrm>
                    <a:prstGeom prst="rect">
                      <a:avLst/>
                    </a:prstGeom>
                    <a:solidFill>
                      <a:srgbClr val="FFFFFF"/>
                    </a:solidFill>
                    <a:ln>
                      <a:noFill/>
                    </a:ln>
                  </pic:spPr>
                </pic:pic>
              </a:graphicData>
            </a:graphic>
          </wp:inline>
        </w:drawing>
      </w:r>
      <w:r>
        <w:rPr>
          <w:noProof/>
          <w:lang w:eastAsia="ru-RU"/>
        </w:rPr>
        <w:drawing>
          <wp:inline distT="0" distB="0" distL="0" distR="0" wp14:anchorId="5BCC2437" wp14:editId="1B28A7D5">
            <wp:extent cx="3587750" cy="2603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3587750" cy="2603500"/>
                    </a:xfrm>
                    <a:prstGeom prst="rect">
                      <a:avLst/>
                    </a:prstGeom>
                    <a:solidFill>
                      <a:srgbClr val="FFFFFF"/>
                    </a:solidFill>
                    <a:ln>
                      <a:noFill/>
                    </a:ln>
                  </pic:spPr>
                </pic:pic>
              </a:graphicData>
            </a:graphic>
          </wp:inline>
        </w:drawing>
      </w:r>
    </w:p>
    <w:p w:rsidR="00D32377" w:rsidRDefault="00D32377">
      <w:pPr>
        <w:tabs>
          <w:tab w:val="center" w:pos="0"/>
          <w:tab w:val="left" w:pos="1026"/>
        </w:tabs>
        <w:rPr>
          <w:rFonts w:cs="Times New Roman"/>
        </w:rPr>
      </w:pPr>
    </w:p>
    <w:p w:rsidR="00D32377" w:rsidRPr="00EE10DF" w:rsidRDefault="00D32377">
      <w:pPr>
        <w:tabs>
          <w:tab w:val="center" w:pos="284"/>
          <w:tab w:val="left" w:pos="851"/>
        </w:tabs>
        <w:ind w:left="284" w:right="284" w:hanging="284"/>
        <w:jc w:val="center"/>
        <w:rPr>
          <w:rFonts w:ascii="Times New Roman" w:hAnsi="Times New Roman" w:cs="Times New Roman"/>
          <w:sz w:val="28"/>
          <w:szCs w:val="28"/>
        </w:rPr>
      </w:pPr>
      <w:r w:rsidRPr="00EE10DF">
        <w:rPr>
          <w:rFonts w:ascii="Times New Roman" w:hAnsi="Times New Roman" w:cs="Times New Roman"/>
          <w:sz w:val="28"/>
          <w:szCs w:val="28"/>
        </w:rPr>
        <w:t>Контрольно-измерительные приборы должны соответствовать следующим стандартам:</w:t>
      </w:r>
    </w:p>
    <w:tbl>
      <w:tblPr>
        <w:tblW w:w="0" w:type="auto"/>
        <w:tblInd w:w="534" w:type="dxa"/>
        <w:tblLayout w:type="fixed"/>
        <w:tblLook w:val="0000" w:firstRow="0" w:lastRow="0" w:firstColumn="0" w:lastColumn="0" w:noHBand="0" w:noVBand="0"/>
      </w:tblPr>
      <w:tblGrid>
        <w:gridCol w:w="2160"/>
        <w:gridCol w:w="2160"/>
        <w:gridCol w:w="2160"/>
        <w:gridCol w:w="2450"/>
      </w:tblGrid>
      <w:tr w:rsidR="00D32377" w:rsidRPr="00EE10DF" w:rsidTr="00EE10DF">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Размеры</w:t>
            </w:r>
            <w:r w:rsidR="00EE10DF">
              <w:rPr>
                <w:rFonts w:ascii="Times New Roman" w:hAnsi="Times New Roman" w:cs="Times New Roman"/>
                <w:sz w:val="28"/>
                <w:szCs w:val="28"/>
              </w:rPr>
              <w:t>,</w:t>
            </w:r>
            <w:r w:rsidRPr="00EE10DF">
              <w:rPr>
                <w:rFonts w:ascii="Times New Roman" w:hAnsi="Times New Roman" w:cs="Times New Roman"/>
                <w:sz w:val="28"/>
                <w:szCs w:val="28"/>
              </w:rPr>
              <w:t xml:space="preserve"> мм</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Арбалет 10 м</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Арбалет 30 м</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Допуск</w:t>
            </w:r>
          </w:p>
        </w:tc>
      </w:tr>
      <w:tr w:rsidR="00D32377" w:rsidRPr="00EE10DF" w:rsidTr="00EE10DF">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D</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15,30</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17,90</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+ 0,00 / - 0,05</w:t>
            </w:r>
          </w:p>
        </w:tc>
      </w:tr>
      <w:tr w:rsidR="00D32377" w:rsidRPr="00EE10DF" w:rsidTr="00EE10DF">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d</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4,50</w:t>
            </w:r>
          </w:p>
        </w:tc>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6,00</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+ 0,05 _ - 0,00</w:t>
            </w:r>
          </w:p>
        </w:tc>
      </w:tr>
      <w:tr w:rsidR="00D32377" w:rsidRPr="00EE10DF" w:rsidTr="00EE10DF">
        <w:tc>
          <w:tcPr>
            <w:tcW w:w="2160"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l</w:t>
            </w:r>
          </w:p>
        </w:tc>
        <w:tc>
          <w:tcPr>
            <w:tcW w:w="4320" w:type="dxa"/>
            <w:gridSpan w:val="2"/>
            <w:tcBorders>
              <w:top w:val="single" w:sz="4" w:space="0" w:color="000000"/>
              <w:left w:val="single" w:sz="4" w:space="0" w:color="000000"/>
              <w:bottom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rPr>
              <w:t>0,5</w:t>
            </w:r>
          </w:p>
        </w:tc>
        <w:tc>
          <w:tcPr>
            <w:tcW w:w="2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tabs>
                <w:tab w:val="center" w:pos="0"/>
                <w:tab w:val="left" w:pos="1026"/>
              </w:tabs>
              <w:snapToGrid w:val="0"/>
              <w:jc w:val="center"/>
              <w:rPr>
                <w:rFonts w:ascii="Times New Roman" w:hAnsi="Times New Roman" w:cs="Times New Roman"/>
                <w:sz w:val="28"/>
                <w:szCs w:val="28"/>
              </w:rPr>
            </w:pPr>
          </w:p>
        </w:tc>
      </w:tr>
      <w:tr w:rsidR="00D32377" w:rsidRPr="00EE10DF" w:rsidTr="00EE10DF">
        <w:tc>
          <w:tcPr>
            <w:tcW w:w="893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rsidP="00EE10DF">
            <w:pPr>
              <w:tabs>
                <w:tab w:val="center" w:pos="0"/>
                <w:tab w:val="left" w:pos="1026"/>
              </w:tabs>
              <w:rPr>
                <w:rFonts w:ascii="Times New Roman" w:hAnsi="Times New Roman" w:cs="Times New Roman"/>
                <w:sz w:val="28"/>
                <w:szCs w:val="28"/>
              </w:rPr>
            </w:pPr>
            <w:r w:rsidRPr="00EE10DF">
              <w:rPr>
                <w:rFonts w:ascii="Times New Roman" w:hAnsi="Times New Roman" w:cs="Times New Roman"/>
                <w:sz w:val="28"/>
                <w:szCs w:val="28"/>
              </w:rPr>
              <w:t>Мате</w:t>
            </w:r>
            <w:r w:rsidR="00EE10DF">
              <w:rPr>
                <w:rFonts w:ascii="Times New Roman" w:hAnsi="Times New Roman" w:cs="Times New Roman"/>
                <w:sz w:val="28"/>
                <w:szCs w:val="28"/>
              </w:rPr>
              <w:t>риал – латунь или дюралюминий.</w:t>
            </w:r>
            <w:r w:rsidR="0081081E">
              <w:rPr>
                <w:rFonts w:ascii="Times New Roman" w:hAnsi="Times New Roman" w:cs="Times New Roman"/>
                <w:sz w:val="28"/>
                <w:szCs w:val="28"/>
              </w:rPr>
              <w:t xml:space="preserve"> </w:t>
            </w:r>
            <w:r w:rsidRPr="00EE10DF">
              <w:rPr>
                <w:rFonts w:ascii="Times New Roman" w:hAnsi="Times New Roman" w:cs="Times New Roman"/>
                <w:sz w:val="28"/>
                <w:szCs w:val="28"/>
              </w:rPr>
              <w:t>Ножка может быть выполнена из литой эластичной резины толщиной 3 мм</w:t>
            </w:r>
          </w:p>
        </w:tc>
      </w:tr>
    </w:tbl>
    <w:p w:rsidR="00D32377" w:rsidRDefault="00D32377">
      <w:pPr>
        <w:tabs>
          <w:tab w:val="center" w:pos="284"/>
          <w:tab w:val="left" w:pos="851"/>
        </w:tabs>
        <w:ind w:left="284" w:right="284" w:hanging="284"/>
        <w:jc w:val="center"/>
        <w:rPr>
          <w:b/>
        </w:rPr>
      </w:pPr>
    </w:p>
    <w:p w:rsidR="00D32377" w:rsidRDefault="00D32377">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pPr>
        <w:tabs>
          <w:tab w:val="center" w:pos="284"/>
          <w:tab w:val="left" w:pos="851"/>
        </w:tabs>
        <w:ind w:left="284" w:right="284" w:hanging="284"/>
        <w:jc w:val="center"/>
        <w:rPr>
          <w:b/>
        </w:rPr>
      </w:pPr>
    </w:p>
    <w:p w:rsidR="009753FA" w:rsidRDefault="009753FA" w:rsidP="00770DE5">
      <w:pPr>
        <w:tabs>
          <w:tab w:val="center" w:pos="284"/>
          <w:tab w:val="left" w:pos="851"/>
        </w:tabs>
        <w:ind w:right="284"/>
        <w:rPr>
          <w:b/>
        </w:rPr>
      </w:pPr>
    </w:p>
    <w:p w:rsidR="00EC74F6" w:rsidRPr="00C71A26" w:rsidRDefault="00EC74F6" w:rsidP="002E037A">
      <w:pPr>
        <w:tabs>
          <w:tab w:val="center" w:pos="284"/>
          <w:tab w:val="left" w:pos="851"/>
        </w:tabs>
        <w:ind w:left="6480" w:right="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6</w:t>
      </w:r>
    </w:p>
    <w:p w:rsidR="00EC74F6" w:rsidRDefault="00EE10DF"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EC74F6" w:rsidRPr="00C71A26">
        <w:rPr>
          <w:rFonts w:ascii="Times New Roman" w:hAnsi="Times New Roman" w:cs="Times New Roman"/>
          <w:sz w:val="28"/>
          <w:szCs w:val="28"/>
        </w:rPr>
        <w:t xml:space="preserve">равилам вида спорта </w:t>
      </w:r>
    </w:p>
    <w:p w:rsidR="00EC74F6" w:rsidRPr="00C71A26" w:rsidRDefault="00EC74F6"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9753FA" w:rsidRDefault="009753FA">
      <w:pPr>
        <w:tabs>
          <w:tab w:val="center" w:pos="284"/>
          <w:tab w:val="left" w:pos="851"/>
        </w:tabs>
        <w:ind w:left="284" w:right="284" w:hanging="284"/>
        <w:jc w:val="center"/>
        <w:rPr>
          <w:b/>
        </w:rPr>
      </w:pPr>
    </w:p>
    <w:p w:rsidR="00D32377" w:rsidRPr="00AB056A" w:rsidRDefault="00D32377">
      <w:pPr>
        <w:tabs>
          <w:tab w:val="center" w:pos="284"/>
          <w:tab w:val="left" w:pos="851"/>
        </w:tabs>
        <w:ind w:left="284" w:right="284" w:hanging="284"/>
        <w:jc w:val="center"/>
        <w:rPr>
          <w:rFonts w:ascii="Times New Roman" w:hAnsi="Times New Roman" w:cs="Times New Roman"/>
          <w:sz w:val="28"/>
          <w:szCs w:val="28"/>
        </w:rPr>
      </w:pPr>
      <w:r w:rsidRPr="00AB056A">
        <w:rPr>
          <w:rFonts w:ascii="Times New Roman" w:hAnsi="Times New Roman" w:cs="Times New Roman"/>
          <w:sz w:val="28"/>
          <w:szCs w:val="28"/>
        </w:rPr>
        <w:t>Ш</w:t>
      </w:r>
      <w:r w:rsidR="00AB056A" w:rsidRPr="00AB056A">
        <w:rPr>
          <w:rFonts w:ascii="Times New Roman" w:hAnsi="Times New Roman" w:cs="Times New Roman"/>
          <w:sz w:val="28"/>
          <w:szCs w:val="28"/>
        </w:rPr>
        <w:t>аблон для определения спорных пр</w:t>
      </w:r>
      <w:r w:rsidRPr="00AB056A">
        <w:rPr>
          <w:rFonts w:ascii="Times New Roman" w:hAnsi="Times New Roman" w:cs="Times New Roman"/>
          <w:sz w:val="28"/>
          <w:szCs w:val="28"/>
        </w:rPr>
        <w:t xml:space="preserve">обоин в стрельбе из матчевого арбалета </w:t>
      </w:r>
    </w:p>
    <w:p w:rsidR="00D32377" w:rsidRDefault="00EE10DF">
      <w:pPr>
        <w:tabs>
          <w:tab w:val="center" w:pos="284"/>
          <w:tab w:val="left" w:pos="851"/>
        </w:tabs>
        <w:ind w:left="284" w:right="284" w:hanging="284"/>
        <w:jc w:val="center"/>
      </w:pPr>
      <w:r>
        <w:rPr>
          <w:rFonts w:ascii="Times New Roman" w:hAnsi="Times New Roman" w:cs="Times New Roman"/>
          <w:sz w:val="28"/>
          <w:szCs w:val="28"/>
        </w:rPr>
        <w:t>и пример его использования</w:t>
      </w:r>
    </w:p>
    <w:p w:rsidR="00D32377" w:rsidRDefault="003079F7">
      <w:pPr>
        <w:rPr>
          <w:rFonts w:cs="Times New Roman"/>
        </w:rPr>
      </w:pPr>
      <w:r>
        <w:rPr>
          <w:noProof/>
          <w:lang w:eastAsia="ru-RU"/>
        </w:rPr>
        <w:drawing>
          <wp:inline distT="0" distB="0" distL="0" distR="0" wp14:anchorId="3D0FBB70" wp14:editId="01BB4FB4">
            <wp:extent cx="2089150" cy="3409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089150" cy="3409950"/>
                    </a:xfrm>
                    <a:prstGeom prst="rect">
                      <a:avLst/>
                    </a:prstGeom>
                    <a:solidFill>
                      <a:srgbClr val="FFFFFF"/>
                    </a:solidFill>
                    <a:ln>
                      <a:noFill/>
                    </a:ln>
                  </pic:spPr>
                </pic:pic>
              </a:graphicData>
            </a:graphic>
          </wp:inline>
        </w:drawing>
      </w:r>
      <w:r>
        <w:rPr>
          <w:noProof/>
          <w:lang w:eastAsia="ru-RU"/>
        </w:rPr>
        <w:drawing>
          <wp:inline distT="0" distB="0" distL="0" distR="0" wp14:anchorId="6F5C6E13" wp14:editId="09ED5E26">
            <wp:extent cx="3035300" cy="22479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3035300" cy="2247900"/>
                    </a:xfrm>
                    <a:prstGeom prst="rect">
                      <a:avLst/>
                    </a:prstGeom>
                    <a:solidFill>
                      <a:srgbClr val="FFFFFF"/>
                    </a:solidFill>
                    <a:ln>
                      <a:noFill/>
                    </a:ln>
                  </pic:spPr>
                </pic:pic>
              </a:graphicData>
            </a:graphic>
          </wp:inline>
        </w:drawing>
      </w:r>
    </w:p>
    <w:p w:rsidR="00B0223D" w:rsidRDefault="00B0223D">
      <w:pPr>
        <w:tabs>
          <w:tab w:val="center" w:pos="284"/>
          <w:tab w:val="left" w:pos="851"/>
        </w:tabs>
        <w:ind w:left="284" w:right="284" w:hanging="284"/>
        <w:jc w:val="center"/>
        <w:rPr>
          <w:rFonts w:ascii="Times New Roman" w:hAnsi="Times New Roman" w:cs="Times New Roman"/>
          <w:sz w:val="24"/>
          <w:szCs w:val="24"/>
        </w:rPr>
      </w:pPr>
    </w:p>
    <w:p w:rsidR="00D32377" w:rsidRPr="00EE10DF" w:rsidRDefault="00D32377">
      <w:pPr>
        <w:tabs>
          <w:tab w:val="center" w:pos="284"/>
          <w:tab w:val="left" w:pos="851"/>
        </w:tabs>
        <w:ind w:left="284" w:right="284" w:hanging="284"/>
        <w:jc w:val="center"/>
        <w:rPr>
          <w:rFonts w:ascii="Times New Roman" w:hAnsi="Times New Roman" w:cs="Times New Roman"/>
          <w:sz w:val="28"/>
          <w:szCs w:val="28"/>
        </w:rPr>
      </w:pPr>
      <w:r w:rsidRPr="00EE10DF">
        <w:rPr>
          <w:rFonts w:ascii="Times New Roman" w:hAnsi="Times New Roman" w:cs="Times New Roman"/>
          <w:sz w:val="28"/>
          <w:szCs w:val="28"/>
        </w:rPr>
        <w:t>Контрольно-измерительные приборы должны соответствовать следующим стандартам:</w:t>
      </w:r>
    </w:p>
    <w:p w:rsidR="009753FA" w:rsidRPr="00EE10DF" w:rsidRDefault="009753FA">
      <w:pPr>
        <w:tabs>
          <w:tab w:val="center" w:pos="284"/>
          <w:tab w:val="left" w:pos="851"/>
        </w:tabs>
        <w:ind w:left="284" w:right="284" w:hanging="284"/>
        <w:jc w:val="center"/>
        <w:rPr>
          <w:sz w:val="28"/>
          <w:szCs w:val="28"/>
        </w:rPr>
      </w:pPr>
    </w:p>
    <w:tbl>
      <w:tblPr>
        <w:tblW w:w="0" w:type="auto"/>
        <w:tblInd w:w="108" w:type="dxa"/>
        <w:tblLayout w:type="fixed"/>
        <w:tblLook w:val="0000" w:firstRow="0" w:lastRow="0" w:firstColumn="0" w:lastColumn="0" w:noHBand="0" w:noVBand="0"/>
      </w:tblPr>
      <w:tblGrid>
        <w:gridCol w:w="3402"/>
        <w:gridCol w:w="1985"/>
        <w:gridCol w:w="1984"/>
        <w:gridCol w:w="2127"/>
      </w:tblGrid>
      <w:tr w:rsidR="00D32377" w:rsidRPr="00EE10DF" w:rsidTr="00EE10DF">
        <w:trPr>
          <w:cantSplit/>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Размеры шаблона</w:t>
            </w:r>
          </w:p>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(мм)</w:t>
            </w:r>
          </w:p>
        </w:tc>
        <w:tc>
          <w:tcPr>
            <w:tcW w:w="1985"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Арбалет 10 м</w:t>
            </w:r>
          </w:p>
        </w:tc>
        <w:tc>
          <w:tcPr>
            <w:tcW w:w="1984"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Арбалет 30 м</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Допуски</w:t>
            </w:r>
          </w:p>
        </w:tc>
      </w:tr>
      <w:tr w:rsidR="00D32377" w:rsidRPr="00EE10DF" w:rsidTr="00EE10DF">
        <w:trPr>
          <w:cantSplit/>
          <w:trHeight w:val="460"/>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D</w:t>
            </w:r>
          </w:p>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(размер по наружному контуру риски)</w:t>
            </w:r>
          </w:p>
        </w:tc>
        <w:tc>
          <w:tcPr>
            <w:tcW w:w="1985"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lang w:val="en-US"/>
              </w:rPr>
            </w:pPr>
            <w:r w:rsidRPr="00EE10DF">
              <w:rPr>
                <w:rFonts w:ascii="Times New Roman" w:hAnsi="Times New Roman" w:cs="Times New Roman"/>
                <w:sz w:val="28"/>
                <w:szCs w:val="28"/>
              </w:rPr>
              <w:t>4,5</w:t>
            </w:r>
          </w:p>
        </w:tc>
        <w:tc>
          <w:tcPr>
            <w:tcW w:w="1984"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6,0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+0,05/-0,00</w:t>
            </w:r>
          </w:p>
        </w:tc>
      </w:tr>
      <w:tr w:rsidR="00D32377" w:rsidRPr="00EE10DF" w:rsidTr="00EE10DF">
        <w:trPr>
          <w:cantSplit/>
          <w:trHeight w:val="460"/>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lang w:val="en-US"/>
              </w:rPr>
            </w:pPr>
            <w:r w:rsidRPr="00EE10DF">
              <w:rPr>
                <w:rFonts w:ascii="Times New Roman" w:hAnsi="Times New Roman" w:cs="Times New Roman"/>
                <w:sz w:val="28"/>
                <w:szCs w:val="28"/>
                <w:lang w:val="en-US"/>
              </w:rPr>
              <w:t>d</w:t>
            </w:r>
          </w:p>
        </w:tc>
        <w:tc>
          <w:tcPr>
            <w:tcW w:w="1985"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2</w:t>
            </w:r>
            <w:r w:rsidRPr="00EE10DF">
              <w:rPr>
                <w:rFonts w:ascii="Times New Roman" w:hAnsi="Times New Roman" w:cs="Times New Roman"/>
                <w:sz w:val="28"/>
                <w:szCs w:val="28"/>
              </w:rPr>
              <w:t>,5</w:t>
            </w:r>
          </w:p>
        </w:tc>
        <w:tc>
          <w:tcPr>
            <w:tcW w:w="1984"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5,0</w:t>
            </w:r>
          </w:p>
        </w:tc>
        <w:tc>
          <w:tcPr>
            <w:tcW w:w="21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+0,1/-0,1</w:t>
            </w:r>
          </w:p>
        </w:tc>
      </w:tr>
      <w:tr w:rsidR="00D32377" w:rsidRPr="00EE10DF" w:rsidTr="00EE10DF">
        <w:trPr>
          <w:cantSplit/>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d</w:t>
            </w:r>
            <w:r w:rsidRPr="00EE10DF">
              <w:rPr>
                <w:rFonts w:ascii="Times New Roman" w:hAnsi="Times New Roman" w:cs="Times New Roman"/>
                <w:sz w:val="28"/>
                <w:szCs w:val="28"/>
              </w:rPr>
              <w:t xml:space="preserve"> 1</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30 *</w:t>
            </w:r>
          </w:p>
        </w:tc>
      </w:tr>
      <w:tr w:rsidR="00D32377" w:rsidRPr="00EE10DF" w:rsidTr="00EE10DF">
        <w:trPr>
          <w:cantSplit/>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L</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15 *</w:t>
            </w:r>
          </w:p>
        </w:tc>
      </w:tr>
      <w:tr w:rsidR="00D32377" w:rsidRPr="00EE10DF" w:rsidTr="00EE10DF">
        <w:trPr>
          <w:cantSplit/>
        </w:trPr>
        <w:tc>
          <w:tcPr>
            <w:tcW w:w="3402" w:type="dxa"/>
            <w:tcBorders>
              <w:top w:val="single" w:sz="4" w:space="0" w:color="000000"/>
              <w:left w:val="single" w:sz="4" w:space="0" w:color="000000"/>
              <w:bottom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lang w:val="en-US"/>
              </w:rPr>
              <w:t>l</w:t>
            </w:r>
          </w:p>
        </w:tc>
        <w:tc>
          <w:tcPr>
            <w:tcW w:w="6096"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EE10DF" w:rsidRDefault="00D32377">
            <w:pPr>
              <w:pStyle w:val="a8"/>
              <w:jc w:val="center"/>
              <w:rPr>
                <w:rFonts w:ascii="Times New Roman" w:hAnsi="Times New Roman" w:cs="Times New Roman"/>
                <w:sz w:val="28"/>
                <w:szCs w:val="28"/>
              </w:rPr>
            </w:pPr>
            <w:r w:rsidRPr="00EE10DF">
              <w:rPr>
                <w:rFonts w:ascii="Times New Roman" w:hAnsi="Times New Roman" w:cs="Times New Roman"/>
                <w:sz w:val="28"/>
                <w:szCs w:val="28"/>
              </w:rPr>
              <w:t>8 *</w:t>
            </w:r>
          </w:p>
        </w:tc>
      </w:tr>
      <w:tr w:rsidR="00D32377" w:rsidRPr="00EE10DF" w:rsidTr="009753FA">
        <w:trPr>
          <w:cantSplit/>
        </w:trPr>
        <w:tc>
          <w:tcPr>
            <w:tcW w:w="9498" w:type="dxa"/>
            <w:gridSpan w:val="4"/>
            <w:tcBorders>
              <w:left w:val="single" w:sz="4" w:space="0" w:color="000000"/>
              <w:bottom w:val="single" w:sz="4" w:space="0" w:color="000000"/>
              <w:right w:val="single" w:sz="4" w:space="0" w:color="000000"/>
            </w:tcBorders>
            <w:shd w:val="clear" w:color="auto" w:fill="auto"/>
            <w:vAlign w:val="center"/>
          </w:tcPr>
          <w:p w:rsidR="00D32377" w:rsidRPr="00EE10DF" w:rsidRDefault="00D32377">
            <w:pPr>
              <w:tabs>
                <w:tab w:val="center" w:pos="0"/>
                <w:tab w:val="left" w:pos="1026"/>
              </w:tabs>
              <w:jc w:val="center"/>
              <w:rPr>
                <w:rFonts w:ascii="Times New Roman" w:hAnsi="Times New Roman" w:cs="Times New Roman"/>
                <w:sz w:val="28"/>
                <w:szCs w:val="28"/>
              </w:rPr>
            </w:pPr>
            <w:r w:rsidRPr="00EE10DF">
              <w:rPr>
                <w:rFonts w:ascii="Times New Roman" w:hAnsi="Times New Roman" w:cs="Times New Roman"/>
                <w:sz w:val="28"/>
                <w:szCs w:val="28"/>
                <w:lang w:val="en-US"/>
              </w:rPr>
              <w:t>Материал – прозрачное</w:t>
            </w:r>
            <w:r w:rsidR="0081081E">
              <w:rPr>
                <w:rFonts w:ascii="Times New Roman" w:hAnsi="Times New Roman" w:cs="Times New Roman"/>
                <w:sz w:val="28"/>
                <w:szCs w:val="28"/>
              </w:rPr>
              <w:t xml:space="preserve"> </w:t>
            </w:r>
            <w:r w:rsidRPr="00EE10DF">
              <w:rPr>
                <w:rFonts w:ascii="Times New Roman" w:hAnsi="Times New Roman" w:cs="Times New Roman"/>
                <w:sz w:val="28"/>
                <w:szCs w:val="28"/>
                <w:lang w:val="en-US"/>
              </w:rPr>
              <w:t>стекло</w:t>
            </w:r>
          </w:p>
        </w:tc>
      </w:tr>
    </w:tbl>
    <w:p w:rsidR="00D32377" w:rsidRPr="00EE10DF" w:rsidRDefault="00D32377" w:rsidP="00C2017B">
      <w:pPr>
        <w:pStyle w:val="a8"/>
        <w:spacing w:before="120"/>
        <w:rPr>
          <w:rFonts w:ascii="Times New Roman" w:hAnsi="Times New Roman" w:cs="Times New Roman"/>
          <w:sz w:val="28"/>
          <w:szCs w:val="28"/>
        </w:rPr>
      </w:pPr>
      <w:r w:rsidRPr="00EE10DF">
        <w:rPr>
          <w:rFonts w:ascii="Times New Roman" w:hAnsi="Times New Roman" w:cs="Times New Roman"/>
          <w:sz w:val="28"/>
          <w:szCs w:val="28"/>
          <w:lang w:val="en-US"/>
        </w:rPr>
        <w:t>D</w:t>
      </w:r>
      <w:r w:rsidRPr="00EE10DF">
        <w:rPr>
          <w:rFonts w:ascii="Times New Roman" w:hAnsi="Times New Roman" w:cs="Times New Roman"/>
          <w:sz w:val="28"/>
          <w:szCs w:val="28"/>
        </w:rPr>
        <w:t xml:space="preserve"> – размер по наружному контуру риски</w:t>
      </w:r>
    </w:p>
    <w:p w:rsidR="00D32377" w:rsidRPr="00EE10DF" w:rsidRDefault="00D32377">
      <w:pPr>
        <w:pStyle w:val="a8"/>
        <w:rPr>
          <w:rFonts w:ascii="Times New Roman" w:hAnsi="Times New Roman" w:cs="Times New Roman"/>
          <w:sz w:val="28"/>
          <w:szCs w:val="28"/>
        </w:rPr>
      </w:pPr>
      <w:r w:rsidRPr="00EE10DF">
        <w:rPr>
          <w:rFonts w:ascii="Times New Roman" w:hAnsi="Times New Roman" w:cs="Times New Roman"/>
          <w:sz w:val="28"/>
          <w:szCs w:val="28"/>
        </w:rPr>
        <w:t>* – рекомендуемые размеры</w:t>
      </w:r>
    </w:p>
    <w:p w:rsidR="00D32377" w:rsidRDefault="00D32377">
      <w:pPr>
        <w:tabs>
          <w:tab w:val="center" w:pos="284"/>
          <w:tab w:val="left" w:pos="851"/>
        </w:tabs>
        <w:ind w:left="284" w:right="284" w:hanging="284"/>
        <w:jc w:val="center"/>
        <w:rPr>
          <w:sz w:val="16"/>
          <w:szCs w:val="16"/>
        </w:rPr>
      </w:pPr>
    </w:p>
    <w:p w:rsidR="00D32377" w:rsidRDefault="00D32377">
      <w:pPr>
        <w:tabs>
          <w:tab w:val="center" w:pos="284"/>
          <w:tab w:val="left" w:pos="851"/>
        </w:tabs>
        <w:ind w:left="284" w:right="284" w:hanging="284"/>
        <w:jc w:val="right"/>
      </w:pPr>
    </w:p>
    <w:p w:rsidR="00D32377" w:rsidRDefault="00D32377">
      <w:pPr>
        <w:tabs>
          <w:tab w:val="center" w:pos="284"/>
          <w:tab w:val="left" w:pos="851"/>
        </w:tabs>
        <w:ind w:left="284" w:right="284" w:hanging="284"/>
        <w:jc w:val="right"/>
      </w:pPr>
    </w:p>
    <w:p w:rsidR="00EC74F6" w:rsidRDefault="00EC74F6">
      <w:pPr>
        <w:tabs>
          <w:tab w:val="center" w:pos="284"/>
          <w:tab w:val="left" w:pos="851"/>
        </w:tabs>
        <w:ind w:left="284" w:right="284" w:hanging="284"/>
        <w:jc w:val="right"/>
      </w:pPr>
    </w:p>
    <w:p w:rsidR="00EC74F6" w:rsidRDefault="00EC74F6">
      <w:pPr>
        <w:tabs>
          <w:tab w:val="center" w:pos="284"/>
          <w:tab w:val="left" w:pos="851"/>
        </w:tabs>
        <w:ind w:left="284" w:right="284" w:hanging="284"/>
        <w:jc w:val="right"/>
      </w:pPr>
    </w:p>
    <w:p w:rsidR="00EC74F6" w:rsidRDefault="00EC74F6">
      <w:pPr>
        <w:tabs>
          <w:tab w:val="center" w:pos="284"/>
          <w:tab w:val="left" w:pos="851"/>
        </w:tabs>
        <w:ind w:left="284" w:right="284" w:hanging="284"/>
        <w:jc w:val="right"/>
      </w:pPr>
    </w:p>
    <w:p w:rsidR="00DD3705" w:rsidRDefault="00DD3705" w:rsidP="00C2017B">
      <w:pPr>
        <w:tabs>
          <w:tab w:val="center" w:pos="284"/>
          <w:tab w:val="left" w:pos="851"/>
        </w:tabs>
        <w:ind w:right="284"/>
        <w:rPr>
          <w:rFonts w:ascii="Times New Roman" w:hAnsi="Times New Roman" w:cs="Times New Roman"/>
          <w:sz w:val="28"/>
          <w:szCs w:val="28"/>
        </w:rPr>
      </w:pPr>
    </w:p>
    <w:p w:rsidR="00EC74F6" w:rsidRPr="00C71A26" w:rsidRDefault="00EC74F6"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7</w:t>
      </w:r>
    </w:p>
    <w:p w:rsidR="00EC74F6" w:rsidRDefault="00C2017B"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EC74F6" w:rsidRPr="00C71A26">
        <w:rPr>
          <w:rFonts w:ascii="Times New Roman" w:hAnsi="Times New Roman" w:cs="Times New Roman"/>
          <w:sz w:val="28"/>
          <w:szCs w:val="28"/>
        </w:rPr>
        <w:t xml:space="preserve">равилам вида спорта </w:t>
      </w:r>
    </w:p>
    <w:p w:rsidR="00EC74F6" w:rsidRPr="00C71A26" w:rsidRDefault="00EC74F6"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B0223D" w:rsidRDefault="00B0223D">
      <w:pPr>
        <w:tabs>
          <w:tab w:val="center" w:pos="284"/>
          <w:tab w:val="left" w:pos="851"/>
        </w:tabs>
        <w:ind w:left="284" w:right="284" w:hanging="284"/>
        <w:jc w:val="center"/>
        <w:rPr>
          <w:rFonts w:ascii="Times New Roman" w:hAnsi="Times New Roman" w:cs="Times New Roman"/>
          <w:b/>
          <w:sz w:val="24"/>
          <w:szCs w:val="24"/>
        </w:rPr>
      </w:pPr>
    </w:p>
    <w:p w:rsidR="00C2017B" w:rsidRDefault="00C2017B">
      <w:pPr>
        <w:tabs>
          <w:tab w:val="center" w:pos="284"/>
          <w:tab w:val="left" w:pos="851"/>
        </w:tabs>
        <w:ind w:left="284" w:right="284" w:hanging="284"/>
        <w:jc w:val="center"/>
        <w:rPr>
          <w:rFonts w:ascii="Times New Roman" w:hAnsi="Times New Roman" w:cs="Times New Roman"/>
          <w:sz w:val="28"/>
          <w:szCs w:val="28"/>
        </w:rPr>
      </w:pPr>
    </w:p>
    <w:p w:rsidR="00D32377" w:rsidRPr="00C2017B" w:rsidRDefault="00C2017B">
      <w:pPr>
        <w:tabs>
          <w:tab w:val="center" w:pos="284"/>
          <w:tab w:val="left" w:pos="851"/>
        </w:tabs>
        <w:ind w:left="284" w:right="284" w:hanging="284"/>
        <w:jc w:val="center"/>
        <w:rPr>
          <w:rFonts w:ascii="Times New Roman" w:hAnsi="Times New Roman" w:cs="Times New Roman"/>
          <w:sz w:val="28"/>
          <w:szCs w:val="28"/>
        </w:rPr>
      </w:pPr>
      <w:r w:rsidRPr="00C2017B">
        <w:rPr>
          <w:rFonts w:ascii="Times New Roman" w:hAnsi="Times New Roman" w:cs="Times New Roman"/>
          <w:sz w:val="28"/>
          <w:szCs w:val="28"/>
        </w:rPr>
        <w:t>Основные параметры арбалетов</w:t>
      </w:r>
    </w:p>
    <w:p w:rsidR="00D32377" w:rsidRPr="009753FA" w:rsidRDefault="00D32377">
      <w:pPr>
        <w:rPr>
          <w:rFonts w:ascii="Times New Roman" w:hAnsi="Times New Roman" w:cs="Times New Roman"/>
          <w:sz w:val="24"/>
          <w:szCs w:val="24"/>
        </w:rPr>
      </w:pPr>
    </w:p>
    <w:p w:rsidR="00D32377" w:rsidRPr="009753FA" w:rsidRDefault="00D32377">
      <w:pPr>
        <w:rPr>
          <w:rFonts w:ascii="Times New Roman" w:hAnsi="Times New Roman" w:cs="Times New Roman"/>
          <w:sz w:val="24"/>
          <w:szCs w:val="24"/>
        </w:rPr>
      </w:pPr>
    </w:p>
    <w:tbl>
      <w:tblPr>
        <w:tblW w:w="0" w:type="auto"/>
        <w:tblInd w:w="1101" w:type="dxa"/>
        <w:tblLayout w:type="fixed"/>
        <w:tblLook w:val="0000" w:firstRow="0" w:lastRow="0" w:firstColumn="0" w:lastColumn="0" w:noHBand="0" w:noVBand="0"/>
      </w:tblPr>
      <w:tblGrid>
        <w:gridCol w:w="3118"/>
        <w:gridCol w:w="1559"/>
        <w:gridCol w:w="1308"/>
        <w:gridCol w:w="45"/>
        <w:gridCol w:w="490"/>
      </w:tblGrid>
      <w:tr w:rsidR="00D32377" w:rsidRPr="00C2017B" w:rsidTr="00C2017B">
        <w:tc>
          <w:tcPr>
            <w:tcW w:w="3118" w:type="dxa"/>
            <w:tcBorders>
              <w:top w:val="single" w:sz="4" w:space="0" w:color="000000"/>
              <w:left w:val="single" w:sz="4" w:space="0" w:color="000000"/>
              <w:bottom w:val="single" w:sz="4" w:space="0" w:color="000000"/>
            </w:tcBorders>
            <w:shd w:val="clear" w:color="auto" w:fill="auto"/>
          </w:tcPr>
          <w:p w:rsidR="00D32377" w:rsidRPr="00C2017B" w:rsidRDefault="00D32377">
            <w:pPr>
              <w:snapToGrid w:val="0"/>
              <w:jc w:val="center"/>
              <w:rPr>
                <w:rFonts w:ascii="Times New Roman" w:hAnsi="Times New Roman" w:cs="Times New Roman"/>
                <w:sz w:val="28"/>
                <w:szCs w:val="28"/>
              </w:rPr>
            </w:pPr>
          </w:p>
        </w:tc>
        <w:tc>
          <w:tcPr>
            <w:tcW w:w="1559" w:type="dxa"/>
            <w:tcBorders>
              <w:top w:val="single" w:sz="4" w:space="0" w:color="000000"/>
              <w:left w:val="single" w:sz="4" w:space="0" w:color="000000"/>
              <w:bottom w:val="single" w:sz="4" w:space="0" w:color="000000"/>
            </w:tcBorders>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Полевой</w:t>
            </w:r>
          </w:p>
        </w:tc>
        <w:tc>
          <w:tcPr>
            <w:tcW w:w="1843" w:type="dxa"/>
            <w:gridSpan w:val="3"/>
            <w:tcBorders>
              <w:top w:val="single" w:sz="4" w:space="0" w:color="000000"/>
              <w:left w:val="single" w:sz="4" w:space="0" w:color="000000"/>
              <w:bottom w:val="single" w:sz="4" w:space="0" w:color="000000"/>
              <w:right w:val="single" w:sz="4" w:space="0" w:color="000000"/>
            </w:tcBorders>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Матчевый</w:t>
            </w:r>
          </w:p>
        </w:tc>
      </w:tr>
      <w:tr w:rsidR="00D32377" w:rsidRPr="00C2017B" w:rsidTr="00C2017B">
        <w:tblPrEx>
          <w:tblCellMar>
            <w:left w:w="0" w:type="dxa"/>
            <w:right w:w="0" w:type="dxa"/>
          </w:tblCellMar>
        </w:tblPrEx>
        <w:tc>
          <w:tcPr>
            <w:tcW w:w="3118" w:type="dxa"/>
            <w:tcBorders>
              <w:top w:val="single" w:sz="4" w:space="0" w:color="000000"/>
            </w:tcBorders>
            <w:shd w:val="clear" w:color="auto" w:fill="auto"/>
          </w:tcPr>
          <w:p w:rsidR="00C2017B" w:rsidRDefault="00C2017B" w:rsidP="00C2017B">
            <w:pPr>
              <w:rPr>
                <w:rFonts w:ascii="Times New Roman" w:hAnsi="Times New Roman" w:cs="Times New Roman"/>
                <w:b/>
                <w:sz w:val="28"/>
                <w:szCs w:val="28"/>
              </w:rPr>
            </w:pPr>
          </w:p>
          <w:p w:rsidR="00D32377" w:rsidRPr="00C2017B" w:rsidRDefault="00D32377" w:rsidP="00C2017B">
            <w:pPr>
              <w:rPr>
                <w:rFonts w:ascii="Times New Roman" w:hAnsi="Times New Roman" w:cs="Times New Roman"/>
                <w:sz w:val="28"/>
                <w:szCs w:val="28"/>
              </w:rPr>
            </w:pPr>
            <w:r w:rsidRPr="00C2017B">
              <w:rPr>
                <w:rFonts w:ascii="Times New Roman" w:hAnsi="Times New Roman" w:cs="Times New Roman"/>
                <w:b/>
                <w:sz w:val="28"/>
                <w:szCs w:val="28"/>
              </w:rPr>
              <w:t>Общие требования</w:t>
            </w:r>
          </w:p>
        </w:tc>
        <w:tc>
          <w:tcPr>
            <w:tcW w:w="1559" w:type="dxa"/>
            <w:tcBorders>
              <w:top w:val="single" w:sz="4" w:space="0" w:color="000000"/>
            </w:tcBorders>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tcBorders>
              <w:top w:val="single" w:sz="4" w:space="0" w:color="000000"/>
            </w:tcBorders>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Длина прицельной линии</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760 мм</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760 мм</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Длина прицела</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150 мм</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150 мм</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Длина намушника</w:t>
            </w:r>
          </w:p>
        </w:tc>
        <w:tc>
          <w:tcPr>
            <w:tcW w:w="1559" w:type="dxa"/>
            <w:shd w:val="clear" w:color="auto" w:fill="auto"/>
          </w:tcPr>
          <w:p w:rsidR="00D32377" w:rsidRPr="00C2017B" w:rsidRDefault="00D32377" w:rsidP="00C2017B">
            <w:pPr>
              <w:ind w:left="142"/>
              <w:rPr>
                <w:rFonts w:ascii="Times New Roman" w:hAnsi="Times New Roman" w:cs="Times New Roman"/>
                <w:sz w:val="28"/>
                <w:szCs w:val="28"/>
              </w:rPr>
            </w:pPr>
            <w:r w:rsidRPr="00C2017B">
              <w:rPr>
                <w:rFonts w:ascii="Times New Roman" w:hAnsi="Times New Roman" w:cs="Times New Roman"/>
                <w:sz w:val="28"/>
                <w:szCs w:val="28"/>
              </w:rPr>
              <w:t>до 60 мм</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50 мм</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Размах лука</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 xml:space="preserve">до 900 мм </w:t>
            </w: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Длина тетивы</w:t>
            </w: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630 мм</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snapToGrid w:val="0"/>
              <w:rPr>
                <w:rFonts w:ascii="Times New Roman" w:hAnsi="Times New Roman" w:cs="Times New Roman"/>
                <w:sz w:val="28"/>
                <w:szCs w:val="28"/>
              </w:rPr>
            </w:pP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rsidP="00C2017B">
            <w:pPr>
              <w:rPr>
                <w:rFonts w:ascii="Times New Roman" w:hAnsi="Times New Roman" w:cs="Times New Roman"/>
                <w:sz w:val="28"/>
                <w:szCs w:val="28"/>
              </w:rPr>
            </w:pPr>
            <w:r w:rsidRPr="00C2017B">
              <w:rPr>
                <w:rFonts w:ascii="Times New Roman" w:hAnsi="Times New Roman" w:cs="Times New Roman"/>
                <w:b/>
                <w:sz w:val="28"/>
                <w:szCs w:val="28"/>
              </w:rPr>
              <w:t>Стандартный арбалет</w:t>
            </w: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 xml:space="preserve">Вес </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6,75 кг</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6,75 кг</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Сила натяжения лука</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43 кг</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80 Кп</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rsidP="00C2017B">
            <w:pPr>
              <w:rPr>
                <w:rFonts w:ascii="Times New Roman" w:hAnsi="Times New Roman" w:cs="Times New Roman"/>
                <w:sz w:val="28"/>
                <w:szCs w:val="28"/>
              </w:rPr>
            </w:pPr>
            <w:r w:rsidRPr="00C2017B">
              <w:rPr>
                <w:rFonts w:ascii="Times New Roman" w:hAnsi="Times New Roman" w:cs="Times New Roman"/>
                <w:b/>
                <w:sz w:val="28"/>
                <w:szCs w:val="28"/>
              </w:rPr>
              <w:t>Произвольный арбалет</w:t>
            </w: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 xml:space="preserve">Вес </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10 кг</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10 кг</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rPr>
                <w:rFonts w:ascii="Times New Roman" w:hAnsi="Times New Roman" w:cs="Times New Roman"/>
                <w:sz w:val="28"/>
                <w:szCs w:val="28"/>
              </w:rPr>
            </w:pPr>
            <w:r w:rsidRPr="00C2017B">
              <w:rPr>
                <w:rFonts w:ascii="Times New Roman" w:hAnsi="Times New Roman" w:cs="Times New Roman"/>
                <w:sz w:val="28"/>
                <w:szCs w:val="28"/>
              </w:rPr>
              <w:t>Сила натяжения лука</w:t>
            </w:r>
          </w:p>
        </w:tc>
        <w:tc>
          <w:tcPr>
            <w:tcW w:w="1559"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до 43 кг</w:t>
            </w:r>
          </w:p>
        </w:tc>
        <w:tc>
          <w:tcPr>
            <w:tcW w:w="1308" w:type="dxa"/>
            <w:shd w:val="clear" w:color="auto" w:fill="auto"/>
          </w:tcPr>
          <w:p w:rsidR="00D32377" w:rsidRPr="00C2017B" w:rsidRDefault="00D32377">
            <w:pPr>
              <w:jc w:val="center"/>
              <w:rPr>
                <w:rFonts w:ascii="Times New Roman" w:hAnsi="Times New Roman" w:cs="Times New Roman"/>
                <w:sz w:val="28"/>
                <w:szCs w:val="28"/>
              </w:rPr>
            </w:pPr>
            <w:r w:rsidRPr="00C2017B">
              <w:rPr>
                <w:rFonts w:ascii="Times New Roman" w:hAnsi="Times New Roman" w:cs="Times New Roman"/>
                <w:sz w:val="28"/>
                <w:szCs w:val="28"/>
              </w:rPr>
              <w:t>не огран.</w:t>
            </w: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r w:rsidR="00D32377" w:rsidRPr="00C2017B" w:rsidTr="00C2017B">
        <w:tblPrEx>
          <w:tblCellMar>
            <w:left w:w="0" w:type="dxa"/>
            <w:right w:w="0" w:type="dxa"/>
          </w:tblCellMar>
        </w:tblPrEx>
        <w:tc>
          <w:tcPr>
            <w:tcW w:w="311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559"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1308" w:type="dxa"/>
            <w:shd w:val="clear" w:color="auto" w:fill="auto"/>
          </w:tcPr>
          <w:p w:rsidR="00D32377" w:rsidRPr="00C2017B" w:rsidRDefault="00D32377">
            <w:pPr>
              <w:snapToGrid w:val="0"/>
              <w:jc w:val="center"/>
              <w:rPr>
                <w:rFonts w:ascii="Times New Roman" w:hAnsi="Times New Roman" w:cs="Times New Roman"/>
                <w:sz w:val="28"/>
                <w:szCs w:val="28"/>
              </w:rPr>
            </w:pPr>
          </w:p>
        </w:tc>
        <w:tc>
          <w:tcPr>
            <w:tcW w:w="45" w:type="dxa"/>
            <w:shd w:val="clear" w:color="auto" w:fill="auto"/>
          </w:tcPr>
          <w:p w:rsidR="00D32377" w:rsidRPr="00C2017B" w:rsidRDefault="00D32377">
            <w:pPr>
              <w:snapToGrid w:val="0"/>
              <w:rPr>
                <w:rFonts w:ascii="Times New Roman" w:hAnsi="Times New Roman" w:cs="Times New Roman"/>
                <w:sz w:val="28"/>
                <w:szCs w:val="28"/>
              </w:rPr>
            </w:pPr>
          </w:p>
        </w:tc>
        <w:tc>
          <w:tcPr>
            <w:tcW w:w="490" w:type="dxa"/>
            <w:shd w:val="clear" w:color="auto" w:fill="auto"/>
          </w:tcPr>
          <w:p w:rsidR="00D32377" w:rsidRPr="00C2017B" w:rsidRDefault="00D32377">
            <w:pPr>
              <w:snapToGrid w:val="0"/>
              <w:rPr>
                <w:rFonts w:ascii="Times New Roman" w:hAnsi="Times New Roman" w:cs="Times New Roman"/>
                <w:sz w:val="28"/>
                <w:szCs w:val="28"/>
              </w:rPr>
            </w:pPr>
          </w:p>
        </w:tc>
      </w:tr>
    </w:tbl>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Pr="00C2017B" w:rsidRDefault="00D32377">
      <w:pPr>
        <w:rPr>
          <w:rFonts w:ascii="Times New Roman" w:hAnsi="Times New Roman" w:cs="Times New Roman"/>
          <w:sz w:val="28"/>
          <w:szCs w:val="28"/>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pPr>
        <w:rPr>
          <w:sz w:val="16"/>
          <w:szCs w:val="16"/>
        </w:rPr>
      </w:pPr>
    </w:p>
    <w:p w:rsidR="00D32377" w:rsidRDefault="00D32377" w:rsidP="00B0223D">
      <w:pPr>
        <w:rPr>
          <w:sz w:val="16"/>
          <w:szCs w:val="16"/>
        </w:rPr>
      </w:pPr>
    </w:p>
    <w:p w:rsidR="00FE3E01" w:rsidRPr="00C71A26" w:rsidRDefault="00FE3E01"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8</w:t>
      </w:r>
    </w:p>
    <w:p w:rsidR="00FE3E01" w:rsidRDefault="00FE3E01"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 xml:space="preserve">к </w:t>
      </w:r>
      <w:r w:rsidR="00C2017B">
        <w:rPr>
          <w:rFonts w:ascii="Times New Roman" w:hAnsi="Times New Roman" w:cs="Times New Roman"/>
          <w:sz w:val="28"/>
          <w:szCs w:val="28"/>
        </w:rPr>
        <w:t>п</w:t>
      </w:r>
      <w:r w:rsidRPr="00C71A26">
        <w:rPr>
          <w:rFonts w:ascii="Times New Roman" w:hAnsi="Times New Roman" w:cs="Times New Roman"/>
          <w:sz w:val="28"/>
          <w:szCs w:val="28"/>
        </w:rPr>
        <w:t xml:space="preserve">равилам вида спорта </w:t>
      </w:r>
    </w:p>
    <w:p w:rsidR="00FE3E01" w:rsidRPr="00C71A26" w:rsidRDefault="00FE3E01"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FE3E01" w:rsidRDefault="00FE3E01" w:rsidP="00FE3E01">
      <w:pPr>
        <w:jc w:val="right"/>
        <w:rPr>
          <w:sz w:val="16"/>
          <w:szCs w:val="16"/>
        </w:rPr>
      </w:pPr>
    </w:p>
    <w:p w:rsidR="00D32377" w:rsidRDefault="00D32377">
      <w:pPr>
        <w:rPr>
          <w:sz w:val="16"/>
          <w:szCs w:val="16"/>
        </w:rPr>
      </w:pPr>
    </w:p>
    <w:p w:rsidR="00D32377" w:rsidRPr="00C2017B" w:rsidRDefault="00C2017B" w:rsidP="00C2017B">
      <w:pPr>
        <w:jc w:val="center"/>
        <w:rPr>
          <w:rFonts w:ascii="Times New Roman" w:hAnsi="Times New Roman" w:cs="Times New Roman"/>
          <w:sz w:val="28"/>
          <w:szCs w:val="28"/>
        </w:rPr>
      </w:pPr>
      <w:r w:rsidRPr="00C2017B">
        <w:rPr>
          <w:rFonts w:ascii="Times New Roman" w:hAnsi="Times New Roman" w:cs="Times New Roman"/>
          <w:sz w:val="28"/>
          <w:szCs w:val="28"/>
        </w:rPr>
        <w:t xml:space="preserve">Стрелковые брюки для </w:t>
      </w:r>
      <w:r w:rsidR="00C44A7B">
        <w:rPr>
          <w:rFonts w:ascii="Times New Roman" w:hAnsi="Times New Roman" w:cs="Times New Roman"/>
          <w:sz w:val="28"/>
          <w:szCs w:val="28"/>
        </w:rPr>
        <w:t xml:space="preserve">стрельбы из </w:t>
      </w:r>
      <w:r w:rsidRPr="00C2017B">
        <w:rPr>
          <w:rFonts w:ascii="Times New Roman" w:hAnsi="Times New Roman" w:cs="Times New Roman"/>
          <w:sz w:val="28"/>
          <w:szCs w:val="28"/>
        </w:rPr>
        <w:t>матчевого арбалета</w:t>
      </w:r>
    </w:p>
    <w:p w:rsidR="00D32377" w:rsidRDefault="00D32377">
      <w:pPr>
        <w:rPr>
          <w:sz w:val="16"/>
          <w:szCs w:val="16"/>
        </w:rPr>
      </w:pPr>
    </w:p>
    <w:p w:rsidR="00D32377" w:rsidRDefault="003079F7" w:rsidP="00FE3E01">
      <w:pPr>
        <w:jc w:val="center"/>
        <w:rPr>
          <w:sz w:val="16"/>
          <w:szCs w:val="16"/>
        </w:rPr>
      </w:pPr>
      <w:r>
        <w:rPr>
          <w:noProof/>
          <w:sz w:val="16"/>
          <w:szCs w:val="16"/>
          <w:lang w:eastAsia="ru-RU"/>
        </w:rPr>
        <w:drawing>
          <wp:inline distT="0" distB="0" distL="0" distR="0" wp14:anchorId="04E8BD91" wp14:editId="72417C4B">
            <wp:extent cx="4832350" cy="29654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4832350" cy="2965450"/>
                    </a:xfrm>
                    <a:prstGeom prst="rect">
                      <a:avLst/>
                    </a:prstGeom>
                    <a:solidFill>
                      <a:srgbClr val="FFFFFF"/>
                    </a:solidFill>
                    <a:ln>
                      <a:noFill/>
                    </a:ln>
                  </pic:spPr>
                </pic:pic>
              </a:graphicData>
            </a:graphic>
          </wp:inline>
        </w:drawing>
      </w:r>
    </w:p>
    <w:p w:rsidR="00D32377" w:rsidRDefault="00C2017B" w:rsidP="00C2017B">
      <w:pPr>
        <w:jc w:val="center"/>
        <w:rPr>
          <w:rFonts w:ascii="Times New Roman" w:hAnsi="Times New Roman" w:cs="Times New Roman"/>
          <w:sz w:val="28"/>
          <w:szCs w:val="28"/>
        </w:rPr>
      </w:pPr>
      <w:r w:rsidRPr="00C2017B">
        <w:rPr>
          <w:rFonts w:ascii="Times New Roman" w:hAnsi="Times New Roman" w:cs="Times New Roman"/>
          <w:sz w:val="28"/>
          <w:szCs w:val="28"/>
        </w:rPr>
        <w:t xml:space="preserve">Стрелковая куртка для </w:t>
      </w:r>
      <w:r w:rsidR="00C44A7B">
        <w:rPr>
          <w:rFonts w:ascii="Times New Roman" w:hAnsi="Times New Roman" w:cs="Times New Roman"/>
          <w:sz w:val="28"/>
          <w:szCs w:val="28"/>
        </w:rPr>
        <w:t xml:space="preserve">стрельбы из </w:t>
      </w:r>
      <w:r w:rsidRPr="00C2017B">
        <w:rPr>
          <w:rFonts w:ascii="Times New Roman" w:hAnsi="Times New Roman" w:cs="Times New Roman"/>
          <w:sz w:val="28"/>
          <w:szCs w:val="28"/>
        </w:rPr>
        <w:t>матчевого арбалета</w:t>
      </w:r>
    </w:p>
    <w:p w:rsidR="00C2017B" w:rsidRPr="00C2017B" w:rsidRDefault="00C2017B" w:rsidP="00C2017B">
      <w:pPr>
        <w:jc w:val="center"/>
        <w:rPr>
          <w:rFonts w:ascii="Times New Roman" w:hAnsi="Times New Roman" w:cs="Times New Roman"/>
          <w:sz w:val="28"/>
          <w:szCs w:val="28"/>
        </w:rPr>
      </w:pPr>
    </w:p>
    <w:p w:rsidR="00DD3705" w:rsidRPr="00C2017B" w:rsidRDefault="003079F7" w:rsidP="00C2017B">
      <w:pPr>
        <w:jc w:val="center"/>
        <w:rPr>
          <w:sz w:val="16"/>
          <w:szCs w:val="16"/>
        </w:rPr>
      </w:pPr>
      <w:r>
        <w:rPr>
          <w:noProof/>
          <w:sz w:val="16"/>
          <w:szCs w:val="16"/>
          <w:lang w:eastAsia="ru-RU"/>
        </w:rPr>
        <w:drawing>
          <wp:inline distT="0" distB="0" distL="0" distR="0" wp14:anchorId="419BC275" wp14:editId="554A4BB0">
            <wp:extent cx="4324350" cy="4591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324350" cy="4591050"/>
                    </a:xfrm>
                    <a:prstGeom prst="rect">
                      <a:avLst/>
                    </a:prstGeom>
                    <a:solidFill>
                      <a:srgbClr val="FFFFFF"/>
                    </a:solidFill>
                    <a:ln>
                      <a:noFill/>
                    </a:ln>
                  </pic:spPr>
                </pic:pic>
              </a:graphicData>
            </a:graphic>
          </wp:inline>
        </w:drawing>
      </w:r>
    </w:p>
    <w:p w:rsidR="00FE3E01" w:rsidRPr="00C71A26" w:rsidRDefault="00FE3E01"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lastRenderedPageBreak/>
        <w:t>Приложение № 1</w:t>
      </w:r>
      <w:r w:rsidR="00EC4EDB">
        <w:rPr>
          <w:rFonts w:ascii="Times New Roman" w:hAnsi="Times New Roman" w:cs="Times New Roman"/>
          <w:sz w:val="28"/>
          <w:szCs w:val="28"/>
        </w:rPr>
        <w:t>9</w:t>
      </w:r>
    </w:p>
    <w:p w:rsidR="00FE3E01" w:rsidRDefault="00C2017B"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FE3E01" w:rsidRPr="00C71A26">
        <w:rPr>
          <w:rFonts w:ascii="Times New Roman" w:hAnsi="Times New Roman" w:cs="Times New Roman"/>
          <w:sz w:val="28"/>
          <w:szCs w:val="28"/>
        </w:rPr>
        <w:t xml:space="preserve">равилам вида спорта </w:t>
      </w:r>
    </w:p>
    <w:p w:rsidR="00FE3E01" w:rsidRPr="00C71A26" w:rsidRDefault="00FE3E01"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FE3E01" w:rsidRDefault="00FE3E01" w:rsidP="00FE3E01">
      <w:pPr>
        <w:jc w:val="right"/>
        <w:rPr>
          <w:sz w:val="16"/>
          <w:szCs w:val="16"/>
        </w:rPr>
      </w:pPr>
    </w:p>
    <w:p w:rsidR="00C44A7B" w:rsidRDefault="00C44A7B" w:rsidP="00C44A7B">
      <w:pPr>
        <w:jc w:val="center"/>
        <w:rPr>
          <w:rFonts w:ascii="Times New Roman" w:hAnsi="Times New Roman" w:cs="Times New Roman"/>
          <w:sz w:val="28"/>
          <w:szCs w:val="28"/>
        </w:rPr>
      </w:pPr>
    </w:p>
    <w:p w:rsidR="00D32377" w:rsidRPr="00C44A7B" w:rsidRDefault="00C44A7B" w:rsidP="00C44A7B">
      <w:pPr>
        <w:jc w:val="center"/>
        <w:rPr>
          <w:rFonts w:ascii="Times New Roman" w:hAnsi="Times New Roman" w:cs="Times New Roman"/>
          <w:sz w:val="28"/>
          <w:szCs w:val="28"/>
        </w:rPr>
      </w:pPr>
      <w:r w:rsidRPr="00C44A7B">
        <w:rPr>
          <w:rFonts w:ascii="Times New Roman" w:hAnsi="Times New Roman" w:cs="Times New Roman"/>
          <w:sz w:val="28"/>
          <w:szCs w:val="28"/>
        </w:rPr>
        <w:t xml:space="preserve">Стрелковые ботинки для </w:t>
      </w:r>
      <w:r>
        <w:rPr>
          <w:rFonts w:ascii="Times New Roman" w:hAnsi="Times New Roman" w:cs="Times New Roman"/>
          <w:sz w:val="28"/>
          <w:szCs w:val="28"/>
        </w:rPr>
        <w:t xml:space="preserve">стрельбы из </w:t>
      </w:r>
      <w:r w:rsidRPr="00C44A7B">
        <w:rPr>
          <w:rFonts w:ascii="Times New Roman" w:hAnsi="Times New Roman" w:cs="Times New Roman"/>
          <w:sz w:val="28"/>
          <w:szCs w:val="28"/>
        </w:rPr>
        <w:t>матчевого арбалета</w:t>
      </w:r>
    </w:p>
    <w:p w:rsidR="00D32377" w:rsidRDefault="003079F7">
      <w:r>
        <w:rPr>
          <w:noProof/>
          <w:sz w:val="16"/>
          <w:szCs w:val="16"/>
          <w:lang w:eastAsia="ru-RU"/>
        </w:rPr>
        <w:drawing>
          <wp:inline distT="0" distB="0" distL="0" distR="0" wp14:anchorId="34D948CD" wp14:editId="1E4672A3">
            <wp:extent cx="6108700" cy="42291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108700" cy="4229100"/>
                    </a:xfrm>
                    <a:prstGeom prst="rect">
                      <a:avLst/>
                    </a:prstGeom>
                    <a:solidFill>
                      <a:srgbClr val="FFFFFF"/>
                    </a:solidFill>
                    <a:ln>
                      <a:noFill/>
                    </a:ln>
                  </pic:spPr>
                </pic:pic>
              </a:graphicData>
            </a:graphic>
          </wp:inline>
        </w:drawing>
      </w:r>
    </w:p>
    <w:p w:rsidR="00D32377" w:rsidRPr="00C44A7B" w:rsidRDefault="00C44A7B" w:rsidP="00C44A7B">
      <w:pPr>
        <w:tabs>
          <w:tab w:val="center" w:pos="284"/>
          <w:tab w:val="left" w:pos="851"/>
        </w:tabs>
        <w:ind w:left="284" w:right="284" w:hanging="284"/>
        <w:jc w:val="center"/>
        <w:rPr>
          <w:rFonts w:ascii="Times New Roman" w:hAnsi="Times New Roman" w:cs="Times New Roman"/>
          <w:sz w:val="28"/>
          <w:szCs w:val="28"/>
        </w:rPr>
      </w:pPr>
      <w:r w:rsidRPr="00C44A7B">
        <w:rPr>
          <w:rFonts w:ascii="Times New Roman" w:hAnsi="Times New Roman" w:cs="Times New Roman"/>
          <w:sz w:val="28"/>
          <w:szCs w:val="28"/>
        </w:rPr>
        <w:t xml:space="preserve">Стрелковые перчатки для </w:t>
      </w:r>
      <w:r>
        <w:rPr>
          <w:rFonts w:ascii="Times New Roman" w:hAnsi="Times New Roman" w:cs="Times New Roman"/>
          <w:sz w:val="28"/>
          <w:szCs w:val="28"/>
        </w:rPr>
        <w:t xml:space="preserve">стрельбы из </w:t>
      </w:r>
      <w:r w:rsidRPr="00C44A7B">
        <w:rPr>
          <w:rFonts w:ascii="Times New Roman" w:hAnsi="Times New Roman" w:cs="Times New Roman"/>
          <w:sz w:val="28"/>
          <w:szCs w:val="28"/>
        </w:rPr>
        <w:t>матчевого арбалета</w:t>
      </w:r>
    </w:p>
    <w:p w:rsidR="00D32377" w:rsidRDefault="00D32377">
      <w:pPr>
        <w:tabs>
          <w:tab w:val="center" w:pos="284"/>
          <w:tab w:val="left" w:pos="851"/>
        </w:tabs>
        <w:ind w:left="284" w:right="284" w:hanging="284"/>
        <w:jc w:val="right"/>
      </w:pPr>
    </w:p>
    <w:p w:rsidR="00D32377" w:rsidRDefault="003079F7">
      <w:pPr>
        <w:tabs>
          <w:tab w:val="center" w:pos="284"/>
          <w:tab w:val="left" w:pos="851"/>
        </w:tabs>
        <w:ind w:left="284" w:right="284" w:hanging="284"/>
        <w:jc w:val="right"/>
      </w:pPr>
      <w:r>
        <w:rPr>
          <w:noProof/>
          <w:lang w:eastAsia="ru-RU"/>
        </w:rPr>
        <w:drawing>
          <wp:inline distT="0" distB="0" distL="0" distR="0" wp14:anchorId="0FBF7EBE" wp14:editId="0FA88693">
            <wp:extent cx="3606800" cy="25908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06800" cy="2590800"/>
                    </a:xfrm>
                    <a:prstGeom prst="rect">
                      <a:avLst/>
                    </a:prstGeom>
                    <a:solidFill>
                      <a:srgbClr val="FFFFFF"/>
                    </a:solidFill>
                    <a:ln>
                      <a:noFill/>
                    </a:ln>
                  </pic:spPr>
                </pic:pic>
              </a:graphicData>
            </a:graphic>
          </wp:inline>
        </w:drawing>
      </w:r>
    </w:p>
    <w:p w:rsidR="00D32377" w:rsidRDefault="00D32377">
      <w:pPr>
        <w:tabs>
          <w:tab w:val="center" w:pos="284"/>
          <w:tab w:val="left" w:pos="851"/>
        </w:tabs>
        <w:ind w:left="284" w:right="284" w:hanging="284"/>
        <w:jc w:val="right"/>
      </w:pPr>
    </w:p>
    <w:p w:rsidR="00D32377" w:rsidRDefault="00D32377">
      <w:pPr>
        <w:tabs>
          <w:tab w:val="center" w:pos="284"/>
          <w:tab w:val="left" w:pos="851"/>
        </w:tabs>
        <w:ind w:left="284" w:right="284" w:hanging="284"/>
        <w:jc w:val="right"/>
      </w:pPr>
    </w:p>
    <w:p w:rsidR="009753FA" w:rsidRDefault="009753FA">
      <w:pPr>
        <w:tabs>
          <w:tab w:val="center" w:pos="284"/>
          <w:tab w:val="left" w:pos="851"/>
        </w:tabs>
        <w:ind w:left="284" w:right="284" w:hanging="284"/>
        <w:jc w:val="right"/>
      </w:pPr>
    </w:p>
    <w:p w:rsidR="009753FA" w:rsidRDefault="009753FA">
      <w:pPr>
        <w:tabs>
          <w:tab w:val="center" w:pos="284"/>
          <w:tab w:val="left" w:pos="851"/>
        </w:tabs>
        <w:ind w:left="284" w:right="284" w:hanging="284"/>
        <w:jc w:val="right"/>
      </w:pPr>
    </w:p>
    <w:p w:rsidR="009753FA" w:rsidRDefault="009753FA" w:rsidP="00C44A7B">
      <w:pPr>
        <w:tabs>
          <w:tab w:val="center" w:pos="284"/>
          <w:tab w:val="left" w:pos="851"/>
        </w:tabs>
        <w:ind w:right="284"/>
      </w:pPr>
    </w:p>
    <w:p w:rsidR="00FE3E01" w:rsidRPr="00C71A26" w:rsidRDefault="00FE3E01" w:rsidP="002E037A">
      <w:pPr>
        <w:tabs>
          <w:tab w:val="center" w:pos="284"/>
          <w:tab w:val="left" w:pos="851"/>
        </w:tabs>
        <w:ind w:left="6480" w:right="284"/>
        <w:rPr>
          <w:rFonts w:ascii="Times New Roman" w:hAnsi="Times New Roman" w:cs="Times New Roman"/>
          <w:sz w:val="28"/>
          <w:szCs w:val="28"/>
        </w:rPr>
      </w:pPr>
      <w:r>
        <w:rPr>
          <w:rFonts w:ascii="Times New Roman" w:hAnsi="Times New Roman" w:cs="Times New Roman"/>
          <w:sz w:val="28"/>
          <w:szCs w:val="28"/>
        </w:rPr>
        <w:lastRenderedPageBreak/>
        <w:t xml:space="preserve">Приложение № </w:t>
      </w:r>
      <w:r w:rsidR="00EC4EDB">
        <w:rPr>
          <w:rFonts w:ascii="Times New Roman" w:hAnsi="Times New Roman" w:cs="Times New Roman"/>
          <w:sz w:val="28"/>
          <w:szCs w:val="28"/>
        </w:rPr>
        <w:t>20</w:t>
      </w:r>
    </w:p>
    <w:p w:rsidR="00FE3E01" w:rsidRDefault="002E037A" w:rsidP="002E037A">
      <w:pPr>
        <w:tabs>
          <w:tab w:val="center" w:pos="284"/>
          <w:tab w:val="left" w:pos="851"/>
        </w:tabs>
        <w:ind w:left="6764" w:right="284" w:hanging="284"/>
        <w:rPr>
          <w:rFonts w:ascii="Times New Roman" w:hAnsi="Times New Roman" w:cs="Times New Roman"/>
          <w:sz w:val="28"/>
          <w:szCs w:val="28"/>
        </w:rPr>
      </w:pPr>
      <w:r>
        <w:rPr>
          <w:rFonts w:ascii="Times New Roman" w:hAnsi="Times New Roman" w:cs="Times New Roman"/>
          <w:sz w:val="28"/>
          <w:szCs w:val="28"/>
        </w:rPr>
        <w:t>к п</w:t>
      </w:r>
      <w:r w:rsidR="00FE3E01" w:rsidRPr="00C71A26">
        <w:rPr>
          <w:rFonts w:ascii="Times New Roman" w:hAnsi="Times New Roman" w:cs="Times New Roman"/>
          <w:sz w:val="28"/>
          <w:szCs w:val="28"/>
        </w:rPr>
        <w:t xml:space="preserve">равилам вида спорта </w:t>
      </w:r>
    </w:p>
    <w:p w:rsidR="00FE3E01" w:rsidRPr="00C71A26" w:rsidRDefault="00FE3E01" w:rsidP="002E037A">
      <w:pPr>
        <w:tabs>
          <w:tab w:val="center" w:pos="284"/>
          <w:tab w:val="left" w:pos="851"/>
        </w:tabs>
        <w:ind w:left="6764" w:right="284" w:hanging="284"/>
        <w:rPr>
          <w:rFonts w:ascii="Times New Roman" w:hAnsi="Times New Roman" w:cs="Times New Roman"/>
          <w:sz w:val="28"/>
          <w:szCs w:val="28"/>
        </w:rPr>
      </w:pPr>
      <w:r w:rsidRPr="00C71A26">
        <w:rPr>
          <w:rFonts w:ascii="Times New Roman" w:hAnsi="Times New Roman" w:cs="Times New Roman"/>
          <w:sz w:val="28"/>
          <w:szCs w:val="28"/>
        </w:rPr>
        <w:t>«стрельба из арбалета»</w:t>
      </w:r>
    </w:p>
    <w:p w:rsidR="009753FA" w:rsidRDefault="009753FA">
      <w:pPr>
        <w:tabs>
          <w:tab w:val="center" w:pos="284"/>
          <w:tab w:val="left" w:pos="851"/>
        </w:tabs>
        <w:ind w:left="284" w:right="284" w:hanging="284"/>
        <w:jc w:val="right"/>
      </w:pPr>
    </w:p>
    <w:p w:rsidR="00D32377" w:rsidRDefault="00D32377">
      <w:pPr>
        <w:tabs>
          <w:tab w:val="center" w:pos="284"/>
          <w:tab w:val="left" w:pos="851"/>
        </w:tabs>
        <w:ind w:left="284" w:right="284" w:hanging="284"/>
        <w:jc w:val="right"/>
      </w:pPr>
    </w:p>
    <w:p w:rsidR="003413A2" w:rsidRPr="003413A2" w:rsidRDefault="003413A2" w:rsidP="003413A2">
      <w:pPr>
        <w:widowControl/>
        <w:suppressAutoHyphens w:val="0"/>
        <w:autoSpaceDE/>
        <w:ind w:left="1418" w:hanging="992"/>
        <w:jc w:val="center"/>
        <w:rPr>
          <w:rFonts w:ascii="Times New Roman" w:eastAsia="Calibri" w:hAnsi="Times New Roman" w:cs="Times New Roman"/>
          <w:b/>
          <w:sz w:val="28"/>
          <w:szCs w:val="28"/>
          <w:lang w:eastAsia="ru-RU"/>
        </w:rPr>
      </w:pPr>
      <w:r w:rsidRPr="008069F0">
        <w:rPr>
          <w:rFonts w:ascii="Times New Roman" w:eastAsia="Calibri" w:hAnsi="Times New Roman" w:cs="Times New Roman"/>
          <w:sz w:val="28"/>
          <w:szCs w:val="28"/>
        </w:rPr>
        <w:t>Устройство для измерения толщины одежды и обуви</w:t>
      </w:r>
    </w:p>
    <w:p w:rsidR="00D32377" w:rsidRDefault="00D32377" w:rsidP="003413A2">
      <w:pPr>
        <w:jc w:val="center"/>
        <w:rPr>
          <w:sz w:val="16"/>
          <w:szCs w:val="16"/>
        </w:rPr>
      </w:pPr>
    </w:p>
    <w:p w:rsidR="00D32377" w:rsidRDefault="003079F7">
      <w:pPr>
        <w:rPr>
          <w:sz w:val="16"/>
          <w:szCs w:val="16"/>
        </w:rPr>
      </w:pPr>
      <w:r>
        <w:rPr>
          <w:noProof/>
          <w:lang w:eastAsia="ru-RU"/>
        </w:rPr>
        <w:drawing>
          <wp:anchor distT="0" distB="0" distL="114935" distR="114935" simplePos="0" relativeHeight="251657216" behindDoc="0" locked="0" layoutInCell="1" allowOverlap="1" wp14:anchorId="5478B01F" wp14:editId="4F3F6116">
            <wp:simplePos x="0" y="0"/>
            <wp:positionH relativeFrom="column">
              <wp:posOffset>2738120</wp:posOffset>
            </wp:positionH>
            <wp:positionV relativeFrom="paragraph">
              <wp:posOffset>65405</wp:posOffset>
            </wp:positionV>
            <wp:extent cx="1035050" cy="2224405"/>
            <wp:effectExtent l="0" t="0" r="0" b="0"/>
            <wp:wrapNone/>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4">
                      <a:lum contrast="78000"/>
                      <a:extLst>
                        <a:ext uri="{28A0092B-C50C-407E-A947-70E740481C1C}">
                          <a14:useLocalDpi xmlns:a14="http://schemas.microsoft.com/office/drawing/2010/main" val="0"/>
                        </a:ext>
                      </a:extLst>
                    </a:blip>
                    <a:srcRect/>
                    <a:stretch>
                      <a:fillRect/>
                    </a:stretch>
                  </pic:blipFill>
                  <pic:spPr bwMode="auto">
                    <a:xfrm>
                      <a:off x="0" y="0"/>
                      <a:ext cx="1035050" cy="2224405"/>
                    </a:xfrm>
                    <a:prstGeom prst="rect">
                      <a:avLst/>
                    </a:prstGeom>
                    <a:solidFill>
                      <a:srgbClr val="FFFFFF"/>
                    </a:solidFill>
                    <a:ln>
                      <a:noFill/>
                    </a:ln>
                  </pic:spPr>
                </pic:pic>
              </a:graphicData>
            </a:graphic>
          </wp:anchor>
        </w:drawing>
      </w:r>
    </w:p>
    <w:p w:rsidR="00D32377" w:rsidRDefault="00D32377" w:rsidP="00FE3E01">
      <w:pPr>
        <w:jc w:val="center"/>
        <w:rPr>
          <w:sz w:val="16"/>
          <w:szCs w:val="16"/>
        </w:rPr>
      </w:pPr>
    </w:p>
    <w:p w:rsidR="00D32377" w:rsidRDefault="00D32377">
      <w:pPr>
        <w:rPr>
          <w:sz w:val="16"/>
          <w:szCs w:val="16"/>
        </w:rPr>
      </w:pPr>
    </w:p>
    <w:p w:rsidR="00D32377" w:rsidRDefault="00D32377">
      <w:pPr>
        <w:rPr>
          <w:sz w:val="16"/>
          <w:szCs w:val="16"/>
        </w:rPr>
      </w:pPr>
    </w:p>
    <w:p w:rsidR="00D32377" w:rsidRDefault="00D32377" w:rsidP="00FE3E01">
      <w:pPr>
        <w:jc w:val="center"/>
        <w:rPr>
          <w:sz w:val="16"/>
          <w:szCs w:val="16"/>
        </w:rPr>
      </w:pPr>
    </w:p>
    <w:p w:rsidR="00D32377" w:rsidRDefault="00D32377">
      <w:pPr>
        <w:rPr>
          <w:sz w:val="16"/>
          <w:szCs w:val="16"/>
        </w:rPr>
      </w:pPr>
    </w:p>
    <w:p w:rsidR="00D32377" w:rsidRDefault="00D32377"/>
    <w:p w:rsidR="00D32377" w:rsidRDefault="00D32377"/>
    <w:p w:rsidR="00D32377" w:rsidRDefault="00D32377"/>
    <w:p w:rsidR="00D32377" w:rsidRDefault="00D32377"/>
    <w:p w:rsidR="00D32377" w:rsidRDefault="00D32377"/>
    <w:p w:rsidR="00D32377" w:rsidRDefault="00D32377"/>
    <w:p w:rsidR="00D32377" w:rsidRDefault="00D32377"/>
    <w:p w:rsidR="00D32377" w:rsidRDefault="00D32377"/>
    <w:p w:rsidR="00D32377" w:rsidRDefault="00D32377"/>
    <w:p w:rsidR="00D32377" w:rsidRDefault="00D32377" w:rsidP="00FE3E01">
      <w:pPr>
        <w:jc w:val="center"/>
      </w:pPr>
    </w:p>
    <w:p w:rsidR="00D32377" w:rsidRDefault="00D32377"/>
    <w:p w:rsidR="00D32377" w:rsidRDefault="00D32377"/>
    <w:p w:rsidR="00D32377" w:rsidRPr="003413A2" w:rsidRDefault="00D32377" w:rsidP="00FE3E01">
      <w:pPr>
        <w:pStyle w:val="a8"/>
        <w:tabs>
          <w:tab w:val="left" w:pos="-100"/>
          <w:tab w:val="left" w:pos="5040"/>
        </w:tabs>
        <w:ind w:right="742"/>
        <w:jc w:val="center"/>
        <w:rPr>
          <w:rFonts w:ascii="Times New Roman" w:hAnsi="Times New Roman" w:cs="Times New Roman"/>
          <w:bCs/>
          <w:sz w:val="28"/>
          <w:szCs w:val="28"/>
        </w:rPr>
      </w:pPr>
      <w:r w:rsidRPr="003413A2">
        <w:rPr>
          <w:rFonts w:ascii="Times New Roman" w:hAnsi="Times New Roman" w:cs="Times New Roman"/>
          <w:bCs/>
          <w:sz w:val="28"/>
          <w:szCs w:val="28"/>
        </w:rPr>
        <w:t>При</w:t>
      </w:r>
      <w:r w:rsidR="003413A2" w:rsidRPr="003413A2">
        <w:rPr>
          <w:rFonts w:ascii="Times New Roman" w:hAnsi="Times New Roman" w:cs="Times New Roman"/>
          <w:bCs/>
          <w:sz w:val="28"/>
          <w:szCs w:val="28"/>
        </w:rPr>
        <w:t>бор для измерения жесткости одежды</w:t>
      </w:r>
    </w:p>
    <w:p w:rsidR="00D32377" w:rsidRDefault="00D32377">
      <w:pPr>
        <w:pStyle w:val="a8"/>
        <w:tabs>
          <w:tab w:val="left" w:pos="-100"/>
          <w:tab w:val="left" w:pos="5040"/>
        </w:tabs>
        <w:ind w:right="742"/>
        <w:rPr>
          <w:b/>
          <w:bCs/>
          <w:sz w:val="20"/>
        </w:rPr>
      </w:pPr>
    </w:p>
    <w:p w:rsidR="00D32377" w:rsidRDefault="00D32377">
      <w:pPr>
        <w:pStyle w:val="a8"/>
        <w:tabs>
          <w:tab w:val="left" w:pos="-100"/>
          <w:tab w:val="left" w:pos="5040"/>
        </w:tabs>
        <w:ind w:right="742"/>
        <w:rPr>
          <w:b/>
          <w:bCs/>
          <w:sz w:val="20"/>
        </w:rPr>
      </w:pPr>
    </w:p>
    <w:p w:rsidR="00D32377" w:rsidRDefault="00D32377" w:rsidP="00FE3E01">
      <w:pPr>
        <w:jc w:val="center"/>
      </w:pPr>
      <w:r>
        <w:object w:dxaOrig="8294" w:dyaOrig="6991" w14:anchorId="45908EC6">
          <v:shape id="_x0000_i1025" type="#_x0000_t75" style="width:258pt;height:218.25pt" o:ole="" filled="t">
            <v:fill color2="black"/>
            <v:imagedata r:id="rId215" o:title=""/>
          </v:shape>
          <o:OLEObject Type="Embed" ProgID="PBrush" ShapeID="_x0000_i1025" DrawAspect="Content" ObjectID="_1612699621" r:id="rId216"/>
        </w:object>
      </w:r>
    </w:p>
    <w:p w:rsidR="00B0223D" w:rsidRDefault="00B0223D" w:rsidP="00FE3E01">
      <w:pPr>
        <w:jc w:val="center"/>
        <w:rPr>
          <w:rFonts w:ascii="Times New Roman" w:hAnsi="Times New Roman" w:cs="Times New Roman"/>
        </w:rPr>
      </w:pPr>
    </w:p>
    <w:p w:rsidR="00B0223D" w:rsidRDefault="00B0223D" w:rsidP="003536DB">
      <w:pPr>
        <w:pStyle w:val="a8"/>
        <w:tabs>
          <w:tab w:val="left" w:pos="-100"/>
          <w:tab w:val="left" w:pos="5040"/>
        </w:tabs>
        <w:ind w:right="742"/>
        <w:rPr>
          <w:b/>
          <w:bCs/>
          <w:sz w:val="20"/>
        </w:rPr>
      </w:pPr>
    </w:p>
    <w:p w:rsidR="00B0223D" w:rsidRDefault="00B0223D" w:rsidP="00FE3E01">
      <w:pPr>
        <w:jc w:val="center"/>
        <w:rPr>
          <w:rFonts w:ascii="Times New Roman" w:hAnsi="Times New Roman" w:cs="Times New Roman"/>
        </w:rPr>
      </w:pPr>
    </w:p>
    <w:tbl>
      <w:tblPr>
        <w:tblW w:w="0" w:type="auto"/>
        <w:tblInd w:w="108" w:type="dxa"/>
        <w:tblLayout w:type="fixed"/>
        <w:tblLook w:val="0000" w:firstRow="0" w:lastRow="0" w:firstColumn="0" w:lastColumn="0" w:noHBand="0" w:noVBand="0"/>
      </w:tblPr>
      <w:tblGrid>
        <w:gridCol w:w="582"/>
        <w:gridCol w:w="3122"/>
        <w:gridCol w:w="374"/>
        <w:gridCol w:w="5477"/>
      </w:tblGrid>
      <w:tr w:rsidR="00D32377" w:rsidRPr="009753FA" w:rsidTr="009753FA">
        <w:trPr>
          <w:trHeight w:val="553"/>
        </w:trPr>
        <w:tc>
          <w:tcPr>
            <w:tcW w:w="58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jc w:val="center"/>
              <w:rPr>
                <w:rFonts w:ascii="Times New Roman" w:hAnsi="Times New Roman" w:cs="Times New Roman"/>
                <w:sz w:val="24"/>
                <w:szCs w:val="24"/>
              </w:rPr>
            </w:pPr>
            <w:r w:rsidRPr="009753FA">
              <w:rPr>
                <w:rFonts w:ascii="Times New Roman" w:hAnsi="Times New Roman" w:cs="Times New Roman"/>
                <w:sz w:val="24"/>
                <w:szCs w:val="24"/>
              </w:rPr>
              <w:t>А</w:t>
            </w:r>
          </w:p>
        </w:tc>
        <w:tc>
          <w:tcPr>
            <w:tcW w:w="312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lang w:val="et-EE"/>
              </w:rPr>
            </w:pPr>
            <w:r w:rsidRPr="009753FA">
              <w:rPr>
                <w:rFonts w:ascii="Times New Roman" w:hAnsi="Times New Roman" w:cs="Times New Roman"/>
                <w:sz w:val="24"/>
                <w:szCs w:val="24"/>
              </w:rPr>
              <w:t>Измерительный цилиндр</w:t>
            </w:r>
          </w:p>
        </w:tc>
        <w:tc>
          <w:tcPr>
            <w:tcW w:w="374"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rPr>
            </w:pPr>
            <w:r w:rsidRPr="009753FA">
              <w:rPr>
                <w:rFonts w:ascii="Times New Roman" w:hAnsi="Times New Roman" w:cs="Times New Roman"/>
                <w:sz w:val="24"/>
                <w:szCs w:val="24"/>
                <w:lang w:val="et-EE"/>
              </w:rPr>
              <w:t>=</w:t>
            </w:r>
          </w:p>
        </w:tc>
        <w:tc>
          <w:tcPr>
            <w:tcW w:w="5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rPr>
            </w:pPr>
            <w:r w:rsidRPr="009753FA">
              <w:rPr>
                <w:rFonts w:ascii="Times New Roman" w:hAnsi="Times New Roman" w:cs="Times New Roman"/>
                <w:sz w:val="24"/>
                <w:szCs w:val="24"/>
              </w:rPr>
              <w:t>Диаметр</w:t>
            </w:r>
            <w:r w:rsidR="00F82253">
              <w:rPr>
                <w:rFonts w:ascii="Times New Roman" w:hAnsi="Times New Roman" w:cs="Times New Roman"/>
                <w:sz w:val="24"/>
                <w:szCs w:val="24"/>
              </w:rPr>
              <w:t xml:space="preserve"> </w:t>
            </w:r>
            <w:r w:rsidRPr="009753FA">
              <w:rPr>
                <w:rFonts w:ascii="Times New Roman" w:hAnsi="Times New Roman" w:cs="Times New Roman"/>
                <w:sz w:val="24"/>
                <w:szCs w:val="24"/>
              </w:rPr>
              <w:t>60 мм</w:t>
            </w:r>
          </w:p>
        </w:tc>
      </w:tr>
      <w:tr w:rsidR="00D32377" w:rsidRPr="009753FA">
        <w:tc>
          <w:tcPr>
            <w:tcW w:w="58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jc w:val="center"/>
              <w:rPr>
                <w:rFonts w:ascii="Times New Roman" w:hAnsi="Times New Roman" w:cs="Times New Roman"/>
                <w:sz w:val="24"/>
                <w:szCs w:val="24"/>
              </w:rPr>
            </w:pPr>
            <w:r w:rsidRPr="009753FA">
              <w:rPr>
                <w:rFonts w:ascii="Times New Roman" w:hAnsi="Times New Roman" w:cs="Times New Roman"/>
                <w:sz w:val="24"/>
                <w:szCs w:val="24"/>
              </w:rPr>
              <w:t>В</w:t>
            </w:r>
          </w:p>
        </w:tc>
        <w:tc>
          <w:tcPr>
            <w:tcW w:w="312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lang w:val="et-EE"/>
              </w:rPr>
            </w:pPr>
            <w:r w:rsidRPr="009753FA">
              <w:rPr>
                <w:rFonts w:ascii="Times New Roman" w:hAnsi="Times New Roman" w:cs="Times New Roman"/>
                <w:sz w:val="24"/>
                <w:szCs w:val="24"/>
              </w:rPr>
              <w:t>Контрольный вес</w:t>
            </w:r>
          </w:p>
        </w:tc>
        <w:tc>
          <w:tcPr>
            <w:tcW w:w="374"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rPr>
                <w:rFonts w:ascii="Times New Roman" w:hAnsi="Times New Roman" w:cs="Times New Roman"/>
                <w:sz w:val="24"/>
                <w:szCs w:val="24"/>
              </w:rPr>
            </w:pPr>
            <w:r w:rsidRPr="009753FA">
              <w:rPr>
                <w:rFonts w:ascii="Times New Roman" w:hAnsi="Times New Roman" w:cs="Times New Roman"/>
                <w:sz w:val="24"/>
                <w:szCs w:val="24"/>
                <w:lang w:val="et-EE"/>
              </w:rPr>
              <w:t>=</w:t>
            </w:r>
          </w:p>
        </w:tc>
        <w:tc>
          <w:tcPr>
            <w:tcW w:w="5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rPr>
            </w:pPr>
            <w:r w:rsidRPr="009753FA">
              <w:rPr>
                <w:rFonts w:ascii="Times New Roman" w:hAnsi="Times New Roman" w:cs="Times New Roman"/>
                <w:sz w:val="24"/>
                <w:szCs w:val="24"/>
              </w:rPr>
              <w:t>1000 г</w:t>
            </w:r>
            <w:r w:rsidRPr="009753FA">
              <w:rPr>
                <w:rFonts w:ascii="Times New Roman" w:hAnsi="Times New Roman" w:cs="Times New Roman"/>
                <w:sz w:val="24"/>
                <w:szCs w:val="24"/>
                <w:lang w:val="et-EE"/>
              </w:rPr>
              <w:t xml:space="preserve"> (</w:t>
            </w:r>
            <w:r w:rsidRPr="009753FA">
              <w:rPr>
                <w:rFonts w:ascii="Times New Roman" w:hAnsi="Times New Roman" w:cs="Times New Roman"/>
                <w:sz w:val="24"/>
                <w:szCs w:val="24"/>
              </w:rPr>
              <w:t>в том числе рукоятка и измерительная пластин</w:t>
            </w:r>
            <w:r w:rsidRPr="009753FA">
              <w:rPr>
                <w:rFonts w:ascii="Times New Roman" w:hAnsi="Times New Roman" w:cs="Times New Roman"/>
                <w:sz w:val="24"/>
                <w:szCs w:val="24"/>
                <w:lang w:val="et-EE"/>
              </w:rPr>
              <w:t>a</w:t>
            </w:r>
            <w:r w:rsidRPr="009753FA">
              <w:rPr>
                <w:rFonts w:ascii="Times New Roman" w:hAnsi="Times New Roman" w:cs="Times New Roman"/>
                <w:sz w:val="24"/>
                <w:szCs w:val="24"/>
              </w:rPr>
              <w:t xml:space="preserve"> С)</w:t>
            </w:r>
          </w:p>
        </w:tc>
      </w:tr>
      <w:tr w:rsidR="00D32377" w:rsidRPr="009753FA" w:rsidTr="009753FA">
        <w:trPr>
          <w:trHeight w:val="555"/>
        </w:trPr>
        <w:tc>
          <w:tcPr>
            <w:tcW w:w="58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jc w:val="center"/>
              <w:rPr>
                <w:rFonts w:ascii="Times New Roman" w:hAnsi="Times New Roman" w:cs="Times New Roman"/>
                <w:sz w:val="24"/>
                <w:szCs w:val="24"/>
              </w:rPr>
            </w:pPr>
            <w:r w:rsidRPr="009753FA">
              <w:rPr>
                <w:rFonts w:ascii="Times New Roman" w:hAnsi="Times New Roman" w:cs="Times New Roman"/>
                <w:sz w:val="24"/>
                <w:szCs w:val="24"/>
              </w:rPr>
              <w:t>С</w:t>
            </w:r>
          </w:p>
        </w:tc>
        <w:tc>
          <w:tcPr>
            <w:tcW w:w="3122"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lang w:val="et-EE"/>
              </w:rPr>
            </w:pPr>
            <w:r w:rsidRPr="009753FA">
              <w:rPr>
                <w:rFonts w:ascii="Times New Roman" w:hAnsi="Times New Roman" w:cs="Times New Roman"/>
                <w:sz w:val="24"/>
                <w:szCs w:val="24"/>
              </w:rPr>
              <w:t>Измерительная пластин</w:t>
            </w:r>
            <w:r w:rsidRPr="009753FA">
              <w:rPr>
                <w:rFonts w:ascii="Times New Roman" w:hAnsi="Times New Roman" w:cs="Times New Roman"/>
                <w:sz w:val="24"/>
                <w:szCs w:val="24"/>
                <w:lang w:val="et-EE"/>
              </w:rPr>
              <w:t>a</w:t>
            </w:r>
          </w:p>
        </w:tc>
        <w:tc>
          <w:tcPr>
            <w:tcW w:w="374" w:type="dxa"/>
            <w:tcBorders>
              <w:top w:val="single" w:sz="4" w:space="0" w:color="000000"/>
              <w:left w:val="single" w:sz="4" w:space="0" w:color="000000"/>
              <w:bottom w:val="single" w:sz="4" w:space="0" w:color="000000"/>
            </w:tcBorders>
            <w:shd w:val="clear" w:color="auto" w:fill="auto"/>
            <w:vAlign w:val="center"/>
          </w:tcPr>
          <w:p w:rsidR="00D32377" w:rsidRPr="009753FA" w:rsidRDefault="00D32377">
            <w:pPr>
              <w:rPr>
                <w:rFonts w:ascii="Times New Roman" w:hAnsi="Times New Roman" w:cs="Times New Roman"/>
                <w:sz w:val="24"/>
                <w:szCs w:val="24"/>
              </w:rPr>
            </w:pPr>
            <w:r w:rsidRPr="009753FA">
              <w:rPr>
                <w:rFonts w:ascii="Times New Roman" w:hAnsi="Times New Roman" w:cs="Times New Roman"/>
                <w:sz w:val="24"/>
                <w:szCs w:val="24"/>
                <w:lang w:val="et-EE"/>
              </w:rPr>
              <w:t>=</w:t>
            </w:r>
          </w:p>
        </w:tc>
        <w:tc>
          <w:tcPr>
            <w:tcW w:w="5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32377" w:rsidRPr="009753FA" w:rsidRDefault="00D32377">
            <w:pPr>
              <w:pStyle w:val="19"/>
              <w:rPr>
                <w:rFonts w:ascii="Times New Roman" w:hAnsi="Times New Roman" w:cs="Times New Roman"/>
                <w:sz w:val="24"/>
                <w:szCs w:val="24"/>
              </w:rPr>
            </w:pPr>
            <w:r w:rsidRPr="009753FA">
              <w:rPr>
                <w:rFonts w:ascii="Times New Roman" w:hAnsi="Times New Roman" w:cs="Times New Roman"/>
                <w:sz w:val="24"/>
                <w:szCs w:val="24"/>
              </w:rPr>
              <w:t>Диаметр</w:t>
            </w:r>
            <w:r w:rsidR="00F82253">
              <w:rPr>
                <w:rFonts w:ascii="Times New Roman" w:hAnsi="Times New Roman" w:cs="Times New Roman"/>
                <w:sz w:val="24"/>
                <w:szCs w:val="24"/>
              </w:rPr>
              <w:t xml:space="preserve"> </w:t>
            </w:r>
            <w:r w:rsidRPr="009753FA">
              <w:rPr>
                <w:rFonts w:ascii="Times New Roman" w:hAnsi="Times New Roman" w:cs="Times New Roman"/>
                <w:sz w:val="24"/>
                <w:szCs w:val="24"/>
              </w:rPr>
              <w:t>20 мм</w:t>
            </w:r>
          </w:p>
        </w:tc>
      </w:tr>
      <w:tr w:rsidR="003536DB" w:rsidRPr="009753FA" w:rsidTr="009753FA">
        <w:trPr>
          <w:trHeight w:val="555"/>
        </w:trPr>
        <w:tc>
          <w:tcPr>
            <w:tcW w:w="582" w:type="dxa"/>
            <w:tcBorders>
              <w:top w:val="single" w:sz="4" w:space="0" w:color="000000"/>
              <w:left w:val="single" w:sz="4" w:space="0" w:color="000000"/>
              <w:bottom w:val="single" w:sz="4" w:space="0" w:color="000000"/>
            </w:tcBorders>
            <w:shd w:val="clear" w:color="auto" w:fill="auto"/>
            <w:vAlign w:val="center"/>
          </w:tcPr>
          <w:p w:rsidR="003536DB" w:rsidRPr="00CA0B8B" w:rsidRDefault="003536DB" w:rsidP="009E7032">
            <w:pPr>
              <w:jc w:val="center"/>
              <w:rPr>
                <w:rFonts w:ascii="Times New Roman" w:eastAsia="Calibri" w:hAnsi="Times New Roman" w:cs="Times New Roman"/>
                <w:sz w:val="24"/>
                <w:szCs w:val="24"/>
              </w:rPr>
            </w:pPr>
            <w:r w:rsidRPr="00CA0B8B">
              <w:rPr>
                <w:rFonts w:ascii="Times New Roman" w:eastAsia="Calibri" w:hAnsi="Times New Roman" w:cs="Times New Roman"/>
                <w:sz w:val="24"/>
                <w:szCs w:val="24"/>
              </w:rPr>
              <w:t>D</w:t>
            </w:r>
          </w:p>
        </w:tc>
        <w:tc>
          <w:tcPr>
            <w:tcW w:w="3122" w:type="dxa"/>
            <w:tcBorders>
              <w:top w:val="single" w:sz="4" w:space="0" w:color="000000"/>
              <w:left w:val="single" w:sz="4" w:space="0" w:color="000000"/>
              <w:bottom w:val="single" w:sz="4" w:space="0" w:color="000000"/>
            </w:tcBorders>
            <w:shd w:val="clear" w:color="auto" w:fill="auto"/>
            <w:vAlign w:val="center"/>
          </w:tcPr>
          <w:p w:rsidR="003536DB" w:rsidRPr="00CA0B8B" w:rsidRDefault="003536DB" w:rsidP="003536DB">
            <w:pPr>
              <w:rPr>
                <w:rFonts w:ascii="Times New Roman" w:eastAsia="Calibri" w:hAnsi="Times New Roman" w:cs="Times New Roman"/>
                <w:sz w:val="24"/>
                <w:szCs w:val="24"/>
              </w:rPr>
            </w:pPr>
            <w:r w:rsidRPr="00CA0B8B">
              <w:rPr>
                <w:rFonts w:ascii="Times New Roman" w:eastAsia="Calibri" w:hAnsi="Times New Roman" w:cs="Times New Roman"/>
                <w:sz w:val="24"/>
                <w:szCs w:val="24"/>
              </w:rPr>
              <w:t>Цифровой дисплей</w:t>
            </w:r>
          </w:p>
        </w:tc>
        <w:tc>
          <w:tcPr>
            <w:tcW w:w="374" w:type="dxa"/>
            <w:tcBorders>
              <w:top w:val="single" w:sz="4" w:space="0" w:color="000000"/>
              <w:left w:val="single" w:sz="4" w:space="0" w:color="000000"/>
              <w:bottom w:val="single" w:sz="4" w:space="0" w:color="000000"/>
            </w:tcBorders>
            <w:shd w:val="clear" w:color="auto" w:fill="auto"/>
            <w:vAlign w:val="center"/>
          </w:tcPr>
          <w:p w:rsidR="003536DB" w:rsidRPr="00CA0B8B" w:rsidRDefault="003536DB" w:rsidP="009E7032">
            <w:pPr>
              <w:jc w:val="center"/>
              <w:rPr>
                <w:rFonts w:ascii="Times New Roman" w:eastAsia="Calibri" w:hAnsi="Times New Roman" w:cs="Times New Roman"/>
                <w:sz w:val="24"/>
                <w:szCs w:val="24"/>
              </w:rPr>
            </w:pPr>
          </w:p>
        </w:tc>
        <w:tc>
          <w:tcPr>
            <w:tcW w:w="547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536DB" w:rsidRPr="00CA0B8B" w:rsidRDefault="003536DB" w:rsidP="003536DB">
            <w:pPr>
              <w:rPr>
                <w:rFonts w:ascii="Times New Roman" w:eastAsia="Calibri" w:hAnsi="Times New Roman" w:cs="Times New Roman"/>
                <w:sz w:val="24"/>
                <w:szCs w:val="24"/>
              </w:rPr>
            </w:pPr>
            <w:r w:rsidRPr="00CA0B8B">
              <w:rPr>
                <w:rFonts w:ascii="Times New Roman" w:eastAsia="Calibri" w:hAnsi="Times New Roman" w:cs="Times New Roman"/>
                <w:sz w:val="24"/>
                <w:szCs w:val="24"/>
              </w:rPr>
              <w:t>с точностью</w:t>
            </w:r>
            <w:r w:rsidR="00F82253">
              <w:rPr>
                <w:rFonts w:ascii="Times New Roman" w:eastAsia="Calibri" w:hAnsi="Times New Roman" w:cs="Times New Roman"/>
                <w:sz w:val="24"/>
                <w:szCs w:val="24"/>
              </w:rPr>
              <w:t xml:space="preserve"> </w:t>
            </w:r>
            <w:r w:rsidRPr="00CA0B8B">
              <w:rPr>
                <w:rFonts w:ascii="Times New Roman" w:eastAsia="Calibri" w:hAnsi="Times New Roman" w:cs="Times New Roman"/>
                <w:sz w:val="24"/>
                <w:szCs w:val="24"/>
              </w:rPr>
              <w:t>0.1 мм</w:t>
            </w:r>
          </w:p>
        </w:tc>
      </w:tr>
    </w:tbl>
    <w:p w:rsidR="00D32377" w:rsidRPr="009753FA" w:rsidRDefault="00D32377">
      <w:pPr>
        <w:rPr>
          <w:rFonts w:ascii="Times New Roman" w:hAnsi="Times New Roman" w:cs="Times New Roman"/>
          <w:sz w:val="24"/>
          <w:szCs w:val="24"/>
        </w:rPr>
      </w:pPr>
    </w:p>
    <w:p w:rsidR="00D32377" w:rsidRDefault="00D32377">
      <w:pPr>
        <w:pStyle w:val="a8"/>
        <w:tabs>
          <w:tab w:val="left" w:pos="-100"/>
        </w:tabs>
        <w:ind w:right="-57"/>
        <w:jc w:val="left"/>
        <w:rPr>
          <w:rFonts w:ascii="Courier New" w:hAnsi="Courier New" w:cs="Courier New"/>
          <w:b/>
          <w:sz w:val="16"/>
          <w:szCs w:val="16"/>
        </w:rPr>
      </w:pPr>
    </w:p>
    <w:sectPr w:rsidR="00D32377" w:rsidSect="00A71A9C">
      <w:headerReference w:type="even" r:id="rId217"/>
      <w:headerReference w:type="default" r:id="rId218"/>
      <w:footerReference w:type="even" r:id="rId219"/>
      <w:footerReference w:type="default" r:id="rId220"/>
      <w:headerReference w:type="first" r:id="rId221"/>
      <w:footerReference w:type="first" r:id="rId222"/>
      <w:pgSz w:w="11906" w:h="16838"/>
      <w:pgMar w:top="1134" w:right="709" w:bottom="1233" w:left="1134" w:header="720" w:footer="720" w:gutter="0"/>
      <w:pgNumType w:start="79"/>
      <w:cols w:space="720"/>
      <w:docGrid w:linePitch="600" w:charSpace="409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0793" w:rsidRDefault="00880793">
      <w:r>
        <w:separator/>
      </w:r>
    </w:p>
  </w:endnote>
  <w:endnote w:type="continuationSeparator" w:id="0">
    <w:p w:rsidR="00880793" w:rsidRDefault="00880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Mono">
    <w:altName w:val="Courier New"/>
    <w:charset w:val="CC"/>
    <w:family w:val="modern"/>
    <w:pitch w:val="fixed"/>
    <w:sig w:usb0="A00002AF" w:usb1="400078FB" w:usb2="00000000" w:usb3="00000000" w:csb0="0000009F" w:csb1="00000000"/>
  </w:font>
  <w:font w:name="Liberation Serif">
    <w:charset w:val="CC"/>
    <w:family w:val="roman"/>
    <w:pitch w:val="variable"/>
    <w:sig w:usb0="A00002AF" w:usb1="500078FB" w:usb2="00000000" w:usb3="00000000" w:csb0="0000009F" w:csb1="00000000"/>
  </w:font>
  <w:font w:name="Lohit Hindi">
    <w:charset w:val="00"/>
    <w:family w:val="auto"/>
    <w:pitch w:val="variable"/>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d"/>
    </w:pPr>
  </w:p>
  <w:p w:rsidR="00FB02B3" w:rsidRDefault="00FB02B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d"/>
    </w:pPr>
  </w:p>
  <w:p w:rsidR="00FB02B3" w:rsidRDefault="00FB02B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 w:rsidR="00FB02B3" w:rsidRDefault="00FB02B3"/>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0793" w:rsidRDefault="00880793">
      <w:r>
        <w:separator/>
      </w:r>
    </w:p>
  </w:footnote>
  <w:footnote w:type="continuationSeparator" w:id="0">
    <w:p w:rsidR="00880793" w:rsidRDefault="008807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b"/>
      <w:jc w:val="center"/>
    </w:pPr>
    <w:r>
      <w:fldChar w:fldCharType="begin"/>
    </w:r>
    <w:r>
      <w:instrText>PAGE   \* MERGEFORMAT</w:instrText>
    </w:r>
    <w:r>
      <w:fldChar w:fldCharType="separate"/>
    </w:r>
    <w:r>
      <w:rPr>
        <w:noProof/>
      </w:rPr>
      <w:t>64</w:t>
    </w:r>
    <w:r>
      <w:rPr>
        <w:noProof/>
      </w:rPr>
      <w:fldChar w:fldCharType="end"/>
    </w:r>
  </w:p>
  <w:p w:rsidR="00FB02B3" w:rsidRDefault="00FB02B3">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b"/>
      <w:jc w:val="center"/>
    </w:pPr>
    <w:r>
      <w:fldChar w:fldCharType="begin"/>
    </w:r>
    <w:r>
      <w:instrText>PAGE   \* MERGEFORMAT</w:instrText>
    </w:r>
    <w:r>
      <w:fldChar w:fldCharType="separate"/>
    </w:r>
    <w:r w:rsidR="00290D0E">
      <w:rPr>
        <w:noProof/>
      </w:rPr>
      <w:t>2</w:t>
    </w:r>
    <w:r>
      <w:rPr>
        <w:noProof/>
      </w:rPr>
      <w:fldChar w:fldCharType="end"/>
    </w:r>
  </w:p>
  <w:p w:rsidR="00FB02B3" w:rsidRDefault="00FB02B3">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b"/>
    </w:pPr>
  </w:p>
  <w:p w:rsidR="00FB02B3" w:rsidRDefault="00FB02B3"/>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4912"/>
      <w:docPartObj>
        <w:docPartGallery w:val="Page Numbers (Top of Page)"/>
        <w:docPartUnique/>
      </w:docPartObj>
    </w:sdtPr>
    <w:sdtEndPr/>
    <w:sdtContent>
      <w:p w:rsidR="00FB02B3" w:rsidRDefault="00FB02B3">
        <w:pPr>
          <w:pStyle w:val="ab"/>
          <w:jc w:val="center"/>
        </w:pPr>
        <w:r>
          <w:fldChar w:fldCharType="begin"/>
        </w:r>
        <w:r>
          <w:instrText xml:space="preserve"> PAGE   \* MERGEFORMAT </w:instrText>
        </w:r>
        <w:r>
          <w:fldChar w:fldCharType="separate"/>
        </w:r>
        <w:r w:rsidR="00290D0E">
          <w:rPr>
            <w:noProof/>
          </w:rPr>
          <w:t>78</w:t>
        </w:r>
        <w:r>
          <w:rPr>
            <w:noProof/>
          </w:rPr>
          <w:fldChar w:fldCharType="end"/>
        </w:r>
      </w:p>
    </w:sdtContent>
  </w:sdt>
  <w:p w:rsidR="00FB02B3" w:rsidRDefault="00FB02B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74911"/>
      <w:docPartObj>
        <w:docPartGallery w:val="Page Numbers (Top of Page)"/>
        <w:docPartUnique/>
      </w:docPartObj>
    </w:sdtPr>
    <w:sdtEndPr/>
    <w:sdtContent>
      <w:p w:rsidR="00FB02B3" w:rsidRDefault="00FB02B3">
        <w:pPr>
          <w:pStyle w:val="ab"/>
          <w:jc w:val="center"/>
        </w:pPr>
        <w:r>
          <w:fldChar w:fldCharType="begin"/>
        </w:r>
        <w:r>
          <w:instrText xml:space="preserve"> PAGE   \* MERGEFORMAT </w:instrText>
        </w:r>
        <w:r>
          <w:fldChar w:fldCharType="separate"/>
        </w:r>
        <w:r w:rsidR="00290D0E">
          <w:rPr>
            <w:noProof/>
          </w:rPr>
          <w:t>77</w:t>
        </w:r>
        <w:r>
          <w:rPr>
            <w:noProof/>
          </w:rPr>
          <w:fldChar w:fldCharType="end"/>
        </w:r>
      </w:p>
    </w:sdtContent>
  </w:sdt>
  <w:p w:rsidR="00FB02B3" w:rsidRPr="007E3040" w:rsidRDefault="00FB02B3">
    <w:pP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b"/>
      <w:jc w:val="center"/>
      <w:rPr>
        <w:color w:val="FF0000"/>
        <w:sz w:val="15"/>
        <w:szCs w:val="15"/>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pPr>
      <w:pStyle w:val="ab"/>
      <w:jc w:val="center"/>
    </w:pPr>
    <w:r>
      <w:fldChar w:fldCharType="begin"/>
    </w:r>
    <w:r>
      <w:instrText xml:space="preserve"> PAGE   \* MERGEFORMAT </w:instrText>
    </w:r>
    <w:r>
      <w:fldChar w:fldCharType="separate"/>
    </w:r>
    <w:r w:rsidR="00290D0E">
      <w:rPr>
        <w:noProof/>
      </w:rPr>
      <w:t>79</w:t>
    </w:r>
    <w:r>
      <w:rPr>
        <w:noProof/>
      </w:rPr>
      <w:fldChar w:fldCharType="end"/>
    </w:r>
  </w:p>
  <w:p w:rsidR="00FB02B3" w:rsidRDefault="00FB02B3">
    <w:pPr>
      <w:pStyle w:val="ab"/>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02B3" w:rsidRDefault="00FB02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8pt;height:615.75pt;visibility:visible;mso-wrap-style:square" o:bullet="t">
        <v:imagedata r:id="rId1" o:title=""/>
      </v:shape>
    </w:pict>
  </w:numPicBullet>
  <w:abstractNum w:abstractNumId="0">
    <w:nsid w:val="00000001"/>
    <w:multiLevelType w:val="multilevel"/>
    <w:tmpl w:val="00000001"/>
    <w:lvl w:ilvl="0">
      <w:start w:val="1"/>
      <w:numFmt w:val="upperRoman"/>
      <w:lvlText w:val="Статья %1."/>
      <w:lvlJc w:val="left"/>
      <w:pPr>
        <w:tabs>
          <w:tab w:val="num" w:pos="1440"/>
        </w:tabs>
        <w:ind w:left="0" w:firstLine="0"/>
      </w:pPr>
    </w:lvl>
    <w:lvl w:ilvl="1">
      <w:start w:val="1"/>
      <w:numFmt w:val="decima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
    <w:nsid w:val="00000002"/>
    <w:multiLevelType w:val="singleLevel"/>
    <w:tmpl w:val="00000002"/>
    <w:name w:val="WW8Num2"/>
    <w:lvl w:ilvl="0">
      <w:start w:val="1"/>
      <w:numFmt w:val="decimal"/>
      <w:lvlText w:val="%1)"/>
      <w:lvlJc w:val="left"/>
      <w:pPr>
        <w:tabs>
          <w:tab w:val="num" w:pos="417"/>
        </w:tabs>
        <w:ind w:left="417" w:hanging="360"/>
      </w:pPr>
      <w:rPr>
        <w:rFonts w:hint="default"/>
        <w:spacing w:val="1"/>
      </w:rPr>
    </w:lvl>
  </w:abstractNum>
  <w:abstractNum w:abstractNumId="2">
    <w:nsid w:val="00000003"/>
    <w:multiLevelType w:val="singleLevel"/>
    <w:tmpl w:val="00000003"/>
    <w:name w:val="WW8Num3"/>
    <w:lvl w:ilvl="0">
      <w:start w:val="1"/>
      <w:numFmt w:val="decimal"/>
      <w:lvlText w:val="%1)"/>
      <w:lvlJc w:val="left"/>
      <w:pPr>
        <w:tabs>
          <w:tab w:val="num" w:pos="417"/>
        </w:tabs>
        <w:ind w:left="417" w:hanging="360"/>
      </w:pPr>
      <w:rPr>
        <w:rFonts w:hint="default"/>
        <w:sz w:val="20"/>
        <w:lang w:val="en-US"/>
      </w:rPr>
    </w:lvl>
  </w:abstractNum>
  <w:abstractNum w:abstractNumId="3">
    <w:nsid w:val="00000004"/>
    <w:multiLevelType w:val="multilevel"/>
    <w:tmpl w:val="693EC60C"/>
    <w:name w:val="WW8Num4"/>
    <w:lvl w:ilvl="0">
      <w:start w:val="1"/>
      <w:numFmt w:val="decimal"/>
      <w:lvlText w:val="%1"/>
      <w:lvlJc w:val="left"/>
      <w:pPr>
        <w:tabs>
          <w:tab w:val="num" w:pos="432"/>
        </w:tabs>
        <w:ind w:left="432" w:hanging="432"/>
      </w:pPr>
      <w:rPr>
        <w:rFonts w:hint="default"/>
        <w:spacing w:val="1"/>
        <w:sz w:val="20"/>
        <w:lang w:val="ru-RU"/>
      </w:rPr>
    </w:lvl>
    <w:lvl w:ilvl="1">
      <w:start w:val="1"/>
      <w:numFmt w:val="decimal"/>
      <w:lvlText w:val="%1.%2"/>
      <w:lvlJc w:val="left"/>
      <w:pPr>
        <w:tabs>
          <w:tab w:val="num" w:pos="576"/>
        </w:tabs>
        <w:ind w:left="576" w:hanging="576"/>
      </w:pPr>
      <w:rPr>
        <w:rFonts w:ascii="Times New Roman" w:hAnsi="Times New Roman" w:cs="Times New Roman"/>
        <w:b w:val="0"/>
        <w:bCs w:val="0"/>
        <w:i w:val="0"/>
        <w:iCs w:val="0"/>
        <w:spacing w:val="-1"/>
        <w:position w:val="0"/>
        <w:sz w:val="20"/>
        <w:szCs w:val="18"/>
        <w:shd w:val="clear" w:color="auto" w:fill="0000FF"/>
        <w:vertAlign w:val="baseline"/>
        <w:lang w:val="en-US"/>
      </w:rPr>
    </w:lvl>
    <w:lvl w:ilvl="2">
      <w:start w:val="1"/>
      <w:numFmt w:val="decimal"/>
      <w:lvlText w:val="%1.%2.%3"/>
      <w:lvlJc w:val="left"/>
      <w:pPr>
        <w:tabs>
          <w:tab w:val="num" w:pos="720"/>
        </w:tabs>
        <w:ind w:left="720" w:hanging="720"/>
      </w:pPr>
      <w:rPr>
        <w:rFonts w:ascii="Times New Roman" w:hAnsi="Times New Roman" w:cs="Times New Roman"/>
        <w:b w:val="0"/>
        <w:bCs w:val="0"/>
        <w:i w:val="0"/>
        <w:iCs w:val="0"/>
        <w:spacing w:val="-1"/>
        <w:position w:val="0"/>
        <w:sz w:val="20"/>
        <w:szCs w:val="18"/>
        <w:shd w:val="clear" w:color="auto" w:fill="0000FF"/>
        <w:vertAlign w:val="baseline"/>
        <w:lang w:val="en-US"/>
      </w:rPr>
    </w:lvl>
    <w:lvl w:ilvl="3">
      <w:start w:val="1"/>
      <w:numFmt w:val="decimal"/>
      <w:lvlText w:val="%1.%2.%3.%4"/>
      <w:lvlJc w:val="left"/>
      <w:pPr>
        <w:tabs>
          <w:tab w:val="num" w:pos="864"/>
        </w:tabs>
        <w:ind w:left="864" w:hanging="864"/>
      </w:pPr>
      <w:rPr>
        <w:rFonts w:hint="default"/>
        <w:spacing w:val="1"/>
        <w:sz w:val="20"/>
        <w:lang w:val="ru-RU"/>
      </w:rPr>
    </w:lvl>
    <w:lvl w:ilvl="4">
      <w:start w:val="1"/>
      <w:numFmt w:val="decimal"/>
      <w:lvlText w:val="%1.%2.%3.%4.%5"/>
      <w:lvlJc w:val="left"/>
      <w:pPr>
        <w:tabs>
          <w:tab w:val="num" w:pos="1008"/>
        </w:tabs>
        <w:ind w:left="1008" w:hanging="1008"/>
      </w:pPr>
      <w:rPr>
        <w:rFonts w:hint="default"/>
        <w:spacing w:val="1"/>
        <w:sz w:val="20"/>
        <w:lang w:val="ru-RU"/>
      </w:rPr>
    </w:lvl>
    <w:lvl w:ilvl="5">
      <w:start w:val="1"/>
      <w:numFmt w:val="decimal"/>
      <w:lvlText w:val="%1.%2.%3.%4.%5.%6"/>
      <w:lvlJc w:val="left"/>
      <w:pPr>
        <w:tabs>
          <w:tab w:val="num" w:pos="1152"/>
        </w:tabs>
        <w:ind w:left="1152" w:hanging="1152"/>
      </w:pPr>
      <w:rPr>
        <w:rFonts w:hint="default"/>
        <w:spacing w:val="1"/>
        <w:sz w:val="20"/>
        <w:lang w:val="ru-RU"/>
      </w:rPr>
    </w:lvl>
    <w:lvl w:ilvl="6">
      <w:start w:val="1"/>
      <w:numFmt w:val="decimal"/>
      <w:lvlText w:val="%1.%2.%3.%4.%5.%6.%7"/>
      <w:lvlJc w:val="left"/>
      <w:pPr>
        <w:tabs>
          <w:tab w:val="num" w:pos="1296"/>
        </w:tabs>
        <w:ind w:left="1296" w:hanging="1296"/>
      </w:pPr>
      <w:rPr>
        <w:rFonts w:hint="default"/>
        <w:spacing w:val="1"/>
        <w:sz w:val="20"/>
        <w:lang w:val="ru-RU"/>
      </w:rPr>
    </w:lvl>
    <w:lvl w:ilvl="7">
      <w:start w:val="1"/>
      <w:numFmt w:val="decimal"/>
      <w:lvlText w:val="%1.%2.%3.%4.%5.%6.%7.%8"/>
      <w:lvlJc w:val="left"/>
      <w:pPr>
        <w:tabs>
          <w:tab w:val="num" w:pos="1440"/>
        </w:tabs>
        <w:ind w:left="1440" w:hanging="1440"/>
      </w:pPr>
      <w:rPr>
        <w:rFonts w:hint="default"/>
        <w:spacing w:val="1"/>
        <w:sz w:val="20"/>
        <w:lang w:val="ru-RU"/>
      </w:rPr>
    </w:lvl>
    <w:lvl w:ilvl="8">
      <w:start w:val="1"/>
      <w:numFmt w:val="decimal"/>
      <w:lvlText w:val="%1.%2.%3.%4.%5.%6.%7.%8.%9"/>
      <w:lvlJc w:val="left"/>
      <w:pPr>
        <w:tabs>
          <w:tab w:val="num" w:pos="1800"/>
        </w:tabs>
        <w:ind w:left="1584" w:hanging="1584"/>
      </w:pPr>
      <w:rPr>
        <w:rFonts w:hint="default"/>
        <w:spacing w:val="1"/>
        <w:sz w:val="20"/>
        <w:lang w:val="ru-RU"/>
      </w:rPr>
    </w:lvl>
  </w:abstractNum>
  <w:abstractNum w:abstractNumId="4">
    <w:nsid w:val="00000005"/>
    <w:multiLevelType w:val="singleLevel"/>
    <w:tmpl w:val="00000005"/>
    <w:name w:val="WW8Num5"/>
    <w:lvl w:ilvl="0">
      <w:start w:val="1"/>
      <w:numFmt w:val="decimal"/>
      <w:lvlText w:val="%1)"/>
      <w:lvlJc w:val="left"/>
      <w:pPr>
        <w:tabs>
          <w:tab w:val="num" w:pos="417"/>
        </w:tabs>
        <w:ind w:left="417" w:hanging="360"/>
      </w:pPr>
      <w:rPr>
        <w:rFonts w:hint="default"/>
        <w:b w:val="0"/>
        <w:bCs w:val="0"/>
        <w:spacing w:val="1"/>
        <w:sz w:val="20"/>
        <w:shd w:val="clear" w:color="auto" w:fill="FFFF00"/>
        <w:lang w:val="ru-RU"/>
      </w:rPr>
    </w:lvl>
  </w:abstractNum>
  <w:abstractNum w:abstractNumId="5">
    <w:nsid w:val="00000006"/>
    <w:multiLevelType w:val="singleLevel"/>
    <w:tmpl w:val="00000006"/>
    <w:name w:val="WW8Num6"/>
    <w:lvl w:ilvl="0">
      <w:start w:val="1"/>
      <w:numFmt w:val="decimal"/>
      <w:lvlText w:val="%1)"/>
      <w:lvlJc w:val="left"/>
      <w:pPr>
        <w:tabs>
          <w:tab w:val="num" w:pos="417"/>
        </w:tabs>
        <w:ind w:left="417" w:hanging="360"/>
      </w:pPr>
      <w:rPr>
        <w:rFonts w:eastAsia="Times New Roman" w:cs="Arial" w:hint="default"/>
        <w:szCs w:val="20"/>
        <w:lang w:val="ru-RU" w:eastAsia="ar-SA" w:bidi="ar-SA"/>
      </w:rPr>
    </w:lvl>
  </w:abstractNum>
  <w:abstractNum w:abstractNumId="6">
    <w:nsid w:val="00000007"/>
    <w:multiLevelType w:val="singleLevel"/>
    <w:tmpl w:val="00000007"/>
    <w:name w:val="WW8Num7"/>
    <w:lvl w:ilvl="0">
      <w:start w:val="1"/>
      <w:numFmt w:val="decimal"/>
      <w:lvlText w:val="%1)"/>
      <w:lvlJc w:val="left"/>
      <w:pPr>
        <w:tabs>
          <w:tab w:val="num" w:pos="417"/>
        </w:tabs>
        <w:ind w:left="417" w:hanging="360"/>
      </w:pPr>
      <w:rPr>
        <w:rFonts w:hint="default"/>
        <w:sz w:val="20"/>
        <w:szCs w:val="20"/>
      </w:rPr>
    </w:lvl>
  </w:abstractNum>
  <w:abstractNum w:abstractNumId="7">
    <w:nsid w:val="00000008"/>
    <w:multiLevelType w:val="singleLevel"/>
    <w:tmpl w:val="00000008"/>
    <w:name w:val="WW8Num8"/>
    <w:lvl w:ilvl="0">
      <w:start w:val="1"/>
      <w:numFmt w:val="decimal"/>
      <w:lvlText w:val="%1)"/>
      <w:lvlJc w:val="left"/>
      <w:pPr>
        <w:tabs>
          <w:tab w:val="num" w:pos="417"/>
        </w:tabs>
        <w:ind w:left="417" w:hanging="360"/>
      </w:pPr>
      <w:rPr>
        <w:rFonts w:hint="default"/>
        <w:lang w:val="ru-RU"/>
      </w:rPr>
    </w:lvl>
  </w:abstractNum>
  <w:abstractNum w:abstractNumId="8">
    <w:nsid w:val="00000009"/>
    <w:multiLevelType w:val="singleLevel"/>
    <w:tmpl w:val="00000009"/>
    <w:name w:val="WW8Num9"/>
    <w:lvl w:ilvl="0">
      <w:start w:val="1"/>
      <w:numFmt w:val="bullet"/>
      <w:lvlText w:val=""/>
      <w:lvlJc w:val="left"/>
      <w:pPr>
        <w:tabs>
          <w:tab w:val="num" w:pos="720"/>
        </w:tabs>
        <w:ind w:left="993" w:firstLine="454"/>
      </w:pPr>
      <w:rPr>
        <w:rFonts w:ascii="Symbol" w:hAnsi="Symbol" w:hint="default"/>
        <w:sz w:val="20"/>
        <w:lang w:val="ru-RU"/>
      </w:rPr>
    </w:lvl>
  </w:abstractNum>
  <w:abstractNum w:abstractNumId="9">
    <w:nsid w:val="0000000A"/>
    <w:multiLevelType w:val="singleLevel"/>
    <w:tmpl w:val="0000000A"/>
    <w:name w:val="WW8Num10"/>
    <w:lvl w:ilvl="0">
      <w:start w:val="1"/>
      <w:numFmt w:val="decimal"/>
      <w:lvlText w:val="%1)"/>
      <w:lvlJc w:val="left"/>
      <w:pPr>
        <w:tabs>
          <w:tab w:val="num" w:pos="417"/>
        </w:tabs>
        <w:ind w:left="417" w:hanging="360"/>
      </w:pPr>
      <w:rPr>
        <w:rFonts w:hint="default"/>
        <w:spacing w:val="-1"/>
        <w:sz w:val="20"/>
      </w:rPr>
    </w:lvl>
  </w:abstractNum>
  <w:abstractNum w:abstractNumId="10">
    <w:nsid w:val="0000000B"/>
    <w:multiLevelType w:val="singleLevel"/>
    <w:tmpl w:val="0000000B"/>
    <w:name w:val="WW8Num11"/>
    <w:lvl w:ilvl="0">
      <w:start w:val="1"/>
      <w:numFmt w:val="decimal"/>
      <w:lvlText w:val="%1)"/>
      <w:lvlJc w:val="left"/>
      <w:pPr>
        <w:tabs>
          <w:tab w:val="num" w:pos="417"/>
        </w:tabs>
        <w:ind w:left="417" w:hanging="360"/>
      </w:pPr>
      <w:rPr>
        <w:rFonts w:hint="default"/>
        <w:sz w:val="20"/>
      </w:rPr>
    </w:lvl>
  </w:abstractNum>
  <w:abstractNum w:abstractNumId="11">
    <w:nsid w:val="0000000C"/>
    <w:multiLevelType w:val="singleLevel"/>
    <w:tmpl w:val="0000000C"/>
    <w:name w:val="WW8Num12"/>
    <w:lvl w:ilvl="0">
      <w:start w:val="1"/>
      <w:numFmt w:val="decimal"/>
      <w:lvlText w:val="%1)"/>
      <w:lvlJc w:val="left"/>
      <w:pPr>
        <w:tabs>
          <w:tab w:val="num" w:pos="417"/>
        </w:tabs>
        <w:ind w:left="417" w:hanging="360"/>
      </w:pPr>
      <w:rPr>
        <w:rFonts w:hint="default"/>
        <w:sz w:val="20"/>
      </w:rPr>
    </w:lvl>
  </w:abstractNum>
  <w:abstractNum w:abstractNumId="12">
    <w:nsid w:val="0000000D"/>
    <w:multiLevelType w:val="singleLevel"/>
    <w:tmpl w:val="0000000D"/>
    <w:name w:val="WW8Num13"/>
    <w:lvl w:ilvl="0">
      <w:start w:val="1"/>
      <w:numFmt w:val="decimal"/>
      <w:lvlText w:val="%1)"/>
      <w:lvlJc w:val="left"/>
      <w:pPr>
        <w:tabs>
          <w:tab w:val="num" w:pos="417"/>
        </w:tabs>
        <w:ind w:left="417" w:hanging="360"/>
      </w:pPr>
      <w:rPr>
        <w:rFonts w:ascii="Symbol" w:hAnsi="Symbol" w:cs="Symbol" w:hint="default"/>
      </w:rPr>
    </w:lvl>
  </w:abstractNum>
  <w:abstractNum w:abstractNumId="13">
    <w:nsid w:val="0000000E"/>
    <w:multiLevelType w:val="singleLevel"/>
    <w:tmpl w:val="0000000E"/>
    <w:name w:val="WW8Num14"/>
    <w:lvl w:ilvl="0">
      <w:start w:val="1"/>
      <w:numFmt w:val="decimal"/>
      <w:lvlText w:val="%1)"/>
      <w:lvlJc w:val="left"/>
      <w:pPr>
        <w:tabs>
          <w:tab w:val="num" w:pos="417"/>
        </w:tabs>
        <w:ind w:left="417" w:hanging="360"/>
      </w:pPr>
      <w:rPr>
        <w:rFonts w:hint="default"/>
        <w:sz w:val="20"/>
      </w:rPr>
    </w:lvl>
  </w:abstractNum>
  <w:abstractNum w:abstractNumId="14">
    <w:nsid w:val="0000000F"/>
    <w:multiLevelType w:val="singleLevel"/>
    <w:tmpl w:val="0000000F"/>
    <w:name w:val="WW8Num15"/>
    <w:lvl w:ilvl="0">
      <w:start w:val="1"/>
      <w:numFmt w:val="decimal"/>
      <w:lvlText w:val="%1)"/>
      <w:lvlJc w:val="left"/>
      <w:pPr>
        <w:tabs>
          <w:tab w:val="num" w:pos="417"/>
        </w:tabs>
        <w:ind w:left="417" w:hanging="360"/>
      </w:pPr>
      <w:rPr>
        <w:rFonts w:hint="default"/>
      </w:rPr>
    </w:lvl>
  </w:abstractNum>
  <w:abstractNum w:abstractNumId="15">
    <w:nsid w:val="00000010"/>
    <w:multiLevelType w:val="singleLevel"/>
    <w:tmpl w:val="00000010"/>
    <w:name w:val="WW8Num16"/>
    <w:lvl w:ilvl="0">
      <w:start w:val="1"/>
      <w:numFmt w:val="decimal"/>
      <w:lvlText w:val="%1)"/>
      <w:lvlJc w:val="left"/>
      <w:pPr>
        <w:tabs>
          <w:tab w:val="num" w:pos="417"/>
        </w:tabs>
        <w:ind w:left="417" w:hanging="360"/>
      </w:pPr>
      <w:rPr>
        <w:rFonts w:hint="default"/>
        <w:sz w:val="20"/>
      </w:rPr>
    </w:lvl>
  </w:abstractNum>
  <w:abstractNum w:abstractNumId="16">
    <w:nsid w:val="00000011"/>
    <w:multiLevelType w:val="singleLevel"/>
    <w:tmpl w:val="00000011"/>
    <w:name w:val="WW8Num17"/>
    <w:lvl w:ilvl="0">
      <w:start w:val="1"/>
      <w:numFmt w:val="decimal"/>
      <w:lvlText w:val="%1)"/>
      <w:lvlJc w:val="left"/>
      <w:pPr>
        <w:tabs>
          <w:tab w:val="num" w:pos="417"/>
        </w:tabs>
        <w:ind w:left="417" w:hanging="360"/>
      </w:pPr>
      <w:rPr>
        <w:rFonts w:hint="default"/>
        <w:sz w:val="20"/>
      </w:rPr>
    </w:lvl>
  </w:abstractNum>
  <w:abstractNum w:abstractNumId="17">
    <w:nsid w:val="00000012"/>
    <w:multiLevelType w:val="multilevel"/>
    <w:tmpl w:val="00000012"/>
    <w:name w:val="WW8Num1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18">
    <w:nsid w:val="00000013"/>
    <w:multiLevelType w:val="singleLevel"/>
    <w:tmpl w:val="00000013"/>
    <w:name w:val="WW8Num19"/>
    <w:lvl w:ilvl="0">
      <w:start w:val="1"/>
      <w:numFmt w:val="decimal"/>
      <w:lvlText w:val="%1)"/>
      <w:lvlJc w:val="left"/>
      <w:pPr>
        <w:tabs>
          <w:tab w:val="num" w:pos="417"/>
        </w:tabs>
        <w:ind w:left="417" w:hanging="360"/>
      </w:pPr>
      <w:rPr>
        <w:rFonts w:hint="default"/>
        <w:spacing w:val="-1"/>
        <w:sz w:val="20"/>
      </w:rPr>
    </w:lvl>
  </w:abstractNum>
  <w:abstractNum w:abstractNumId="19">
    <w:nsid w:val="00000014"/>
    <w:multiLevelType w:val="singleLevel"/>
    <w:tmpl w:val="00000014"/>
    <w:name w:val="WW8Num20"/>
    <w:lvl w:ilvl="0">
      <w:start w:val="1"/>
      <w:numFmt w:val="decimal"/>
      <w:lvlText w:val="%1)"/>
      <w:lvlJc w:val="left"/>
      <w:pPr>
        <w:tabs>
          <w:tab w:val="num" w:pos="417"/>
        </w:tabs>
        <w:ind w:left="417" w:hanging="360"/>
      </w:pPr>
      <w:rPr>
        <w:rFonts w:hint="default"/>
        <w:spacing w:val="-1"/>
        <w:sz w:val="20"/>
      </w:rPr>
    </w:lvl>
  </w:abstractNum>
  <w:abstractNum w:abstractNumId="20">
    <w:nsid w:val="00000015"/>
    <w:multiLevelType w:val="singleLevel"/>
    <w:tmpl w:val="00000015"/>
    <w:name w:val="WW8Num21"/>
    <w:lvl w:ilvl="0">
      <w:start w:val="1"/>
      <w:numFmt w:val="decimal"/>
      <w:lvlText w:val="%1)"/>
      <w:lvlJc w:val="left"/>
      <w:pPr>
        <w:tabs>
          <w:tab w:val="num" w:pos="417"/>
        </w:tabs>
        <w:ind w:left="417" w:hanging="360"/>
      </w:pPr>
      <w:rPr>
        <w:rFonts w:hint="default"/>
      </w:rPr>
    </w:lvl>
  </w:abstractNum>
  <w:abstractNum w:abstractNumId="21">
    <w:nsid w:val="00000016"/>
    <w:multiLevelType w:val="singleLevel"/>
    <w:tmpl w:val="00000016"/>
    <w:name w:val="WW8Num22"/>
    <w:lvl w:ilvl="0">
      <w:start w:val="1"/>
      <w:numFmt w:val="decimal"/>
      <w:lvlText w:val="%1)"/>
      <w:lvlJc w:val="left"/>
      <w:pPr>
        <w:tabs>
          <w:tab w:val="num" w:pos="417"/>
        </w:tabs>
        <w:ind w:left="417" w:hanging="360"/>
      </w:pPr>
      <w:rPr>
        <w:rFonts w:hint="default"/>
        <w:sz w:val="20"/>
      </w:rPr>
    </w:lvl>
  </w:abstractNum>
  <w:abstractNum w:abstractNumId="22">
    <w:nsid w:val="00000017"/>
    <w:multiLevelType w:val="singleLevel"/>
    <w:tmpl w:val="00000017"/>
    <w:name w:val="WW8Num23"/>
    <w:lvl w:ilvl="0">
      <w:start w:val="1"/>
      <w:numFmt w:val="decimal"/>
      <w:lvlText w:val="%1)"/>
      <w:lvlJc w:val="left"/>
      <w:pPr>
        <w:tabs>
          <w:tab w:val="num" w:pos="417"/>
        </w:tabs>
        <w:ind w:left="417" w:hanging="360"/>
      </w:pPr>
      <w:rPr>
        <w:rFonts w:hint="default"/>
        <w:spacing w:val="-1"/>
      </w:rPr>
    </w:lvl>
  </w:abstractNum>
  <w:abstractNum w:abstractNumId="23">
    <w:nsid w:val="00000018"/>
    <w:multiLevelType w:val="singleLevel"/>
    <w:tmpl w:val="00000018"/>
    <w:name w:val="WW8Num24"/>
    <w:lvl w:ilvl="0">
      <w:start w:val="1"/>
      <w:numFmt w:val="decimal"/>
      <w:lvlText w:val="%1)"/>
      <w:lvlJc w:val="left"/>
      <w:pPr>
        <w:tabs>
          <w:tab w:val="num" w:pos="417"/>
        </w:tabs>
        <w:ind w:left="417" w:hanging="360"/>
      </w:pPr>
      <w:rPr>
        <w:rFonts w:eastAsia="Times New Roman" w:cs="Arial" w:hint="default"/>
        <w:szCs w:val="20"/>
        <w:lang w:val="ru-RU" w:eastAsia="ar-SA" w:bidi="ar-SA"/>
      </w:rPr>
    </w:lvl>
  </w:abstractNum>
  <w:abstractNum w:abstractNumId="24">
    <w:nsid w:val="00000019"/>
    <w:multiLevelType w:val="singleLevel"/>
    <w:tmpl w:val="00000019"/>
    <w:name w:val="WW8Num25"/>
    <w:lvl w:ilvl="0">
      <w:start w:val="1"/>
      <w:numFmt w:val="decimal"/>
      <w:lvlText w:val="%1)"/>
      <w:lvlJc w:val="left"/>
      <w:pPr>
        <w:tabs>
          <w:tab w:val="num" w:pos="417"/>
        </w:tabs>
        <w:ind w:left="417" w:hanging="360"/>
      </w:pPr>
      <w:rPr>
        <w:rFonts w:hint="default"/>
      </w:rPr>
    </w:lvl>
  </w:abstractNum>
  <w:abstractNum w:abstractNumId="25">
    <w:nsid w:val="0000001A"/>
    <w:multiLevelType w:val="singleLevel"/>
    <w:tmpl w:val="0000001A"/>
    <w:name w:val="WW8Num26"/>
    <w:lvl w:ilvl="0">
      <w:start w:val="1"/>
      <w:numFmt w:val="decimal"/>
      <w:lvlText w:val="%1)"/>
      <w:lvlJc w:val="left"/>
      <w:pPr>
        <w:tabs>
          <w:tab w:val="num" w:pos="417"/>
        </w:tabs>
        <w:ind w:left="417" w:hanging="360"/>
      </w:pPr>
      <w:rPr>
        <w:rFonts w:eastAsia="Times New Roman" w:cs="Arial" w:hint="default"/>
        <w:szCs w:val="20"/>
        <w:lang w:val="ru-RU" w:eastAsia="ar-SA" w:bidi="ar-SA"/>
      </w:rPr>
    </w:lvl>
  </w:abstractNum>
  <w:abstractNum w:abstractNumId="26">
    <w:nsid w:val="0000001B"/>
    <w:multiLevelType w:val="singleLevel"/>
    <w:tmpl w:val="0000001B"/>
    <w:name w:val="WW8Num27"/>
    <w:lvl w:ilvl="0">
      <w:start w:val="1"/>
      <w:numFmt w:val="decimal"/>
      <w:lvlText w:val="%1)"/>
      <w:lvlJc w:val="left"/>
      <w:pPr>
        <w:tabs>
          <w:tab w:val="num" w:pos="417"/>
        </w:tabs>
        <w:ind w:left="417" w:hanging="360"/>
      </w:pPr>
      <w:rPr>
        <w:rFonts w:hint="default"/>
      </w:rPr>
    </w:lvl>
  </w:abstractNum>
  <w:abstractNum w:abstractNumId="27">
    <w:nsid w:val="0000001C"/>
    <w:multiLevelType w:val="singleLevel"/>
    <w:tmpl w:val="0000001C"/>
    <w:name w:val="WW8Num28"/>
    <w:lvl w:ilvl="0">
      <w:start w:val="1"/>
      <w:numFmt w:val="decimal"/>
      <w:lvlText w:val="%1)"/>
      <w:lvlJc w:val="left"/>
      <w:pPr>
        <w:tabs>
          <w:tab w:val="num" w:pos="417"/>
        </w:tabs>
        <w:ind w:left="417" w:hanging="360"/>
      </w:pPr>
      <w:rPr>
        <w:rFonts w:hint="default"/>
      </w:rPr>
    </w:lvl>
  </w:abstractNum>
  <w:abstractNum w:abstractNumId="28">
    <w:nsid w:val="0000001D"/>
    <w:multiLevelType w:val="singleLevel"/>
    <w:tmpl w:val="0000001D"/>
    <w:name w:val="WW8Num29"/>
    <w:lvl w:ilvl="0">
      <w:start w:val="1"/>
      <w:numFmt w:val="decimal"/>
      <w:lvlText w:val="%1)"/>
      <w:lvlJc w:val="left"/>
      <w:pPr>
        <w:tabs>
          <w:tab w:val="num" w:pos="417"/>
        </w:tabs>
        <w:ind w:left="417" w:hanging="360"/>
      </w:pPr>
      <w:rPr>
        <w:rFonts w:hint="default"/>
        <w:sz w:val="20"/>
      </w:rPr>
    </w:lvl>
  </w:abstractNum>
  <w:abstractNum w:abstractNumId="29">
    <w:nsid w:val="0000001E"/>
    <w:multiLevelType w:val="singleLevel"/>
    <w:tmpl w:val="0000001E"/>
    <w:name w:val="WW8Num30"/>
    <w:lvl w:ilvl="0">
      <w:start w:val="1"/>
      <w:numFmt w:val="decimal"/>
      <w:lvlText w:val="%1)"/>
      <w:lvlJc w:val="left"/>
      <w:pPr>
        <w:tabs>
          <w:tab w:val="num" w:pos="417"/>
        </w:tabs>
        <w:ind w:left="417" w:hanging="360"/>
      </w:pPr>
      <w:rPr>
        <w:rFonts w:eastAsia="Times New Roman" w:cs="Arial" w:hint="default"/>
        <w:sz w:val="20"/>
        <w:szCs w:val="20"/>
        <w:lang w:val="ru-RU" w:eastAsia="ar-SA" w:bidi="ar-SA"/>
      </w:rPr>
    </w:lvl>
  </w:abstractNum>
  <w:abstractNum w:abstractNumId="30">
    <w:nsid w:val="0000001F"/>
    <w:multiLevelType w:val="singleLevel"/>
    <w:tmpl w:val="0000001F"/>
    <w:name w:val="WW8Num31"/>
    <w:lvl w:ilvl="0">
      <w:start w:val="1"/>
      <w:numFmt w:val="decimal"/>
      <w:lvlText w:val="%1)"/>
      <w:lvlJc w:val="left"/>
      <w:pPr>
        <w:tabs>
          <w:tab w:val="num" w:pos="417"/>
        </w:tabs>
        <w:ind w:left="417" w:hanging="360"/>
      </w:pPr>
      <w:rPr>
        <w:rFonts w:hint="default"/>
      </w:rPr>
    </w:lvl>
  </w:abstractNum>
  <w:abstractNum w:abstractNumId="31">
    <w:nsid w:val="00000020"/>
    <w:multiLevelType w:val="singleLevel"/>
    <w:tmpl w:val="00000020"/>
    <w:name w:val="WW8Num32"/>
    <w:lvl w:ilvl="0">
      <w:start w:val="1"/>
      <w:numFmt w:val="decimal"/>
      <w:lvlText w:val="%1)"/>
      <w:lvlJc w:val="left"/>
      <w:pPr>
        <w:tabs>
          <w:tab w:val="num" w:pos="417"/>
        </w:tabs>
        <w:ind w:left="417" w:hanging="360"/>
      </w:pPr>
      <w:rPr>
        <w:rFonts w:hint="default"/>
        <w:sz w:val="20"/>
      </w:rPr>
    </w:lvl>
  </w:abstractNum>
  <w:abstractNum w:abstractNumId="32">
    <w:nsid w:val="00000021"/>
    <w:multiLevelType w:val="singleLevel"/>
    <w:tmpl w:val="00000021"/>
    <w:name w:val="WW8Num33"/>
    <w:lvl w:ilvl="0">
      <w:start w:val="1"/>
      <w:numFmt w:val="decimal"/>
      <w:lvlText w:val="%1)"/>
      <w:lvlJc w:val="left"/>
      <w:pPr>
        <w:tabs>
          <w:tab w:val="num" w:pos="417"/>
        </w:tabs>
        <w:ind w:left="417" w:hanging="360"/>
      </w:pPr>
      <w:rPr>
        <w:rFonts w:hint="default"/>
        <w:sz w:val="20"/>
      </w:rPr>
    </w:lvl>
  </w:abstractNum>
  <w:abstractNum w:abstractNumId="33">
    <w:nsid w:val="00000022"/>
    <w:multiLevelType w:val="singleLevel"/>
    <w:tmpl w:val="00000022"/>
    <w:name w:val="WW8Num34"/>
    <w:lvl w:ilvl="0">
      <w:start w:val="65535"/>
      <w:numFmt w:val="bullet"/>
      <w:lvlText w:val="-"/>
      <w:lvlJc w:val="left"/>
      <w:pPr>
        <w:tabs>
          <w:tab w:val="num" w:pos="0"/>
        </w:tabs>
        <w:ind w:left="1440" w:hanging="360"/>
      </w:pPr>
      <w:rPr>
        <w:rFonts w:ascii="Arial" w:hAnsi="Arial" w:hint="default"/>
        <w:sz w:val="20"/>
      </w:rPr>
    </w:lvl>
  </w:abstractNum>
  <w:abstractNum w:abstractNumId="34">
    <w:nsid w:val="00000023"/>
    <w:multiLevelType w:val="singleLevel"/>
    <w:tmpl w:val="00000023"/>
    <w:name w:val="WW8Num35"/>
    <w:lvl w:ilvl="0">
      <w:start w:val="1"/>
      <w:numFmt w:val="decimal"/>
      <w:lvlText w:val="%1)"/>
      <w:lvlJc w:val="left"/>
      <w:pPr>
        <w:tabs>
          <w:tab w:val="num" w:pos="417"/>
        </w:tabs>
        <w:ind w:left="417" w:hanging="360"/>
      </w:pPr>
      <w:rPr>
        <w:rFonts w:hint="default"/>
        <w:sz w:val="20"/>
      </w:rPr>
    </w:lvl>
  </w:abstractNum>
  <w:abstractNum w:abstractNumId="35">
    <w:nsid w:val="00000024"/>
    <w:multiLevelType w:val="singleLevel"/>
    <w:tmpl w:val="00000024"/>
    <w:name w:val="WW8Num36"/>
    <w:lvl w:ilvl="0">
      <w:start w:val="1"/>
      <w:numFmt w:val="decimal"/>
      <w:lvlText w:val="%1)"/>
      <w:lvlJc w:val="left"/>
      <w:pPr>
        <w:tabs>
          <w:tab w:val="num" w:pos="417"/>
        </w:tabs>
        <w:ind w:left="417" w:hanging="360"/>
      </w:pPr>
      <w:rPr>
        <w:rFonts w:hint="default"/>
        <w:sz w:val="20"/>
      </w:rPr>
    </w:lvl>
  </w:abstractNum>
  <w:abstractNum w:abstractNumId="36">
    <w:nsid w:val="00000025"/>
    <w:multiLevelType w:val="singleLevel"/>
    <w:tmpl w:val="00000025"/>
    <w:name w:val="WW8Num37"/>
    <w:lvl w:ilvl="0">
      <w:start w:val="1"/>
      <w:numFmt w:val="decimal"/>
      <w:lvlText w:val="%1)"/>
      <w:lvlJc w:val="left"/>
      <w:pPr>
        <w:tabs>
          <w:tab w:val="num" w:pos="417"/>
        </w:tabs>
        <w:ind w:left="417" w:hanging="360"/>
      </w:pPr>
      <w:rPr>
        <w:rFonts w:hint="default"/>
      </w:rPr>
    </w:lvl>
  </w:abstractNum>
  <w:abstractNum w:abstractNumId="37">
    <w:nsid w:val="00000026"/>
    <w:multiLevelType w:val="singleLevel"/>
    <w:tmpl w:val="00000026"/>
    <w:name w:val="WW8Num38"/>
    <w:lvl w:ilvl="0">
      <w:start w:val="1"/>
      <w:numFmt w:val="decimal"/>
      <w:lvlText w:val="%1)"/>
      <w:lvlJc w:val="left"/>
      <w:pPr>
        <w:tabs>
          <w:tab w:val="num" w:pos="417"/>
        </w:tabs>
        <w:ind w:left="417" w:hanging="360"/>
      </w:pPr>
      <w:rPr>
        <w:rFonts w:hint="default"/>
        <w:sz w:val="20"/>
      </w:rPr>
    </w:lvl>
  </w:abstractNum>
  <w:abstractNum w:abstractNumId="38">
    <w:nsid w:val="00000027"/>
    <w:multiLevelType w:val="multilevel"/>
    <w:tmpl w:val="00000027"/>
    <w:name w:val="WW8Num39"/>
    <w:lvl w:ilvl="0">
      <w:start w:val="2"/>
      <w:numFmt w:val="decimal"/>
      <w:lvlText w:val="%1"/>
      <w:lvlJc w:val="left"/>
      <w:pPr>
        <w:tabs>
          <w:tab w:val="num" w:pos="432"/>
        </w:tabs>
        <w:ind w:left="432" w:hanging="432"/>
      </w:pPr>
      <w:rPr>
        <w:rFonts w:hint="default"/>
        <w:sz w:val="20"/>
      </w:rPr>
    </w:lvl>
    <w:lvl w:ilvl="1">
      <w:start w:val="1"/>
      <w:numFmt w:val="decimal"/>
      <w:lvlText w:val="%1.%2"/>
      <w:lvlJc w:val="left"/>
      <w:pPr>
        <w:tabs>
          <w:tab w:val="num" w:pos="576"/>
        </w:tabs>
        <w:ind w:left="576" w:hanging="576"/>
      </w:pPr>
      <w:rPr>
        <w:rFonts w:hint="default"/>
        <w:sz w:val="20"/>
      </w:rPr>
    </w:lvl>
    <w:lvl w:ilvl="2">
      <w:start w:val="1"/>
      <w:numFmt w:val="decimal"/>
      <w:lvlText w:val="%1.%2.%3"/>
      <w:lvlJc w:val="left"/>
      <w:pPr>
        <w:tabs>
          <w:tab w:val="num" w:pos="720"/>
        </w:tabs>
        <w:ind w:left="720" w:hanging="720"/>
      </w:pPr>
      <w:rPr>
        <w:rFonts w:hint="default"/>
        <w:sz w:val="20"/>
      </w:rPr>
    </w:lvl>
    <w:lvl w:ilvl="3">
      <w:start w:val="1"/>
      <w:numFmt w:val="decimal"/>
      <w:lvlText w:val="%1.%2.%3.%4"/>
      <w:lvlJc w:val="left"/>
      <w:pPr>
        <w:tabs>
          <w:tab w:val="num" w:pos="864"/>
        </w:tabs>
        <w:ind w:left="864" w:hanging="864"/>
      </w:pPr>
      <w:rPr>
        <w:rFonts w:hint="default"/>
        <w:sz w:val="20"/>
      </w:rPr>
    </w:lvl>
    <w:lvl w:ilvl="4">
      <w:start w:val="1"/>
      <w:numFmt w:val="decimal"/>
      <w:lvlText w:val="%1.%2.%3.%4.%5"/>
      <w:lvlJc w:val="left"/>
      <w:pPr>
        <w:tabs>
          <w:tab w:val="num" w:pos="1008"/>
        </w:tabs>
        <w:ind w:left="1008" w:hanging="1008"/>
      </w:pPr>
      <w:rPr>
        <w:rFonts w:hint="default"/>
        <w:sz w:val="20"/>
      </w:rPr>
    </w:lvl>
    <w:lvl w:ilvl="5">
      <w:start w:val="1"/>
      <w:numFmt w:val="decimal"/>
      <w:lvlText w:val="%1.%2.%3.%4.%5.%6"/>
      <w:lvlJc w:val="left"/>
      <w:pPr>
        <w:tabs>
          <w:tab w:val="num" w:pos="1152"/>
        </w:tabs>
        <w:ind w:left="1152" w:hanging="1152"/>
      </w:pPr>
      <w:rPr>
        <w:rFonts w:hint="default"/>
        <w:sz w:val="20"/>
      </w:rPr>
    </w:lvl>
    <w:lvl w:ilvl="6">
      <w:start w:val="1"/>
      <w:numFmt w:val="decimal"/>
      <w:lvlText w:val="%1.%2.%3.%4.%5.%6.%7"/>
      <w:lvlJc w:val="left"/>
      <w:pPr>
        <w:tabs>
          <w:tab w:val="num" w:pos="1296"/>
        </w:tabs>
        <w:ind w:left="1296" w:hanging="1296"/>
      </w:pPr>
      <w:rPr>
        <w:rFonts w:hint="default"/>
        <w:sz w:val="20"/>
      </w:rPr>
    </w:lvl>
    <w:lvl w:ilvl="7">
      <w:start w:val="1"/>
      <w:numFmt w:val="decimal"/>
      <w:lvlText w:val="%1.%2.%3.%4.%5.%6.%7.%8"/>
      <w:lvlJc w:val="left"/>
      <w:pPr>
        <w:tabs>
          <w:tab w:val="num" w:pos="1440"/>
        </w:tabs>
        <w:ind w:left="1440" w:hanging="1440"/>
      </w:pPr>
      <w:rPr>
        <w:rFonts w:hint="default"/>
        <w:sz w:val="20"/>
      </w:rPr>
    </w:lvl>
    <w:lvl w:ilvl="8">
      <w:start w:val="1"/>
      <w:numFmt w:val="decimal"/>
      <w:lvlText w:val="%1.%2.%3.%4.%5.%6.%7.%8.%9"/>
      <w:lvlJc w:val="left"/>
      <w:pPr>
        <w:tabs>
          <w:tab w:val="num" w:pos="1800"/>
        </w:tabs>
        <w:ind w:left="1584" w:hanging="1584"/>
      </w:pPr>
      <w:rPr>
        <w:rFonts w:hint="default"/>
        <w:sz w:val="20"/>
      </w:rPr>
    </w:lvl>
  </w:abstractNum>
  <w:abstractNum w:abstractNumId="39">
    <w:nsid w:val="00000028"/>
    <w:multiLevelType w:val="singleLevel"/>
    <w:tmpl w:val="00000028"/>
    <w:name w:val="WW8Num40"/>
    <w:lvl w:ilvl="0">
      <w:start w:val="1"/>
      <w:numFmt w:val="decimal"/>
      <w:lvlText w:val="%1)"/>
      <w:lvlJc w:val="left"/>
      <w:pPr>
        <w:tabs>
          <w:tab w:val="num" w:pos="417"/>
        </w:tabs>
        <w:ind w:left="417" w:hanging="360"/>
      </w:pPr>
      <w:rPr>
        <w:rFonts w:hint="default"/>
        <w:spacing w:val="1"/>
        <w:sz w:val="20"/>
      </w:rPr>
    </w:lvl>
  </w:abstractNum>
  <w:abstractNum w:abstractNumId="40">
    <w:nsid w:val="00000029"/>
    <w:multiLevelType w:val="singleLevel"/>
    <w:tmpl w:val="00000029"/>
    <w:name w:val="WW8Num41"/>
    <w:lvl w:ilvl="0">
      <w:start w:val="1"/>
      <w:numFmt w:val="decimal"/>
      <w:lvlText w:val="%1)"/>
      <w:lvlJc w:val="left"/>
      <w:pPr>
        <w:tabs>
          <w:tab w:val="num" w:pos="417"/>
        </w:tabs>
        <w:ind w:left="417" w:hanging="360"/>
      </w:pPr>
      <w:rPr>
        <w:rFonts w:eastAsia="Times New Roman" w:cs="Arial" w:hint="default"/>
        <w:sz w:val="20"/>
        <w:szCs w:val="20"/>
        <w:lang w:val="ru-RU" w:eastAsia="ar-SA" w:bidi="ar-SA"/>
      </w:rPr>
    </w:lvl>
  </w:abstractNum>
  <w:abstractNum w:abstractNumId="41">
    <w:nsid w:val="0000002A"/>
    <w:multiLevelType w:val="singleLevel"/>
    <w:tmpl w:val="0000002A"/>
    <w:name w:val="WW8Num42"/>
    <w:lvl w:ilvl="0">
      <w:start w:val="1"/>
      <w:numFmt w:val="decimal"/>
      <w:lvlText w:val="%1)"/>
      <w:lvlJc w:val="left"/>
      <w:pPr>
        <w:tabs>
          <w:tab w:val="num" w:pos="417"/>
        </w:tabs>
        <w:ind w:left="417" w:hanging="360"/>
      </w:pPr>
      <w:rPr>
        <w:rFonts w:hint="default"/>
        <w:sz w:val="20"/>
      </w:rPr>
    </w:lvl>
  </w:abstractNum>
  <w:abstractNum w:abstractNumId="42">
    <w:nsid w:val="0000002B"/>
    <w:multiLevelType w:val="singleLevel"/>
    <w:tmpl w:val="0000002B"/>
    <w:name w:val="WW8Num43"/>
    <w:lvl w:ilvl="0">
      <w:start w:val="1"/>
      <w:numFmt w:val="decimal"/>
      <w:lvlText w:val="%1)"/>
      <w:lvlJc w:val="left"/>
      <w:pPr>
        <w:tabs>
          <w:tab w:val="num" w:pos="417"/>
        </w:tabs>
        <w:ind w:left="417" w:hanging="360"/>
      </w:pPr>
      <w:rPr>
        <w:rFonts w:hint="default"/>
        <w:sz w:val="20"/>
      </w:rPr>
    </w:lvl>
  </w:abstractNum>
  <w:abstractNum w:abstractNumId="43">
    <w:nsid w:val="0000002C"/>
    <w:multiLevelType w:val="singleLevel"/>
    <w:tmpl w:val="0000002C"/>
    <w:name w:val="WW8Num44"/>
    <w:lvl w:ilvl="0">
      <w:start w:val="1"/>
      <w:numFmt w:val="decimal"/>
      <w:lvlText w:val="%1)"/>
      <w:lvlJc w:val="left"/>
      <w:pPr>
        <w:tabs>
          <w:tab w:val="num" w:pos="417"/>
        </w:tabs>
        <w:ind w:left="417" w:hanging="360"/>
      </w:pPr>
      <w:rPr>
        <w:rFonts w:ascii="Arial" w:hAnsi="Arial" w:cs="Arial" w:hint="default"/>
        <w:sz w:val="20"/>
      </w:rPr>
    </w:lvl>
  </w:abstractNum>
  <w:abstractNum w:abstractNumId="44">
    <w:nsid w:val="0000002D"/>
    <w:multiLevelType w:val="singleLevel"/>
    <w:tmpl w:val="0000002D"/>
    <w:name w:val="WW8Num45"/>
    <w:lvl w:ilvl="0">
      <w:start w:val="1"/>
      <w:numFmt w:val="decimal"/>
      <w:lvlText w:val="%1)"/>
      <w:lvlJc w:val="left"/>
      <w:pPr>
        <w:tabs>
          <w:tab w:val="num" w:pos="417"/>
        </w:tabs>
        <w:ind w:left="417" w:hanging="360"/>
      </w:pPr>
      <w:rPr>
        <w:rFonts w:hint="default"/>
      </w:rPr>
    </w:lvl>
  </w:abstractNum>
  <w:abstractNum w:abstractNumId="45">
    <w:nsid w:val="0000002E"/>
    <w:multiLevelType w:val="singleLevel"/>
    <w:tmpl w:val="0000002E"/>
    <w:name w:val="WW8Num46"/>
    <w:lvl w:ilvl="0">
      <w:start w:val="1"/>
      <w:numFmt w:val="decimal"/>
      <w:lvlText w:val="%1)"/>
      <w:lvlJc w:val="left"/>
      <w:pPr>
        <w:tabs>
          <w:tab w:val="num" w:pos="417"/>
        </w:tabs>
        <w:ind w:left="417" w:hanging="360"/>
      </w:pPr>
      <w:rPr>
        <w:rFonts w:hint="default"/>
      </w:rPr>
    </w:lvl>
  </w:abstractNum>
  <w:abstractNum w:abstractNumId="46">
    <w:nsid w:val="0000002F"/>
    <w:multiLevelType w:val="singleLevel"/>
    <w:tmpl w:val="0000002F"/>
    <w:name w:val="WW8Num47"/>
    <w:lvl w:ilvl="0">
      <w:start w:val="1"/>
      <w:numFmt w:val="decimal"/>
      <w:lvlText w:val="%1)"/>
      <w:lvlJc w:val="left"/>
      <w:pPr>
        <w:tabs>
          <w:tab w:val="num" w:pos="417"/>
        </w:tabs>
        <w:ind w:left="417" w:hanging="360"/>
      </w:pPr>
      <w:rPr>
        <w:rFonts w:hint="default"/>
        <w:sz w:val="20"/>
      </w:rPr>
    </w:lvl>
  </w:abstractNum>
  <w:abstractNum w:abstractNumId="47">
    <w:nsid w:val="00000030"/>
    <w:multiLevelType w:val="singleLevel"/>
    <w:tmpl w:val="00000030"/>
    <w:name w:val="WW8Num48"/>
    <w:lvl w:ilvl="0">
      <w:start w:val="1"/>
      <w:numFmt w:val="decimal"/>
      <w:lvlText w:val="%1)"/>
      <w:lvlJc w:val="left"/>
      <w:pPr>
        <w:tabs>
          <w:tab w:val="num" w:pos="417"/>
        </w:tabs>
        <w:ind w:left="417" w:hanging="360"/>
      </w:pPr>
      <w:rPr>
        <w:rFonts w:hint="default"/>
      </w:rPr>
    </w:lvl>
  </w:abstractNum>
  <w:abstractNum w:abstractNumId="48">
    <w:nsid w:val="00000031"/>
    <w:multiLevelType w:val="singleLevel"/>
    <w:tmpl w:val="00000031"/>
    <w:name w:val="WW8Num49"/>
    <w:lvl w:ilvl="0">
      <w:start w:val="1"/>
      <w:numFmt w:val="decimal"/>
      <w:lvlText w:val="%1)"/>
      <w:lvlJc w:val="left"/>
      <w:pPr>
        <w:tabs>
          <w:tab w:val="num" w:pos="417"/>
        </w:tabs>
        <w:ind w:left="417" w:hanging="360"/>
      </w:pPr>
      <w:rPr>
        <w:rFonts w:hint="default"/>
      </w:rPr>
    </w:lvl>
  </w:abstractNum>
  <w:abstractNum w:abstractNumId="49">
    <w:nsid w:val="00000032"/>
    <w:multiLevelType w:val="singleLevel"/>
    <w:tmpl w:val="00000032"/>
    <w:name w:val="WW8Num50"/>
    <w:lvl w:ilvl="0">
      <w:start w:val="1"/>
      <w:numFmt w:val="decimal"/>
      <w:lvlText w:val="%1."/>
      <w:lvlJc w:val="left"/>
      <w:pPr>
        <w:tabs>
          <w:tab w:val="num" w:pos="360"/>
        </w:tabs>
        <w:ind w:left="360" w:hanging="360"/>
      </w:pPr>
      <w:rPr>
        <w:rFonts w:hint="default"/>
        <w:sz w:val="20"/>
      </w:rPr>
    </w:lvl>
  </w:abstractNum>
  <w:abstractNum w:abstractNumId="50">
    <w:nsid w:val="00000033"/>
    <w:multiLevelType w:val="singleLevel"/>
    <w:tmpl w:val="00000033"/>
    <w:name w:val="WW8Num51"/>
    <w:lvl w:ilvl="0">
      <w:start w:val="1"/>
      <w:numFmt w:val="decimal"/>
      <w:lvlText w:val="%1)"/>
      <w:lvlJc w:val="left"/>
      <w:pPr>
        <w:tabs>
          <w:tab w:val="num" w:pos="417"/>
        </w:tabs>
        <w:ind w:left="417" w:hanging="360"/>
      </w:pPr>
      <w:rPr>
        <w:rFonts w:hint="default"/>
      </w:rPr>
    </w:lvl>
  </w:abstractNum>
  <w:abstractNum w:abstractNumId="51">
    <w:nsid w:val="00000034"/>
    <w:multiLevelType w:val="singleLevel"/>
    <w:tmpl w:val="00000034"/>
    <w:name w:val="WW8Num52"/>
    <w:lvl w:ilvl="0">
      <w:start w:val="1"/>
      <w:numFmt w:val="decimal"/>
      <w:lvlText w:val="%1)"/>
      <w:lvlJc w:val="left"/>
      <w:pPr>
        <w:tabs>
          <w:tab w:val="num" w:pos="417"/>
        </w:tabs>
        <w:ind w:left="417" w:hanging="360"/>
      </w:pPr>
      <w:rPr>
        <w:b/>
      </w:rPr>
    </w:lvl>
  </w:abstractNum>
  <w:abstractNum w:abstractNumId="52">
    <w:nsid w:val="00000035"/>
    <w:multiLevelType w:val="singleLevel"/>
    <w:tmpl w:val="00000035"/>
    <w:name w:val="WW8Num53"/>
    <w:lvl w:ilvl="0">
      <w:start w:val="1"/>
      <w:numFmt w:val="decimal"/>
      <w:lvlText w:val="%1)"/>
      <w:lvlJc w:val="left"/>
      <w:pPr>
        <w:tabs>
          <w:tab w:val="num" w:pos="417"/>
        </w:tabs>
        <w:ind w:left="417" w:hanging="360"/>
      </w:pPr>
      <w:rPr>
        <w:rFonts w:hint="default"/>
        <w:sz w:val="20"/>
      </w:rPr>
    </w:lvl>
  </w:abstractNum>
  <w:abstractNum w:abstractNumId="53">
    <w:nsid w:val="00000036"/>
    <w:multiLevelType w:val="singleLevel"/>
    <w:tmpl w:val="00000036"/>
    <w:name w:val="WW8Num54"/>
    <w:lvl w:ilvl="0">
      <w:start w:val="1"/>
      <w:numFmt w:val="decimal"/>
      <w:lvlText w:val="%1)"/>
      <w:lvlJc w:val="left"/>
      <w:pPr>
        <w:tabs>
          <w:tab w:val="num" w:pos="417"/>
        </w:tabs>
        <w:ind w:left="417" w:hanging="360"/>
      </w:pPr>
      <w:rPr>
        <w:rFonts w:hint="default"/>
        <w:sz w:val="20"/>
      </w:rPr>
    </w:lvl>
  </w:abstractNum>
  <w:abstractNum w:abstractNumId="54">
    <w:nsid w:val="00000037"/>
    <w:multiLevelType w:val="singleLevel"/>
    <w:tmpl w:val="00000037"/>
    <w:name w:val="WW8Num55"/>
    <w:lvl w:ilvl="0">
      <w:start w:val="1"/>
      <w:numFmt w:val="decimal"/>
      <w:lvlText w:val="%1)"/>
      <w:lvlJc w:val="left"/>
      <w:pPr>
        <w:tabs>
          <w:tab w:val="num" w:pos="417"/>
        </w:tabs>
        <w:ind w:left="417" w:hanging="360"/>
      </w:pPr>
      <w:rPr>
        <w:rFonts w:hint="default"/>
      </w:rPr>
    </w:lvl>
  </w:abstractNum>
  <w:abstractNum w:abstractNumId="55">
    <w:nsid w:val="00000038"/>
    <w:multiLevelType w:val="singleLevel"/>
    <w:tmpl w:val="00000038"/>
    <w:name w:val="WW8Num56"/>
    <w:lvl w:ilvl="0">
      <w:start w:val="1"/>
      <w:numFmt w:val="decimal"/>
      <w:lvlText w:val="%1)"/>
      <w:lvlJc w:val="left"/>
      <w:pPr>
        <w:tabs>
          <w:tab w:val="num" w:pos="417"/>
        </w:tabs>
        <w:ind w:left="417" w:hanging="360"/>
      </w:pPr>
      <w:rPr>
        <w:rFonts w:hint="default"/>
      </w:rPr>
    </w:lvl>
  </w:abstractNum>
  <w:abstractNum w:abstractNumId="56">
    <w:nsid w:val="00000039"/>
    <w:multiLevelType w:val="singleLevel"/>
    <w:tmpl w:val="00000039"/>
    <w:name w:val="WW8Num57"/>
    <w:lvl w:ilvl="0">
      <w:start w:val="1"/>
      <w:numFmt w:val="decimal"/>
      <w:lvlText w:val="%1)"/>
      <w:lvlJc w:val="left"/>
      <w:pPr>
        <w:tabs>
          <w:tab w:val="num" w:pos="417"/>
        </w:tabs>
        <w:ind w:left="417" w:hanging="360"/>
      </w:pPr>
      <w:rPr>
        <w:rFonts w:hint="default"/>
      </w:rPr>
    </w:lvl>
  </w:abstractNum>
  <w:abstractNum w:abstractNumId="57">
    <w:nsid w:val="0000003A"/>
    <w:multiLevelType w:val="singleLevel"/>
    <w:tmpl w:val="0000003A"/>
    <w:name w:val="WW8Num58"/>
    <w:lvl w:ilvl="0">
      <w:start w:val="1"/>
      <w:numFmt w:val="decimal"/>
      <w:lvlText w:val="%1)"/>
      <w:lvlJc w:val="left"/>
      <w:pPr>
        <w:tabs>
          <w:tab w:val="num" w:pos="417"/>
        </w:tabs>
        <w:ind w:left="417" w:hanging="360"/>
      </w:pPr>
      <w:rPr>
        <w:rFonts w:hint="default"/>
        <w:sz w:val="20"/>
      </w:rPr>
    </w:lvl>
  </w:abstractNum>
  <w:abstractNum w:abstractNumId="58">
    <w:nsid w:val="0000003B"/>
    <w:multiLevelType w:val="singleLevel"/>
    <w:tmpl w:val="0000003B"/>
    <w:name w:val="WW8Num59"/>
    <w:lvl w:ilvl="0">
      <w:start w:val="1"/>
      <w:numFmt w:val="decimal"/>
      <w:lvlText w:val="%1)"/>
      <w:lvlJc w:val="left"/>
      <w:pPr>
        <w:tabs>
          <w:tab w:val="num" w:pos="417"/>
        </w:tabs>
        <w:ind w:left="417" w:hanging="360"/>
      </w:pPr>
      <w:rPr>
        <w:rFonts w:hint="default"/>
        <w:sz w:val="20"/>
      </w:rPr>
    </w:lvl>
  </w:abstractNum>
  <w:abstractNum w:abstractNumId="59">
    <w:nsid w:val="0000003C"/>
    <w:multiLevelType w:val="singleLevel"/>
    <w:tmpl w:val="0000003C"/>
    <w:name w:val="WW8Num60"/>
    <w:lvl w:ilvl="0">
      <w:start w:val="1"/>
      <w:numFmt w:val="decimal"/>
      <w:lvlText w:val="%1)"/>
      <w:lvlJc w:val="left"/>
      <w:pPr>
        <w:tabs>
          <w:tab w:val="num" w:pos="417"/>
        </w:tabs>
        <w:ind w:left="417" w:hanging="360"/>
      </w:pPr>
      <w:rPr>
        <w:rFonts w:hint="default"/>
        <w:sz w:val="20"/>
      </w:rPr>
    </w:lvl>
  </w:abstractNum>
  <w:abstractNum w:abstractNumId="60">
    <w:nsid w:val="0000003D"/>
    <w:multiLevelType w:val="singleLevel"/>
    <w:tmpl w:val="0000003D"/>
    <w:name w:val="WW8Num61"/>
    <w:lvl w:ilvl="0">
      <w:start w:val="1"/>
      <w:numFmt w:val="decimal"/>
      <w:lvlText w:val="%1)"/>
      <w:lvlJc w:val="left"/>
      <w:pPr>
        <w:tabs>
          <w:tab w:val="num" w:pos="417"/>
        </w:tabs>
        <w:ind w:left="417" w:hanging="360"/>
      </w:pPr>
      <w:rPr>
        <w:rFonts w:hint="default"/>
        <w:sz w:val="20"/>
        <w:shd w:val="clear" w:color="auto" w:fill="FFFF00"/>
      </w:rPr>
    </w:lvl>
  </w:abstractNum>
  <w:abstractNum w:abstractNumId="61">
    <w:nsid w:val="0000003E"/>
    <w:multiLevelType w:val="singleLevel"/>
    <w:tmpl w:val="0000003E"/>
    <w:name w:val="WW8Num62"/>
    <w:lvl w:ilvl="0">
      <w:start w:val="1"/>
      <w:numFmt w:val="decimal"/>
      <w:lvlText w:val="%1)"/>
      <w:lvlJc w:val="left"/>
      <w:pPr>
        <w:tabs>
          <w:tab w:val="num" w:pos="417"/>
        </w:tabs>
        <w:ind w:left="417" w:hanging="360"/>
      </w:pPr>
      <w:rPr>
        <w:rFonts w:hint="default"/>
        <w:b w:val="0"/>
        <w:bCs w:val="0"/>
        <w:sz w:val="20"/>
        <w:shd w:val="clear" w:color="auto" w:fill="FFFF00"/>
      </w:rPr>
    </w:lvl>
  </w:abstractNum>
  <w:abstractNum w:abstractNumId="62">
    <w:nsid w:val="0000003F"/>
    <w:multiLevelType w:val="singleLevel"/>
    <w:tmpl w:val="0000003F"/>
    <w:name w:val="WW8Num63"/>
    <w:lvl w:ilvl="0">
      <w:start w:val="1"/>
      <w:numFmt w:val="decimal"/>
      <w:lvlText w:val="%1)"/>
      <w:lvlJc w:val="left"/>
      <w:pPr>
        <w:tabs>
          <w:tab w:val="num" w:pos="417"/>
        </w:tabs>
        <w:ind w:left="417" w:hanging="360"/>
      </w:pPr>
      <w:rPr>
        <w:rFonts w:hint="default"/>
      </w:rPr>
    </w:lvl>
  </w:abstractNum>
  <w:abstractNum w:abstractNumId="63">
    <w:nsid w:val="00000040"/>
    <w:multiLevelType w:val="singleLevel"/>
    <w:tmpl w:val="00000040"/>
    <w:name w:val="WW8Num64"/>
    <w:lvl w:ilvl="0">
      <w:start w:val="1"/>
      <w:numFmt w:val="decimal"/>
      <w:lvlText w:val="%1)"/>
      <w:lvlJc w:val="left"/>
      <w:pPr>
        <w:tabs>
          <w:tab w:val="num" w:pos="417"/>
        </w:tabs>
        <w:ind w:left="417" w:hanging="360"/>
      </w:pPr>
      <w:rPr>
        <w:rFonts w:eastAsia="Times New Roman" w:cs="Arial" w:hint="default"/>
        <w:sz w:val="20"/>
        <w:szCs w:val="20"/>
        <w:lang w:val="ru-RU" w:eastAsia="ar-SA" w:bidi="ar-SA"/>
      </w:rPr>
    </w:lvl>
  </w:abstractNum>
  <w:abstractNum w:abstractNumId="64">
    <w:nsid w:val="00000041"/>
    <w:multiLevelType w:val="singleLevel"/>
    <w:tmpl w:val="00000041"/>
    <w:name w:val="WW8Num65"/>
    <w:lvl w:ilvl="0">
      <w:start w:val="1"/>
      <w:numFmt w:val="decimal"/>
      <w:lvlText w:val="%1)"/>
      <w:lvlJc w:val="left"/>
      <w:pPr>
        <w:tabs>
          <w:tab w:val="num" w:pos="417"/>
        </w:tabs>
        <w:ind w:left="417" w:hanging="360"/>
      </w:pPr>
    </w:lvl>
  </w:abstractNum>
  <w:abstractNum w:abstractNumId="65">
    <w:nsid w:val="00000042"/>
    <w:multiLevelType w:val="singleLevel"/>
    <w:tmpl w:val="00000042"/>
    <w:name w:val="WW8Num66"/>
    <w:lvl w:ilvl="0">
      <w:start w:val="1"/>
      <w:numFmt w:val="decimal"/>
      <w:lvlText w:val="%1)"/>
      <w:lvlJc w:val="left"/>
      <w:pPr>
        <w:tabs>
          <w:tab w:val="num" w:pos="417"/>
        </w:tabs>
        <w:ind w:left="417" w:hanging="360"/>
      </w:pPr>
      <w:rPr>
        <w:rFonts w:eastAsia="Times New Roman" w:cs="Arial" w:hint="default"/>
        <w:sz w:val="20"/>
        <w:szCs w:val="20"/>
        <w:shd w:val="clear" w:color="auto" w:fill="FFFF00"/>
        <w:lang w:val="ru-RU" w:eastAsia="ar-SA" w:bidi="ar-SA"/>
      </w:rPr>
    </w:lvl>
  </w:abstractNum>
  <w:abstractNum w:abstractNumId="66">
    <w:nsid w:val="00000043"/>
    <w:multiLevelType w:val="singleLevel"/>
    <w:tmpl w:val="00000043"/>
    <w:name w:val="WW8Num67"/>
    <w:lvl w:ilvl="0">
      <w:start w:val="1"/>
      <w:numFmt w:val="decimal"/>
      <w:lvlText w:val="%1)"/>
      <w:lvlJc w:val="left"/>
      <w:pPr>
        <w:tabs>
          <w:tab w:val="num" w:pos="417"/>
        </w:tabs>
        <w:ind w:left="417" w:hanging="360"/>
      </w:pPr>
      <w:rPr>
        <w:rFonts w:hint="default"/>
      </w:rPr>
    </w:lvl>
  </w:abstractNum>
  <w:abstractNum w:abstractNumId="67">
    <w:nsid w:val="00000044"/>
    <w:multiLevelType w:val="singleLevel"/>
    <w:tmpl w:val="00000044"/>
    <w:name w:val="WW8Num68"/>
    <w:lvl w:ilvl="0">
      <w:start w:val="1"/>
      <w:numFmt w:val="decimal"/>
      <w:lvlText w:val="%1)"/>
      <w:lvlJc w:val="left"/>
      <w:pPr>
        <w:tabs>
          <w:tab w:val="num" w:pos="417"/>
        </w:tabs>
        <w:ind w:left="417" w:hanging="360"/>
      </w:pPr>
      <w:rPr>
        <w:rFonts w:hint="default"/>
      </w:rPr>
    </w:lvl>
  </w:abstractNum>
  <w:abstractNum w:abstractNumId="68">
    <w:nsid w:val="00000045"/>
    <w:multiLevelType w:val="singleLevel"/>
    <w:tmpl w:val="00000045"/>
    <w:name w:val="WW8Num69"/>
    <w:lvl w:ilvl="0">
      <w:start w:val="1"/>
      <w:numFmt w:val="decimal"/>
      <w:lvlText w:val="%1)"/>
      <w:lvlJc w:val="left"/>
      <w:pPr>
        <w:tabs>
          <w:tab w:val="num" w:pos="417"/>
        </w:tabs>
        <w:ind w:left="417" w:hanging="360"/>
      </w:pPr>
      <w:rPr>
        <w:rFonts w:hint="default"/>
        <w:sz w:val="20"/>
      </w:rPr>
    </w:lvl>
  </w:abstractNum>
  <w:abstractNum w:abstractNumId="69">
    <w:nsid w:val="00000046"/>
    <w:multiLevelType w:val="singleLevel"/>
    <w:tmpl w:val="00000046"/>
    <w:name w:val="WW8Num70"/>
    <w:lvl w:ilvl="0">
      <w:start w:val="1"/>
      <w:numFmt w:val="decimal"/>
      <w:lvlText w:val="%1)"/>
      <w:lvlJc w:val="left"/>
      <w:pPr>
        <w:tabs>
          <w:tab w:val="num" w:pos="417"/>
        </w:tabs>
        <w:ind w:left="417" w:hanging="360"/>
      </w:pPr>
      <w:rPr>
        <w:rFonts w:hint="default"/>
        <w:sz w:val="20"/>
      </w:rPr>
    </w:lvl>
  </w:abstractNum>
  <w:abstractNum w:abstractNumId="70">
    <w:nsid w:val="00000047"/>
    <w:multiLevelType w:val="singleLevel"/>
    <w:tmpl w:val="00000047"/>
    <w:name w:val="WW8Num71"/>
    <w:lvl w:ilvl="0">
      <w:start w:val="1"/>
      <w:numFmt w:val="decimal"/>
      <w:lvlText w:val="%1)"/>
      <w:lvlJc w:val="left"/>
      <w:pPr>
        <w:tabs>
          <w:tab w:val="num" w:pos="417"/>
        </w:tabs>
        <w:ind w:left="417" w:hanging="360"/>
      </w:pPr>
      <w:rPr>
        <w:rFonts w:hint="default"/>
      </w:rPr>
    </w:lvl>
  </w:abstractNum>
  <w:abstractNum w:abstractNumId="71">
    <w:nsid w:val="00000048"/>
    <w:multiLevelType w:val="singleLevel"/>
    <w:tmpl w:val="00000048"/>
    <w:name w:val="WW8Num72"/>
    <w:lvl w:ilvl="0">
      <w:start w:val="1"/>
      <w:numFmt w:val="decimal"/>
      <w:lvlText w:val="%1)"/>
      <w:lvlJc w:val="left"/>
      <w:pPr>
        <w:tabs>
          <w:tab w:val="num" w:pos="417"/>
        </w:tabs>
        <w:ind w:left="417" w:hanging="360"/>
      </w:pPr>
    </w:lvl>
  </w:abstractNum>
  <w:abstractNum w:abstractNumId="72">
    <w:nsid w:val="00000049"/>
    <w:multiLevelType w:val="singleLevel"/>
    <w:tmpl w:val="00000049"/>
    <w:name w:val="WW8Num73"/>
    <w:lvl w:ilvl="0">
      <w:start w:val="1"/>
      <w:numFmt w:val="decimal"/>
      <w:lvlText w:val="%1)"/>
      <w:lvlJc w:val="left"/>
      <w:pPr>
        <w:tabs>
          <w:tab w:val="num" w:pos="417"/>
        </w:tabs>
        <w:ind w:left="417" w:hanging="360"/>
      </w:pPr>
      <w:rPr>
        <w:rFonts w:hint="default"/>
        <w:sz w:val="20"/>
      </w:rPr>
    </w:lvl>
  </w:abstractNum>
  <w:abstractNum w:abstractNumId="73">
    <w:nsid w:val="0000004A"/>
    <w:multiLevelType w:val="singleLevel"/>
    <w:tmpl w:val="0000004A"/>
    <w:name w:val="WW8Num74"/>
    <w:lvl w:ilvl="0">
      <w:start w:val="1"/>
      <w:numFmt w:val="decimal"/>
      <w:lvlText w:val="%1)"/>
      <w:lvlJc w:val="left"/>
      <w:pPr>
        <w:tabs>
          <w:tab w:val="num" w:pos="417"/>
        </w:tabs>
        <w:ind w:left="417" w:hanging="360"/>
      </w:pPr>
      <w:rPr>
        <w:rFonts w:hint="default"/>
      </w:rPr>
    </w:lvl>
  </w:abstractNum>
  <w:abstractNum w:abstractNumId="74">
    <w:nsid w:val="0000004B"/>
    <w:multiLevelType w:val="singleLevel"/>
    <w:tmpl w:val="0000004B"/>
    <w:name w:val="WW8Num75"/>
    <w:lvl w:ilvl="0">
      <w:start w:val="1"/>
      <w:numFmt w:val="decimal"/>
      <w:lvlText w:val="%1)"/>
      <w:lvlJc w:val="left"/>
      <w:pPr>
        <w:tabs>
          <w:tab w:val="num" w:pos="417"/>
        </w:tabs>
        <w:ind w:left="417" w:hanging="360"/>
      </w:pPr>
      <w:rPr>
        <w:rFonts w:hint="default"/>
      </w:rPr>
    </w:lvl>
  </w:abstractNum>
  <w:abstractNum w:abstractNumId="75">
    <w:nsid w:val="0000004C"/>
    <w:multiLevelType w:val="singleLevel"/>
    <w:tmpl w:val="0000004C"/>
    <w:name w:val="WW8Num76"/>
    <w:lvl w:ilvl="0">
      <w:start w:val="1"/>
      <w:numFmt w:val="decimal"/>
      <w:lvlText w:val="%1)"/>
      <w:lvlJc w:val="left"/>
      <w:pPr>
        <w:tabs>
          <w:tab w:val="num" w:pos="417"/>
        </w:tabs>
        <w:ind w:left="417" w:hanging="360"/>
      </w:pPr>
      <w:rPr>
        <w:rFonts w:hint="default"/>
        <w:sz w:val="20"/>
      </w:rPr>
    </w:lvl>
  </w:abstractNum>
  <w:abstractNum w:abstractNumId="76">
    <w:nsid w:val="0000004D"/>
    <w:multiLevelType w:val="singleLevel"/>
    <w:tmpl w:val="0000004D"/>
    <w:name w:val="WW8Num77"/>
    <w:lvl w:ilvl="0">
      <w:start w:val="1"/>
      <w:numFmt w:val="decimal"/>
      <w:lvlText w:val="%1)"/>
      <w:lvlJc w:val="left"/>
      <w:pPr>
        <w:tabs>
          <w:tab w:val="num" w:pos="417"/>
        </w:tabs>
        <w:ind w:left="417" w:hanging="360"/>
      </w:pPr>
      <w:rPr>
        <w:rFonts w:hint="default"/>
      </w:rPr>
    </w:lvl>
  </w:abstractNum>
  <w:abstractNum w:abstractNumId="77">
    <w:nsid w:val="0000004E"/>
    <w:multiLevelType w:val="singleLevel"/>
    <w:tmpl w:val="0000004E"/>
    <w:name w:val="WW8Num78"/>
    <w:lvl w:ilvl="0">
      <w:start w:val="1"/>
      <w:numFmt w:val="decimal"/>
      <w:lvlText w:val="%1)"/>
      <w:lvlJc w:val="left"/>
      <w:pPr>
        <w:tabs>
          <w:tab w:val="num" w:pos="417"/>
        </w:tabs>
        <w:ind w:left="417" w:hanging="360"/>
      </w:pPr>
      <w:rPr>
        <w:rFonts w:hint="default"/>
      </w:rPr>
    </w:lvl>
  </w:abstractNum>
  <w:abstractNum w:abstractNumId="78">
    <w:nsid w:val="0000004F"/>
    <w:multiLevelType w:val="singleLevel"/>
    <w:tmpl w:val="0000004F"/>
    <w:name w:val="WW8Num79"/>
    <w:lvl w:ilvl="0">
      <w:start w:val="1"/>
      <w:numFmt w:val="decimal"/>
      <w:lvlText w:val="%1)"/>
      <w:lvlJc w:val="left"/>
      <w:pPr>
        <w:tabs>
          <w:tab w:val="num" w:pos="417"/>
        </w:tabs>
        <w:ind w:left="417" w:hanging="360"/>
      </w:pPr>
      <w:rPr>
        <w:rFonts w:hint="default"/>
      </w:rPr>
    </w:lvl>
  </w:abstractNum>
  <w:abstractNum w:abstractNumId="79">
    <w:nsid w:val="00000050"/>
    <w:multiLevelType w:val="singleLevel"/>
    <w:tmpl w:val="00000050"/>
    <w:name w:val="WW8Num80"/>
    <w:lvl w:ilvl="0">
      <w:numFmt w:val="bullet"/>
      <w:lvlText w:val="-"/>
      <w:lvlJc w:val="left"/>
      <w:pPr>
        <w:tabs>
          <w:tab w:val="num" w:pos="0"/>
        </w:tabs>
        <w:ind w:left="0" w:firstLine="0"/>
      </w:pPr>
      <w:rPr>
        <w:rFonts w:ascii="Arial" w:hAnsi="Arial" w:hint="default"/>
        <w:sz w:val="20"/>
      </w:rPr>
    </w:lvl>
  </w:abstractNum>
  <w:abstractNum w:abstractNumId="80">
    <w:nsid w:val="00000051"/>
    <w:multiLevelType w:val="singleLevel"/>
    <w:tmpl w:val="00000051"/>
    <w:name w:val="WW8Num81"/>
    <w:lvl w:ilvl="0">
      <w:start w:val="1"/>
      <w:numFmt w:val="decimal"/>
      <w:lvlText w:val="%1)"/>
      <w:lvlJc w:val="left"/>
      <w:pPr>
        <w:tabs>
          <w:tab w:val="num" w:pos="417"/>
        </w:tabs>
        <w:ind w:left="417" w:hanging="360"/>
      </w:pPr>
      <w:rPr>
        <w:rFonts w:hint="default"/>
        <w:sz w:val="20"/>
      </w:rPr>
    </w:lvl>
  </w:abstractNum>
  <w:abstractNum w:abstractNumId="81">
    <w:nsid w:val="00000052"/>
    <w:multiLevelType w:val="multilevel"/>
    <w:tmpl w:val="00000052"/>
    <w:name w:val="WW8Num8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nsid w:val="00000053"/>
    <w:multiLevelType w:val="multilevel"/>
    <w:tmpl w:val="00000053"/>
    <w:name w:val="WW8Num83"/>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nsid w:val="00000054"/>
    <w:multiLevelType w:val="multilevel"/>
    <w:tmpl w:val="00000054"/>
    <w:name w:val="WW8Num84"/>
    <w:lvl w:ilvl="0">
      <w:start w:val="1"/>
      <w:numFmt w:val="decimal"/>
      <w:lvlText w:val="%1)"/>
      <w:lvlJc w:val="left"/>
      <w:pPr>
        <w:tabs>
          <w:tab w:val="num" w:pos="417"/>
        </w:tabs>
        <w:ind w:left="417"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nsid w:val="00000055"/>
    <w:multiLevelType w:val="multilevel"/>
    <w:tmpl w:val="00000055"/>
    <w:name w:val="WW8Num85"/>
    <w:lvl w:ilvl="0">
      <w:start w:val="1"/>
      <w:numFmt w:val="decimal"/>
      <w:lvlText w:val="%1)"/>
      <w:lvlJc w:val="left"/>
      <w:pPr>
        <w:tabs>
          <w:tab w:val="num" w:pos="417"/>
        </w:tabs>
        <w:ind w:left="417"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5">
    <w:nsid w:val="00000056"/>
    <w:multiLevelType w:val="multilevel"/>
    <w:tmpl w:val="00000056"/>
    <w:name w:val="WW8Num86"/>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6">
    <w:nsid w:val="00000057"/>
    <w:multiLevelType w:val="multilevel"/>
    <w:tmpl w:val="00000057"/>
    <w:name w:val="WW8Num87"/>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7">
    <w:nsid w:val="00000058"/>
    <w:multiLevelType w:val="multilevel"/>
    <w:tmpl w:val="00000058"/>
    <w:name w:val="WW8Num88"/>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8">
    <w:nsid w:val="00000059"/>
    <w:multiLevelType w:val="multilevel"/>
    <w:tmpl w:val="00000059"/>
    <w:name w:val="WW8Num89"/>
    <w:lvl w:ilvl="0">
      <w:start w:val="1"/>
      <w:numFmt w:val="decimal"/>
      <w:lvlText w:val="%1)"/>
      <w:lvlJc w:val="left"/>
      <w:pPr>
        <w:tabs>
          <w:tab w:val="num" w:pos="417"/>
        </w:tabs>
        <w:ind w:left="417"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0000005A"/>
    <w:multiLevelType w:val="multilevel"/>
    <w:tmpl w:val="0000005A"/>
    <w:name w:val="WW8Num90"/>
    <w:lvl w:ilvl="0">
      <w:start w:val="1"/>
      <w:numFmt w:val="decimal"/>
      <w:lvlText w:val="%1)"/>
      <w:lvlJc w:val="left"/>
      <w:pPr>
        <w:tabs>
          <w:tab w:val="num" w:pos="417"/>
        </w:tabs>
        <w:ind w:left="417" w:hanging="360"/>
      </w:pPr>
      <w:rPr>
        <w:rFonts w:ascii="Symbol" w:hAnsi="Symbol" w:cs="Symbol" w:hint="default"/>
        <w:spacing w:val="-1"/>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0">
    <w:nsid w:val="0000005B"/>
    <w:multiLevelType w:val="multilevel"/>
    <w:tmpl w:val="0000005B"/>
    <w:name w:val="WW8Num91"/>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1">
    <w:nsid w:val="0000005C"/>
    <w:multiLevelType w:val="multilevel"/>
    <w:tmpl w:val="0000005C"/>
    <w:name w:val="WW8Num92"/>
    <w:lvl w:ilvl="0">
      <w:start w:val="1"/>
      <w:numFmt w:val="decimal"/>
      <w:lvlText w:val="%1)"/>
      <w:lvlJc w:val="left"/>
      <w:pPr>
        <w:tabs>
          <w:tab w:val="num" w:pos="417"/>
        </w:tabs>
        <w:ind w:left="417"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2">
    <w:nsid w:val="0000005D"/>
    <w:multiLevelType w:val="multilevel"/>
    <w:tmpl w:val="0000005D"/>
    <w:name w:val="WW8Num93"/>
    <w:lvl w:ilvl="0">
      <w:start w:val="1"/>
      <w:numFmt w:val="decimal"/>
      <w:lvlText w:val="%1)"/>
      <w:lvlJc w:val="left"/>
      <w:pPr>
        <w:tabs>
          <w:tab w:val="num" w:pos="417"/>
        </w:tabs>
        <w:ind w:left="417" w:hanging="360"/>
      </w:pPr>
      <w:rPr>
        <w:rFonts w:cs="Arial"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nsid w:val="0000005E"/>
    <w:multiLevelType w:val="multilevel"/>
    <w:tmpl w:val="0000005E"/>
    <w:name w:val="WW8Num94"/>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4">
    <w:nsid w:val="0000005F"/>
    <w:multiLevelType w:val="multilevel"/>
    <w:tmpl w:val="0000005F"/>
    <w:name w:val="WW8Num95"/>
    <w:lvl w:ilvl="0">
      <w:start w:val="1"/>
      <w:numFmt w:val="decimal"/>
      <w:lvlText w:val="%1)"/>
      <w:lvlJc w:val="left"/>
      <w:pPr>
        <w:tabs>
          <w:tab w:val="num" w:pos="417"/>
        </w:tabs>
        <w:ind w:left="417" w:hanging="360"/>
      </w:pPr>
      <w:rPr>
        <w:rFonts w:ascii="Arial" w:hAnsi="Arial" w:cs="Times New Roman" w:hint="default"/>
        <w:sz w:val="20"/>
        <w:szCs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5">
    <w:nsid w:val="00000060"/>
    <w:multiLevelType w:val="multilevel"/>
    <w:tmpl w:val="69D0C70C"/>
    <w:name w:val="WW8Num96"/>
    <w:lvl w:ilvl="0">
      <w:start w:val="1"/>
      <w:numFmt w:val="decimal"/>
      <w:lvlText w:val="%1)"/>
      <w:lvlJc w:val="left"/>
      <w:pPr>
        <w:tabs>
          <w:tab w:val="num" w:pos="417"/>
        </w:tabs>
        <w:ind w:left="417" w:hanging="360"/>
      </w:pPr>
      <w:rPr>
        <w:rFonts w:hint="default"/>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6">
    <w:nsid w:val="00000061"/>
    <w:multiLevelType w:val="multilevel"/>
    <w:tmpl w:val="00000061"/>
    <w:name w:val="WW8Num97"/>
    <w:lvl w:ilvl="0">
      <w:start w:val="1"/>
      <w:numFmt w:val="decimal"/>
      <w:lvlText w:val="%1)"/>
      <w:lvlJc w:val="left"/>
      <w:pPr>
        <w:tabs>
          <w:tab w:val="num" w:pos="417"/>
        </w:tabs>
        <w:ind w:left="417"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7">
    <w:nsid w:val="02104461"/>
    <w:multiLevelType w:val="multilevel"/>
    <w:tmpl w:val="4FE2FA80"/>
    <w:lvl w:ilvl="0">
      <w:start w:val="1"/>
      <w:numFmt w:val="decimal"/>
      <w:lvlText w:val="%1."/>
      <w:lvlJc w:val="left"/>
      <w:pPr>
        <w:ind w:left="450" w:hanging="450"/>
      </w:pPr>
      <w:rPr>
        <w:rFonts w:hint="default"/>
      </w:rPr>
    </w:lvl>
    <w:lvl w:ilvl="1">
      <w:start w:val="1"/>
      <w:numFmt w:val="decimal"/>
      <w:lvlText w:val="%1.%2."/>
      <w:lvlJc w:val="left"/>
      <w:pPr>
        <w:ind w:left="1146" w:hanging="720"/>
      </w:pPr>
      <w:rPr>
        <w:rFonts w:hint="default"/>
        <w:color w:val="auto"/>
      </w:rPr>
    </w:lvl>
    <w:lvl w:ilvl="2">
      <w:start w:val="1"/>
      <w:numFmt w:val="decimal"/>
      <w:lvlText w:val="%1.%2.%3."/>
      <w:lvlJc w:val="left"/>
      <w:pPr>
        <w:ind w:left="2705" w:hanging="720"/>
      </w:pPr>
      <w:rPr>
        <w:rFonts w:ascii="Times New Roman" w:hAnsi="Times New Roman" w:cs="Times New Roman" w:hint="default"/>
        <w:b w:val="0"/>
        <w:color w:val="auto"/>
        <w:sz w:val="28"/>
        <w:szCs w:val="28"/>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8">
    <w:nsid w:val="30B143F9"/>
    <w:multiLevelType w:val="hybridMultilevel"/>
    <w:tmpl w:val="74C4EAF8"/>
    <w:lvl w:ilvl="0" w:tplc="D7B002F0">
      <w:start w:val="1"/>
      <w:numFmt w:val="decimal"/>
      <w:lvlText w:val="%1.6."/>
      <w:lvlJc w:val="left"/>
      <w:pPr>
        <w:ind w:left="1429" w:hanging="360"/>
      </w:pPr>
      <w:rPr>
        <w:rFonts w:hint="default"/>
        <w:color w:val="FF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47512CB3"/>
    <w:multiLevelType w:val="multilevel"/>
    <w:tmpl w:val="DF6009A4"/>
    <w:lvl w:ilvl="0">
      <w:start w:val="1"/>
      <w:numFmt w:val="decimal"/>
      <w:lvlText w:val="%1"/>
      <w:lvlJc w:val="left"/>
      <w:pPr>
        <w:ind w:left="750" w:hanging="750"/>
      </w:pPr>
      <w:rPr>
        <w:rFonts w:hint="default"/>
      </w:rPr>
    </w:lvl>
    <w:lvl w:ilvl="1">
      <w:start w:val="11"/>
      <w:numFmt w:val="decimal"/>
      <w:lvlText w:val="%1.%2"/>
      <w:lvlJc w:val="left"/>
      <w:pPr>
        <w:ind w:left="930" w:hanging="750"/>
      </w:pPr>
      <w:rPr>
        <w:rFonts w:hint="default"/>
      </w:rPr>
    </w:lvl>
    <w:lvl w:ilvl="2">
      <w:start w:val="1"/>
      <w:numFmt w:val="decimal"/>
      <w:lvlText w:val="%1.%2.%3"/>
      <w:lvlJc w:val="left"/>
      <w:pPr>
        <w:ind w:left="1460" w:hanging="75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00">
    <w:nsid w:val="539A0912"/>
    <w:multiLevelType w:val="hybridMultilevel"/>
    <w:tmpl w:val="6DB082E2"/>
    <w:lvl w:ilvl="0" w:tplc="8A64C32A">
      <w:start w:val="1"/>
      <w:numFmt w:val="decimal"/>
      <w:lvlText w:val="%1.6."/>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49"/>
  </w:num>
  <w:num w:numId="3">
    <w:abstractNumId w:val="81"/>
  </w:num>
  <w:num w:numId="4">
    <w:abstractNumId w:val="95"/>
  </w:num>
  <w:num w:numId="5">
    <w:abstractNumId w:val="96"/>
  </w:num>
  <w:num w:numId="6">
    <w:abstractNumId w:val="97"/>
  </w:num>
  <w:num w:numId="7">
    <w:abstractNumId w:val="99"/>
  </w:num>
  <w:num w:numId="8">
    <w:abstractNumId w:val="100"/>
  </w:num>
  <w:num w:numId="9">
    <w:abstractNumId w:val="9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a"/>
  <w:drawingGridHorizontalSpacing w:val="200"/>
  <w:drawingGridVerticalSpacing w:val="0"/>
  <w:displayHorizontalDrawingGridEvery w:val="0"/>
  <w:displayVerticalDrawingGridEvery w:val="0"/>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A9E"/>
    <w:rsid w:val="00003878"/>
    <w:rsid w:val="00013BB3"/>
    <w:rsid w:val="0002279A"/>
    <w:rsid w:val="000244BD"/>
    <w:rsid w:val="000276F3"/>
    <w:rsid w:val="000341CD"/>
    <w:rsid w:val="0004153F"/>
    <w:rsid w:val="00050890"/>
    <w:rsid w:val="00064395"/>
    <w:rsid w:val="00075C62"/>
    <w:rsid w:val="0008001E"/>
    <w:rsid w:val="00083040"/>
    <w:rsid w:val="0008483A"/>
    <w:rsid w:val="00092534"/>
    <w:rsid w:val="000B119A"/>
    <w:rsid w:val="000B1D8C"/>
    <w:rsid w:val="000B2909"/>
    <w:rsid w:val="000B61BC"/>
    <w:rsid w:val="000B6747"/>
    <w:rsid w:val="000C702F"/>
    <w:rsid w:val="000D0707"/>
    <w:rsid w:val="000E0F00"/>
    <w:rsid w:val="000F71CB"/>
    <w:rsid w:val="0010724A"/>
    <w:rsid w:val="00111DD5"/>
    <w:rsid w:val="001171DC"/>
    <w:rsid w:val="00126B61"/>
    <w:rsid w:val="00132D6C"/>
    <w:rsid w:val="0013329E"/>
    <w:rsid w:val="00134EF0"/>
    <w:rsid w:val="001440ED"/>
    <w:rsid w:val="00145B87"/>
    <w:rsid w:val="00155468"/>
    <w:rsid w:val="00172831"/>
    <w:rsid w:val="0018493E"/>
    <w:rsid w:val="00193746"/>
    <w:rsid w:val="001A6A9E"/>
    <w:rsid w:val="001B2B97"/>
    <w:rsid w:val="001B70DC"/>
    <w:rsid w:val="001B7633"/>
    <w:rsid w:val="001C1C0B"/>
    <w:rsid w:val="001D0CBD"/>
    <w:rsid w:val="001D682F"/>
    <w:rsid w:val="001E0FBF"/>
    <w:rsid w:val="001E215B"/>
    <w:rsid w:val="001E779B"/>
    <w:rsid w:val="001F75D1"/>
    <w:rsid w:val="002067B0"/>
    <w:rsid w:val="00206B8C"/>
    <w:rsid w:val="002122CC"/>
    <w:rsid w:val="0021520F"/>
    <w:rsid w:val="00217807"/>
    <w:rsid w:val="00225C92"/>
    <w:rsid w:val="002449C1"/>
    <w:rsid w:val="0024698C"/>
    <w:rsid w:val="00246CB7"/>
    <w:rsid w:val="00246FF9"/>
    <w:rsid w:val="0026102D"/>
    <w:rsid w:val="00287637"/>
    <w:rsid w:val="0029018A"/>
    <w:rsid w:val="0029068E"/>
    <w:rsid w:val="00290D0E"/>
    <w:rsid w:val="002A256D"/>
    <w:rsid w:val="002B2213"/>
    <w:rsid w:val="002B5130"/>
    <w:rsid w:val="002B6B5D"/>
    <w:rsid w:val="002C0E98"/>
    <w:rsid w:val="002C769E"/>
    <w:rsid w:val="002C78C0"/>
    <w:rsid w:val="002C7F5A"/>
    <w:rsid w:val="002D623D"/>
    <w:rsid w:val="002E037A"/>
    <w:rsid w:val="002E2A38"/>
    <w:rsid w:val="002E5386"/>
    <w:rsid w:val="002F26B4"/>
    <w:rsid w:val="002F45EB"/>
    <w:rsid w:val="002F5A48"/>
    <w:rsid w:val="00301E9E"/>
    <w:rsid w:val="003079F7"/>
    <w:rsid w:val="003108FA"/>
    <w:rsid w:val="00321C5A"/>
    <w:rsid w:val="00330F75"/>
    <w:rsid w:val="003323A5"/>
    <w:rsid w:val="0033314D"/>
    <w:rsid w:val="00335F56"/>
    <w:rsid w:val="003407F9"/>
    <w:rsid w:val="003413A2"/>
    <w:rsid w:val="00342F84"/>
    <w:rsid w:val="00346FCD"/>
    <w:rsid w:val="003536DB"/>
    <w:rsid w:val="00354B40"/>
    <w:rsid w:val="00363338"/>
    <w:rsid w:val="0036778A"/>
    <w:rsid w:val="00370CD9"/>
    <w:rsid w:val="003714E4"/>
    <w:rsid w:val="00387503"/>
    <w:rsid w:val="00390853"/>
    <w:rsid w:val="003913A3"/>
    <w:rsid w:val="00394C69"/>
    <w:rsid w:val="003A191B"/>
    <w:rsid w:val="003A59DF"/>
    <w:rsid w:val="003B7B9A"/>
    <w:rsid w:val="003F0C2A"/>
    <w:rsid w:val="003F7B12"/>
    <w:rsid w:val="004034CB"/>
    <w:rsid w:val="00412CA7"/>
    <w:rsid w:val="00421231"/>
    <w:rsid w:val="00425656"/>
    <w:rsid w:val="00437653"/>
    <w:rsid w:val="00442C35"/>
    <w:rsid w:val="00445A76"/>
    <w:rsid w:val="00453116"/>
    <w:rsid w:val="00455D1A"/>
    <w:rsid w:val="0047397C"/>
    <w:rsid w:val="00474918"/>
    <w:rsid w:val="00475B23"/>
    <w:rsid w:val="00481047"/>
    <w:rsid w:val="004835CF"/>
    <w:rsid w:val="00483A2E"/>
    <w:rsid w:val="00493079"/>
    <w:rsid w:val="004A46B6"/>
    <w:rsid w:val="004B0F5D"/>
    <w:rsid w:val="004B6849"/>
    <w:rsid w:val="004C3B39"/>
    <w:rsid w:val="004D3E3D"/>
    <w:rsid w:val="004E4E94"/>
    <w:rsid w:val="005005EB"/>
    <w:rsid w:val="00512B0B"/>
    <w:rsid w:val="00513B91"/>
    <w:rsid w:val="00520597"/>
    <w:rsid w:val="00526197"/>
    <w:rsid w:val="00526590"/>
    <w:rsid w:val="005344A5"/>
    <w:rsid w:val="005348E7"/>
    <w:rsid w:val="0055606B"/>
    <w:rsid w:val="00565844"/>
    <w:rsid w:val="0057343C"/>
    <w:rsid w:val="005761DE"/>
    <w:rsid w:val="005769EE"/>
    <w:rsid w:val="0058552D"/>
    <w:rsid w:val="00596937"/>
    <w:rsid w:val="00596DA5"/>
    <w:rsid w:val="005A3D38"/>
    <w:rsid w:val="005B1098"/>
    <w:rsid w:val="005B3619"/>
    <w:rsid w:val="005C49B1"/>
    <w:rsid w:val="005C7467"/>
    <w:rsid w:val="005D1F2F"/>
    <w:rsid w:val="005D4B15"/>
    <w:rsid w:val="005D668C"/>
    <w:rsid w:val="005E37A5"/>
    <w:rsid w:val="005E6754"/>
    <w:rsid w:val="005F3E81"/>
    <w:rsid w:val="00601EC4"/>
    <w:rsid w:val="00605DEA"/>
    <w:rsid w:val="0061017E"/>
    <w:rsid w:val="00634375"/>
    <w:rsid w:val="00635A14"/>
    <w:rsid w:val="00636F58"/>
    <w:rsid w:val="0064018B"/>
    <w:rsid w:val="00674675"/>
    <w:rsid w:val="00677E07"/>
    <w:rsid w:val="00684098"/>
    <w:rsid w:val="006878BE"/>
    <w:rsid w:val="00694916"/>
    <w:rsid w:val="006A216E"/>
    <w:rsid w:val="006E779B"/>
    <w:rsid w:val="006F406B"/>
    <w:rsid w:val="006F6F02"/>
    <w:rsid w:val="006F7BEE"/>
    <w:rsid w:val="006F7EEC"/>
    <w:rsid w:val="007025FC"/>
    <w:rsid w:val="00713AFC"/>
    <w:rsid w:val="00717C39"/>
    <w:rsid w:val="00720BE6"/>
    <w:rsid w:val="00734C55"/>
    <w:rsid w:val="007351D5"/>
    <w:rsid w:val="0076189D"/>
    <w:rsid w:val="00762497"/>
    <w:rsid w:val="0076501C"/>
    <w:rsid w:val="00770DE5"/>
    <w:rsid w:val="00772935"/>
    <w:rsid w:val="007753D3"/>
    <w:rsid w:val="00776E93"/>
    <w:rsid w:val="007831AA"/>
    <w:rsid w:val="00791BCE"/>
    <w:rsid w:val="00791D18"/>
    <w:rsid w:val="007960C1"/>
    <w:rsid w:val="00796C95"/>
    <w:rsid w:val="007A7846"/>
    <w:rsid w:val="007A7960"/>
    <w:rsid w:val="007B2FC0"/>
    <w:rsid w:val="007B52C0"/>
    <w:rsid w:val="007B7A1B"/>
    <w:rsid w:val="007C6CD1"/>
    <w:rsid w:val="007C7578"/>
    <w:rsid w:val="007D5576"/>
    <w:rsid w:val="007E207F"/>
    <w:rsid w:val="007E3040"/>
    <w:rsid w:val="007E3CC5"/>
    <w:rsid w:val="007F38F9"/>
    <w:rsid w:val="007F3BA0"/>
    <w:rsid w:val="007F5E19"/>
    <w:rsid w:val="00801D49"/>
    <w:rsid w:val="00810007"/>
    <w:rsid w:val="0081081E"/>
    <w:rsid w:val="00813F44"/>
    <w:rsid w:val="008175BC"/>
    <w:rsid w:val="0082557B"/>
    <w:rsid w:val="00835F94"/>
    <w:rsid w:val="0085268D"/>
    <w:rsid w:val="00870564"/>
    <w:rsid w:val="00880793"/>
    <w:rsid w:val="00895453"/>
    <w:rsid w:val="008A2A9D"/>
    <w:rsid w:val="008A3CEC"/>
    <w:rsid w:val="008C0E1A"/>
    <w:rsid w:val="008D0B37"/>
    <w:rsid w:val="008D247B"/>
    <w:rsid w:val="008D3AB6"/>
    <w:rsid w:val="008D4FDE"/>
    <w:rsid w:val="008E1852"/>
    <w:rsid w:val="008E7F90"/>
    <w:rsid w:val="008F1AA7"/>
    <w:rsid w:val="008F28BA"/>
    <w:rsid w:val="0090296A"/>
    <w:rsid w:val="00914B69"/>
    <w:rsid w:val="009269E4"/>
    <w:rsid w:val="00926A27"/>
    <w:rsid w:val="009318BE"/>
    <w:rsid w:val="00945AA0"/>
    <w:rsid w:val="009607CA"/>
    <w:rsid w:val="009664FB"/>
    <w:rsid w:val="009740ED"/>
    <w:rsid w:val="009753FA"/>
    <w:rsid w:val="00982879"/>
    <w:rsid w:val="0099326B"/>
    <w:rsid w:val="00996CB0"/>
    <w:rsid w:val="009A24D5"/>
    <w:rsid w:val="009A5707"/>
    <w:rsid w:val="009B1F05"/>
    <w:rsid w:val="009B5446"/>
    <w:rsid w:val="009C7C25"/>
    <w:rsid w:val="009D1D1C"/>
    <w:rsid w:val="009D4623"/>
    <w:rsid w:val="009D5BEB"/>
    <w:rsid w:val="009E0645"/>
    <w:rsid w:val="009E23C2"/>
    <w:rsid w:val="009E44E4"/>
    <w:rsid w:val="009E7032"/>
    <w:rsid w:val="009F0BC6"/>
    <w:rsid w:val="00A07040"/>
    <w:rsid w:val="00A07725"/>
    <w:rsid w:val="00A116A9"/>
    <w:rsid w:val="00A12592"/>
    <w:rsid w:val="00A15836"/>
    <w:rsid w:val="00A215A0"/>
    <w:rsid w:val="00A378A5"/>
    <w:rsid w:val="00A40BA6"/>
    <w:rsid w:val="00A47526"/>
    <w:rsid w:val="00A60983"/>
    <w:rsid w:val="00A61FC5"/>
    <w:rsid w:val="00A6349B"/>
    <w:rsid w:val="00A640AD"/>
    <w:rsid w:val="00A71A9C"/>
    <w:rsid w:val="00A76161"/>
    <w:rsid w:val="00A76B2F"/>
    <w:rsid w:val="00A851DC"/>
    <w:rsid w:val="00A87582"/>
    <w:rsid w:val="00A9126E"/>
    <w:rsid w:val="00AA6EEA"/>
    <w:rsid w:val="00AB056A"/>
    <w:rsid w:val="00AB5881"/>
    <w:rsid w:val="00AB6F5C"/>
    <w:rsid w:val="00AE764A"/>
    <w:rsid w:val="00AF327B"/>
    <w:rsid w:val="00B0092C"/>
    <w:rsid w:val="00B0223D"/>
    <w:rsid w:val="00B0463F"/>
    <w:rsid w:val="00B11A6E"/>
    <w:rsid w:val="00B4662B"/>
    <w:rsid w:val="00B57C43"/>
    <w:rsid w:val="00B66E44"/>
    <w:rsid w:val="00B76BE1"/>
    <w:rsid w:val="00B8565A"/>
    <w:rsid w:val="00B87796"/>
    <w:rsid w:val="00B9192C"/>
    <w:rsid w:val="00B967CE"/>
    <w:rsid w:val="00B9776F"/>
    <w:rsid w:val="00BA0A69"/>
    <w:rsid w:val="00BA4771"/>
    <w:rsid w:val="00BA65F8"/>
    <w:rsid w:val="00BE13AB"/>
    <w:rsid w:val="00BE5300"/>
    <w:rsid w:val="00BE72DD"/>
    <w:rsid w:val="00BF0122"/>
    <w:rsid w:val="00BF11F7"/>
    <w:rsid w:val="00BF17AF"/>
    <w:rsid w:val="00C05451"/>
    <w:rsid w:val="00C05BC8"/>
    <w:rsid w:val="00C2017B"/>
    <w:rsid w:val="00C2424D"/>
    <w:rsid w:val="00C44A7B"/>
    <w:rsid w:val="00C56968"/>
    <w:rsid w:val="00C63C59"/>
    <w:rsid w:val="00C6476E"/>
    <w:rsid w:val="00C65A7C"/>
    <w:rsid w:val="00C65BC1"/>
    <w:rsid w:val="00C66EC7"/>
    <w:rsid w:val="00C71A26"/>
    <w:rsid w:val="00C73BCD"/>
    <w:rsid w:val="00C744E1"/>
    <w:rsid w:val="00CA3965"/>
    <w:rsid w:val="00CA655F"/>
    <w:rsid w:val="00CB0A87"/>
    <w:rsid w:val="00CC480F"/>
    <w:rsid w:val="00CD7633"/>
    <w:rsid w:val="00CE00F6"/>
    <w:rsid w:val="00CE3440"/>
    <w:rsid w:val="00CE77CC"/>
    <w:rsid w:val="00CF1D4A"/>
    <w:rsid w:val="00CF528A"/>
    <w:rsid w:val="00D01BC3"/>
    <w:rsid w:val="00D04F8E"/>
    <w:rsid w:val="00D110DF"/>
    <w:rsid w:val="00D1484D"/>
    <w:rsid w:val="00D23FC0"/>
    <w:rsid w:val="00D32377"/>
    <w:rsid w:val="00D37937"/>
    <w:rsid w:val="00D54800"/>
    <w:rsid w:val="00D5554E"/>
    <w:rsid w:val="00D674F0"/>
    <w:rsid w:val="00D71C07"/>
    <w:rsid w:val="00D83B2D"/>
    <w:rsid w:val="00D8713A"/>
    <w:rsid w:val="00DA0FAF"/>
    <w:rsid w:val="00DB7703"/>
    <w:rsid w:val="00DD3705"/>
    <w:rsid w:val="00DD3A68"/>
    <w:rsid w:val="00DD6930"/>
    <w:rsid w:val="00DE462C"/>
    <w:rsid w:val="00DE6825"/>
    <w:rsid w:val="00E000CE"/>
    <w:rsid w:val="00E02623"/>
    <w:rsid w:val="00E06918"/>
    <w:rsid w:val="00E14F4C"/>
    <w:rsid w:val="00E30186"/>
    <w:rsid w:val="00E51E11"/>
    <w:rsid w:val="00E54163"/>
    <w:rsid w:val="00E55FD8"/>
    <w:rsid w:val="00E601E4"/>
    <w:rsid w:val="00E639BB"/>
    <w:rsid w:val="00E81CA6"/>
    <w:rsid w:val="00E822E8"/>
    <w:rsid w:val="00E8248B"/>
    <w:rsid w:val="00E900CA"/>
    <w:rsid w:val="00E906E1"/>
    <w:rsid w:val="00E91F29"/>
    <w:rsid w:val="00E95289"/>
    <w:rsid w:val="00E9616B"/>
    <w:rsid w:val="00EB18F9"/>
    <w:rsid w:val="00EB4426"/>
    <w:rsid w:val="00EC4445"/>
    <w:rsid w:val="00EC4EDB"/>
    <w:rsid w:val="00EC74F6"/>
    <w:rsid w:val="00ED253A"/>
    <w:rsid w:val="00EE10DF"/>
    <w:rsid w:val="00EE1731"/>
    <w:rsid w:val="00EE4372"/>
    <w:rsid w:val="00EE7D0E"/>
    <w:rsid w:val="00F11D75"/>
    <w:rsid w:val="00F137CF"/>
    <w:rsid w:val="00F15983"/>
    <w:rsid w:val="00F263D8"/>
    <w:rsid w:val="00F32209"/>
    <w:rsid w:val="00F36CB0"/>
    <w:rsid w:val="00F4375B"/>
    <w:rsid w:val="00F4734D"/>
    <w:rsid w:val="00F56C7F"/>
    <w:rsid w:val="00F6188F"/>
    <w:rsid w:val="00F82253"/>
    <w:rsid w:val="00F92FF7"/>
    <w:rsid w:val="00F96FCF"/>
    <w:rsid w:val="00F9754D"/>
    <w:rsid w:val="00FA6BA9"/>
    <w:rsid w:val="00FB02B3"/>
    <w:rsid w:val="00FB4BCC"/>
    <w:rsid w:val="00FB5180"/>
    <w:rsid w:val="00FB6BAD"/>
    <w:rsid w:val="00FC4BF6"/>
    <w:rsid w:val="00FE00E7"/>
    <w:rsid w:val="00FE11C7"/>
    <w:rsid w:val="00FE32DC"/>
    <w:rsid w:val="00FE3E01"/>
    <w:rsid w:val="00FF0BA1"/>
    <w:rsid w:val="00FF1BE4"/>
    <w:rsid w:val="00FF3B07"/>
    <w:rsid w:val="00FF4958"/>
    <w:rsid w:val="00FF64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5129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68D"/>
    <w:pPr>
      <w:widowControl w:val="0"/>
      <w:suppressAutoHyphens/>
      <w:autoSpaceDE w:val="0"/>
    </w:pPr>
    <w:rPr>
      <w:rFonts w:ascii="Arial" w:hAnsi="Arial" w:cs="Arial"/>
      <w:lang w:eastAsia="ar-SA"/>
    </w:rPr>
  </w:style>
  <w:style w:type="paragraph" w:styleId="1">
    <w:name w:val="heading 1"/>
    <w:basedOn w:val="a"/>
    <w:next w:val="a"/>
    <w:qFormat/>
    <w:rsid w:val="0085268D"/>
    <w:pPr>
      <w:keepNext/>
      <w:shd w:val="clear" w:color="auto" w:fill="FFFFFF"/>
      <w:tabs>
        <w:tab w:val="num" w:pos="1440"/>
      </w:tabs>
      <w:spacing w:before="1090" w:line="278" w:lineRule="exact"/>
      <w:ind w:right="24"/>
      <w:jc w:val="center"/>
      <w:outlineLvl w:val="0"/>
    </w:pPr>
    <w:rPr>
      <w:rFonts w:ascii="Bookman Old Style" w:hAnsi="Bookman Old Style" w:cs="Bookman Old Style"/>
      <w:b/>
      <w:bCs/>
      <w:color w:val="000000"/>
      <w:spacing w:val="-9"/>
      <w:sz w:val="24"/>
      <w:szCs w:val="24"/>
    </w:rPr>
  </w:style>
  <w:style w:type="paragraph" w:styleId="2">
    <w:name w:val="heading 2"/>
    <w:basedOn w:val="a"/>
    <w:next w:val="a"/>
    <w:qFormat/>
    <w:rsid w:val="0085268D"/>
    <w:pPr>
      <w:keepNext/>
      <w:tabs>
        <w:tab w:val="num" w:pos="1080"/>
      </w:tabs>
      <w:jc w:val="center"/>
      <w:outlineLvl w:val="1"/>
    </w:pPr>
    <w:rPr>
      <w:sz w:val="24"/>
      <w:szCs w:val="25"/>
    </w:rPr>
  </w:style>
  <w:style w:type="paragraph" w:styleId="3">
    <w:name w:val="heading 3"/>
    <w:basedOn w:val="a"/>
    <w:next w:val="a"/>
    <w:qFormat/>
    <w:rsid w:val="0085268D"/>
    <w:pPr>
      <w:keepNext/>
      <w:tabs>
        <w:tab w:val="num" w:pos="720"/>
      </w:tabs>
      <w:ind w:left="720" w:hanging="432"/>
      <w:jc w:val="right"/>
      <w:outlineLvl w:val="2"/>
    </w:pPr>
    <w:rPr>
      <w:sz w:val="24"/>
      <w:szCs w:val="25"/>
    </w:rPr>
  </w:style>
  <w:style w:type="paragraph" w:styleId="4">
    <w:name w:val="heading 4"/>
    <w:basedOn w:val="a"/>
    <w:next w:val="a"/>
    <w:qFormat/>
    <w:rsid w:val="0085268D"/>
    <w:pPr>
      <w:keepNext/>
      <w:tabs>
        <w:tab w:val="num" w:pos="864"/>
      </w:tabs>
      <w:ind w:left="864" w:hanging="144"/>
      <w:jc w:val="center"/>
      <w:outlineLvl w:val="3"/>
    </w:pPr>
    <w:rPr>
      <w:sz w:val="40"/>
      <w:szCs w:val="25"/>
    </w:rPr>
  </w:style>
  <w:style w:type="paragraph" w:styleId="5">
    <w:name w:val="heading 5"/>
    <w:basedOn w:val="a"/>
    <w:next w:val="a"/>
    <w:qFormat/>
    <w:rsid w:val="0085268D"/>
    <w:pPr>
      <w:keepNext/>
      <w:tabs>
        <w:tab w:val="num" w:pos="1008"/>
      </w:tabs>
      <w:ind w:left="1008" w:hanging="432"/>
      <w:jc w:val="center"/>
      <w:outlineLvl w:val="4"/>
    </w:pPr>
    <w:rPr>
      <w:sz w:val="32"/>
      <w:szCs w:val="25"/>
    </w:rPr>
  </w:style>
  <w:style w:type="paragraph" w:styleId="6">
    <w:name w:val="heading 6"/>
    <w:basedOn w:val="a"/>
    <w:next w:val="a"/>
    <w:qFormat/>
    <w:rsid w:val="0085268D"/>
    <w:pPr>
      <w:keepNext/>
      <w:tabs>
        <w:tab w:val="num" w:pos="1152"/>
      </w:tabs>
      <w:ind w:left="1152" w:hanging="432"/>
      <w:jc w:val="center"/>
      <w:outlineLvl w:val="5"/>
    </w:pPr>
    <w:rPr>
      <w:b/>
      <w:bCs/>
      <w:sz w:val="24"/>
      <w:szCs w:val="25"/>
    </w:rPr>
  </w:style>
  <w:style w:type="paragraph" w:styleId="7">
    <w:name w:val="heading 7"/>
    <w:basedOn w:val="a"/>
    <w:next w:val="a"/>
    <w:qFormat/>
    <w:rsid w:val="0085268D"/>
    <w:pPr>
      <w:keepNext/>
      <w:tabs>
        <w:tab w:val="num" w:pos="1296"/>
      </w:tabs>
      <w:ind w:left="1296" w:hanging="288"/>
      <w:jc w:val="both"/>
      <w:outlineLvl w:val="6"/>
    </w:pPr>
    <w:rPr>
      <w:b/>
      <w:bCs/>
      <w:sz w:val="24"/>
      <w:szCs w:val="25"/>
    </w:rPr>
  </w:style>
  <w:style w:type="paragraph" w:styleId="8">
    <w:name w:val="heading 8"/>
    <w:basedOn w:val="a"/>
    <w:next w:val="a"/>
    <w:qFormat/>
    <w:rsid w:val="0085268D"/>
    <w:pPr>
      <w:keepNext/>
      <w:tabs>
        <w:tab w:val="center" w:pos="567"/>
        <w:tab w:val="num" w:pos="1440"/>
      </w:tabs>
      <w:ind w:left="1440" w:hanging="432"/>
      <w:jc w:val="both"/>
      <w:outlineLvl w:val="7"/>
    </w:pPr>
    <w:rPr>
      <w:sz w:val="24"/>
    </w:rPr>
  </w:style>
  <w:style w:type="paragraph" w:styleId="9">
    <w:name w:val="heading 9"/>
    <w:basedOn w:val="a"/>
    <w:next w:val="a"/>
    <w:qFormat/>
    <w:rsid w:val="0085268D"/>
    <w:pPr>
      <w:tabs>
        <w:tab w:val="num" w:pos="1584"/>
      </w:tabs>
      <w:spacing w:before="240" w:after="60"/>
      <w:ind w:left="1584" w:hanging="144"/>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5268D"/>
  </w:style>
  <w:style w:type="character" w:customStyle="1" w:styleId="WW8Num1z1">
    <w:name w:val="WW8Num1z1"/>
    <w:rsid w:val="0085268D"/>
  </w:style>
  <w:style w:type="character" w:customStyle="1" w:styleId="WW8Num1z2">
    <w:name w:val="WW8Num1z2"/>
    <w:rsid w:val="0085268D"/>
  </w:style>
  <w:style w:type="character" w:customStyle="1" w:styleId="WW8Num1z3">
    <w:name w:val="WW8Num1z3"/>
    <w:rsid w:val="0085268D"/>
  </w:style>
  <w:style w:type="character" w:customStyle="1" w:styleId="WW8Num1z4">
    <w:name w:val="WW8Num1z4"/>
    <w:rsid w:val="0085268D"/>
  </w:style>
  <w:style w:type="character" w:customStyle="1" w:styleId="WW8Num1z5">
    <w:name w:val="WW8Num1z5"/>
    <w:rsid w:val="0085268D"/>
  </w:style>
  <w:style w:type="character" w:customStyle="1" w:styleId="WW8Num1z6">
    <w:name w:val="WW8Num1z6"/>
    <w:rsid w:val="0085268D"/>
  </w:style>
  <w:style w:type="character" w:customStyle="1" w:styleId="WW8Num1z7">
    <w:name w:val="WW8Num1z7"/>
    <w:rsid w:val="0085268D"/>
  </w:style>
  <w:style w:type="character" w:customStyle="1" w:styleId="WW8Num1z8">
    <w:name w:val="WW8Num1z8"/>
    <w:rsid w:val="0085268D"/>
  </w:style>
  <w:style w:type="character" w:customStyle="1" w:styleId="WW8Num2z0">
    <w:name w:val="WW8Num2z0"/>
    <w:rsid w:val="0085268D"/>
    <w:rPr>
      <w:rFonts w:hint="default"/>
      <w:spacing w:val="1"/>
    </w:rPr>
  </w:style>
  <w:style w:type="character" w:customStyle="1" w:styleId="WW8Num3z0">
    <w:name w:val="WW8Num3z0"/>
    <w:rsid w:val="0085268D"/>
    <w:rPr>
      <w:rFonts w:hint="default"/>
      <w:sz w:val="20"/>
      <w:lang w:val="en-US"/>
    </w:rPr>
  </w:style>
  <w:style w:type="character" w:customStyle="1" w:styleId="WW8Num4z0">
    <w:name w:val="WW8Num4z0"/>
    <w:rsid w:val="0085268D"/>
    <w:rPr>
      <w:rFonts w:hint="default"/>
      <w:spacing w:val="1"/>
      <w:sz w:val="20"/>
      <w:lang w:val="ru-RU"/>
    </w:rPr>
  </w:style>
  <w:style w:type="character" w:customStyle="1" w:styleId="WW8Num4z1">
    <w:name w:val="WW8Num4z1"/>
    <w:rsid w:val="0085268D"/>
    <w:rPr>
      <w:rFonts w:ascii="Times New Roman" w:hAnsi="Times New Roman" w:cs="Times New Roman"/>
      <w:b w:val="0"/>
      <w:bCs w:val="0"/>
      <w:i w:val="0"/>
      <w:iCs w:val="0"/>
      <w:color w:val="auto"/>
      <w:spacing w:val="-1"/>
      <w:position w:val="0"/>
      <w:sz w:val="20"/>
      <w:szCs w:val="18"/>
      <w:shd w:val="clear" w:color="auto" w:fill="0000FF"/>
      <w:vertAlign w:val="baseline"/>
      <w:lang w:val="en-US"/>
    </w:rPr>
  </w:style>
  <w:style w:type="character" w:customStyle="1" w:styleId="WW8Num5z0">
    <w:name w:val="WW8Num5z0"/>
    <w:rsid w:val="0085268D"/>
    <w:rPr>
      <w:rFonts w:hint="default"/>
      <w:b w:val="0"/>
      <w:bCs w:val="0"/>
      <w:spacing w:val="1"/>
      <w:sz w:val="20"/>
      <w:shd w:val="clear" w:color="auto" w:fill="FFFF00"/>
      <w:lang w:val="ru-RU"/>
    </w:rPr>
  </w:style>
  <w:style w:type="character" w:customStyle="1" w:styleId="WW8Num6z0">
    <w:name w:val="WW8Num6z0"/>
    <w:rsid w:val="0085268D"/>
    <w:rPr>
      <w:rFonts w:eastAsia="Times New Roman" w:cs="Arial" w:hint="default"/>
      <w:color w:val="auto"/>
      <w:szCs w:val="20"/>
      <w:lang w:val="ru-RU" w:eastAsia="ar-SA" w:bidi="ar-SA"/>
    </w:rPr>
  </w:style>
  <w:style w:type="character" w:customStyle="1" w:styleId="WW8Num7z0">
    <w:name w:val="WW8Num7z0"/>
    <w:rsid w:val="0085268D"/>
    <w:rPr>
      <w:rFonts w:hint="default"/>
      <w:sz w:val="20"/>
      <w:szCs w:val="20"/>
    </w:rPr>
  </w:style>
  <w:style w:type="character" w:customStyle="1" w:styleId="WW8Num8z0">
    <w:name w:val="WW8Num8z0"/>
    <w:rsid w:val="0085268D"/>
    <w:rPr>
      <w:rFonts w:hint="default"/>
      <w:lang w:val="ru-RU"/>
    </w:rPr>
  </w:style>
  <w:style w:type="character" w:customStyle="1" w:styleId="WW8Num9z0">
    <w:name w:val="WW8Num9z0"/>
    <w:rsid w:val="0085268D"/>
    <w:rPr>
      <w:rFonts w:hint="default"/>
      <w:sz w:val="20"/>
      <w:lang w:val="ru-RU"/>
    </w:rPr>
  </w:style>
  <w:style w:type="character" w:customStyle="1" w:styleId="WW8Num10z0">
    <w:name w:val="WW8Num10z0"/>
    <w:rsid w:val="0085268D"/>
    <w:rPr>
      <w:rFonts w:hint="default"/>
      <w:spacing w:val="-1"/>
      <w:sz w:val="20"/>
    </w:rPr>
  </w:style>
  <w:style w:type="character" w:customStyle="1" w:styleId="WW8Num11z0">
    <w:name w:val="WW8Num11z0"/>
    <w:rsid w:val="0085268D"/>
    <w:rPr>
      <w:rFonts w:hint="default"/>
      <w:sz w:val="20"/>
    </w:rPr>
  </w:style>
  <w:style w:type="character" w:customStyle="1" w:styleId="WW8Num12z0">
    <w:name w:val="WW8Num12z0"/>
    <w:rsid w:val="0085268D"/>
    <w:rPr>
      <w:rFonts w:hint="default"/>
      <w:sz w:val="20"/>
    </w:rPr>
  </w:style>
  <w:style w:type="character" w:customStyle="1" w:styleId="WW8Num13z0">
    <w:name w:val="WW8Num13z0"/>
    <w:rsid w:val="0085268D"/>
    <w:rPr>
      <w:rFonts w:ascii="Symbol" w:hAnsi="Symbol" w:cs="Symbol" w:hint="default"/>
    </w:rPr>
  </w:style>
  <w:style w:type="character" w:customStyle="1" w:styleId="WW8Num14z0">
    <w:name w:val="WW8Num14z0"/>
    <w:rsid w:val="0085268D"/>
    <w:rPr>
      <w:rFonts w:hint="default"/>
      <w:sz w:val="20"/>
    </w:rPr>
  </w:style>
  <w:style w:type="character" w:customStyle="1" w:styleId="WW8Num15z0">
    <w:name w:val="WW8Num15z0"/>
    <w:rsid w:val="0085268D"/>
    <w:rPr>
      <w:rFonts w:hint="default"/>
    </w:rPr>
  </w:style>
  <w:style w:type="character" w:customStyle="1" w:styleId="WW8Num16z0">
    <w:name w:val="WW8Num16z0"/>
    <w:rsid w:val="0085268D"/>
    <w:rPr>
      <w:rFonts w:hint="default"/>
      <w:sz w:val="20"/>
    </w:rPr>
  </w:style>
  <w:style w:type="character" w:customStyle="1" w:styleId="WW8Num17z0">
    <w:name w:val="WW8Num17z0"/>
    <w:rsid w:val="0085268D"/>
    <w:rPr>
      <w:rFonts w:hint="default"/>
      <w:sz w:val="20"/>
    </w:rPr>
  </w:style>
  <w:style w:type="character" w:customStyle="1" w:styleId="WW8Num18z0">
    <w:name w:val="WW8Num18z0"/>
    <w:rsid w:val="0085268D"/>
    <w:rPr>
      <w:rFonts w:hint="default"/>
    </w:rPr>
  </w:style>
  <w:style w:type="character" w:customStyle="1" w:styleId="WW8Num19z0">
    <w:name w:val="WW8Num19z0"/>
    <w:rsid w:val="0085268D"/>
    <w:rPr>
      <w:rFonts w:hint="default"/>
      <w:spacing w:val="-1"/>
      <w:sz w:val="20"/>
    </w:rPr>
  </w:style>
  <w:style w:type="character" w:customStyle="1" w:styleId="WW8Num20z0">
    <w:name w:val="WW8Num20z0"/>
    <w:rsid w:val="0085268D"/>
    <w:rPr>
      <w:rFonts w:hint="default"/>
      <w:spacing w:val="-1"/>
      <w:sz w:val="20"/>
    </w:rPr>
  </w:style>
  <w:style w:type="character" w:customStyle="1" w:styleId="WW8Num21z0">
    <w:name w:val="WW8Num21z0"/>
    <w:rsid w:val="0085268D"/>
    <w:rPr>
      <w:rFonts w:hint="default"/>
    </w:rPr>
  </w:style>
  <w:style w:type="character" w:customStyle="1" w:styleId="WW8Num22z0">
    <w:name w:val="WW8Num22z0"/>
    <w:rsid w:val="0085268D"/>
    <w:rPr>
      <w:rFonts w:hint="default"/>
      <w:sz w:val="20"/>
    </w:rPr>
  </w:style>
  <w:style w:type="character" w:customStyle="1" w:styleId="WW8Num23z0">
    <w:name w:val="WW8Num23z0"/>
    <w:rsid w:val="0085268D"/>
    <w:rPr>
      <w:rFonts w:hint="default"/>
      <w:spacing w:val="-1"/>
    </w:rPr>
  </w:style>
  <w:style w:type="character" w:customStyle="1" w:styleId="WW8Num24z0">
    <w:name w:val="WW8Num24z0"/>
    <w:rsid w:val="0085268D"/>
    <w:rPr>
      <w:rFonts w:eastAsia="Times New Roman" w:cs="Arial" w:hint="default"/>
      <w:color w:val="auto"/>
      <w:szCs w:val="20"/>
      <w:lang w:val="ru-RU" w:eastAsia="ar-SA" w:bidi="ar-SA"/>
    </w:rPr>
  </w:style>
  <w:style w:type="character" w:customStyle="1" w:styleId="WW8Num25z0">
    <w:name w:val="WW8Num25z0"/>
    <w:rsid w:val="0085268D"/>
    <w:rPr>
      <w:rFonts w:hint="default"/>
    </w:rPr>
  </w:style>
  <w:style w:type="character" w:customStyle="1" w:styleId="WW8Num26z0">
    <w:name w:val="WW8Num26z0"/>
    <w:rsid w:val="0085268D"/>
    <w:rPr>
      <w:rFonts w:eastAsia="Times New Roman" w:cs="Arial" w:hint="default"/>
      <w:color w:val="auto"/>
      <w:szCs w:val="20"/>
      <w:lang w:val="ru-RU" w:eastAsia="ar-SA" w:bidi="ar-SA"/>
    </w:rPr>
  </w:style>
  <w:style w:type="character" w:customStyle="1" w:styleId="WW8Num27z0">
    <w:name w:val="WW8Num27z0"/>
    <w:rsid w:val="0085268D"/>
    <w:rPr>
      <w:rFonts w:hint="default"/>
    </w:rPr>
  </w:style>
  <w:style w:type="character" w:customStyle="1" w:styleId="WW8Num28z0">
    <w:name w:val="WW8Num28z0"/>
    <w:rsid w:val="0085268D"/>
    <w:rPr>
      <w:rFonts w:hint="default"/>
    </w:rPr>
  </w:style>
  <w:style w:type="character" w:customStyle="1" w:styleId="WW8Num29z0">
    <w:name w:val="WW8Num29z0"/>
    <w:rsid w:val="0085268D"/>
    <w:rPr>
      <w:rFonts w:hint="default"/>
      <w:sz w:val="20"/>
    </w:rPr>
  </w:style>
  <w:style w:type="character" w:customStyle="1" w:styleId="WW8Num30z0">
    <w:name w:val="WW8Num30z0"/>
    <w:rsid w:val="0085268D"/>
    <w:rPr>
      <w:rFonts w:eastAsia="Times New Roman" w:cs="Arial" w:hint="default"/>
      <w:color w:val="auto"/>
      <w:sz w:val="20"/>
      <w:szCs w:val="20"/>
      <w:lang w:val="ru-RU" w:eastAsia="ar-SA" w:bidi="ar-SA"/>
    </w:rPr>
  </w:style>
  <w:style w:type="character" w:customStyle="1" w:styleId="WW8Num31z0">
    <w:name w:val="WW8Num31z0"/>
    <w:rsid w:val="0085268D"/>
    <w:rPr>
      <w:rFonts w:hint="default"/>
    </w:rPr>
  </w:style>
  <w:style w:type="character" w:customStyle="1" w:styleId="WW8Num32z0">
    <w:name w:val="WW8Num32z0"/>
    <w:rsid w:val="0085268D"/>
    <w:rPr>
      <w:rFonts w:hint="default"/>
      <w:sz w:val="20"/>
    </w:rPr>
  </w:style>
  <w:style w:type="character" w:customStyle="1" w:styleId="WW8Num33z0">
    <w:name w:val="WW8Num33z0"/>
    <w:rsid w:val="0085268D"/>
    <w:rPr>
      <w:rFonts w:hint="default"/>
      <w:sz w:val="20"/>
    </w:rPr>
  </w:style>
  <w:style w:type="character" w:customStyle="1" w:styleId="WW8Num34z0">
    <w:name w:val="WW8Num34z0"/>
    <w:rsid w:val="0085268D"/>
    <w:rPr>
      <w:rFonts w:hint="default"/>
      <w:sz w:val="20"/>
    </w:rPr>
  </w:style>
  <w:style w:type="character" w:customStyle="1" w:styleId="WW8Num35z0">
    <w:name w:val="WW8Num35z0"/>
    <w:rsid w:val="0085268D"/>
    <w:rPr>
      <w:rFonts w:hint="default"/>
      <w:sz w:val="20"/>
    </w:rPr>
  </w:style>
  <w:style w:type="character" w:customStyle="1" w:styleId="WW8Num36z0">
    <w:name w:val="WW8Num36z0"/>
    <w:rsid w:val="0085268D"/>
    <w:rPr>
      <w:rFonts w:hint="default"/>
      <w:sz w:val="20"/>
    </w:rPr>
  </w:style>
  <w:style w:type="character" w:customStyle="1" w:styleId="WW8Num37z0">
    <w:name w:val="WW8Num37z0"/>
    <w:rsid w:val="0085268D"/>
    <w:rPr>
      <w:rFonts w:hint="default"/>
    </w:rPr>
  </w:style>
  <w:style w:type="character" w:customStyle="1" w:styleId="WW8Num38z0">
    <w:name w:val="WW8Num38z0"/>
    <w:rsid w:val="0085268D"/>
    <w:rPr>
      <w:rFonts w:hint="default"/>
      <w:sz w:val="20"/>
    </w:rPr>
  </w:style>
  <w:style w:type="character" w:customStyle="1" w:styleId="WW8Num39z0">
    <w:name w:val="WW8Num39z0"/>
    <w:rsid w:val="0085268D"/>
    <w:rPr>
      <w:rFonts w:hint="default"/>
      <w:sz w:val="20"/>
    </w:rPr>
  </w:style>
  <w:style w:type="character" w:customStyle="1" w:styleId="WW8Num40z0">
    <w:name w:val="WW8Num40z0"/>
    <w:rsid w:val="0085268D"/>
    <w:rPr>
      <w:rFonts w:hint="default"/>
      <w:spacing w:val="1"/>
      <w:sz w:val="20"/>
    </w:rPr>
  </w:style>
  <w:style w:type="character" w:customStyle="1" w:styleId="WW8Num41z0">
    <w:name w:val="WW8Num41z0"/>
    <w:rsid w:val="0085268D"/>
    <w:rPr>
      <w:rFonts w:eastAsia="Times New Roman" w:cs="Arial" w:hint="default"/>
      <w:color w:val="auto"/>
      <w:sz w:val="20"/>
      <w:szCs w:val="20"/>
      <w:lang w:val="ru-RU" w:eastAsia="ar-SA" w:bidi="ar-SA"/>
    </w:rPr>
  </w:style>
  <w:style w:type="character" w:customStyle="1" w:styleId="WW8Num42z0">
    <w:name w:val="WW8Num42z0"/>
    <w:rsid w:val="0085268D"/>
    <w:rPr>
      <w:rFonts w:hint="default"/>
      <w:sz w:val="20"/>
    </w:rPr>
  </w:style>
  <w:style w:type="character" w:customStyle="1" w:styleId="WW8Num43z0">
    <w:name w:val="WW8Num43z0"/>
    <w:rsid w:val="0085268D"/>
    <w:rPr>
      <w:rFonts w:hint="default"/>
      <w:sz w:val="20"/>
    </w:rPr>
  </w:style>
  <w:style w:type="character" w:customStyle="1" w:styleId="WW8Num44z0">
    <w:name w:val="WW8Num44z0"/>
    <w:rsid w:val="0085268D"/>
    <w:rPr>
      <w:rFonts w:ascii="Arial" w:hAnsi="Arial" w:cs="Arial" w:hint="default"/>
      <w:sz w:val="20"/>
    </w:rPr>
  </w:style>
  <w:style w:type="character" w:customStyle="1" w:styleId="WW8Num45z0">
    <w:name w:val="WW8Num45z0"/>
    <w:rsid w:val="0085268D"/>
    <w:rPr>
      <w:rFonts w:hint="default"/>
    </w:rPr>
  </w:style>
  <w:style w:type="character" w:customStyle="1" w:styleId="WW8Num46z0">
    <w:name w:val="WW8Num46z0"/>
    <w:rsid w:val="0085268D"/>
    <w:rPr>
      <w:rFonts w:hint="default"/>
    </w:rPr>
  </w:style>
  <w:style w:type="character" w:customStyle="1" w:styleId="WW8Num47z0">
    <w:name w:val="WW8Num47z0"/>
    <w:rsid w:val="0085268D"/>
    <w:rPr>
      <w:rFonts w:hint="default"/>
      <w:sz w:val="20"/>
    </w:rPr>
  </w:style>
  <w:style w:type="character" w:customStyle="1" w:styleId="WW8Num48z0">
    <w:name w:val="WW8Num48z0"/>
    <w:rsid w:val="0085268D"/>
    <w:rPr>
      <w:rFonts w:hint="default"/>
    </w:rPr>
  </w:style>
  <w:style w:type="character" w:customStyle="1" w:styleId="WW8Num49z0">
    <w:name w:val="WW8Num49z0"/>
    <w:rsid w:val="0085268D"/>
    <w:rPr>
      <w:rFonts w:hint="default"/>
    </w:rPr>
  </w:style>
  <w:style w:type="character" w:customStyle="1" w:styleId="WW8Num50z0">
    <w:name w:val="WW8Num50z0"/>
    <w:rsid w:val="0085268D"/>
    <w:rPr>
      <w:rFonts w:hint="default"/>
      <w:sz w:val="20"/>
    </w:rPr>
  </w:style>
  <w:style w:type="character" w:customStyle="1" w:styleId="WW8Num51z0">
    <w:name w:val="WW8Num51z0"/>
    <w:rsid w:val="0085268D"/>
    <w:rPr>
      <w:rFonts w:hint="default"/>
    </w:rPr>
  </w:style>
  <w:style w:type="character" w:customStyle="1" w:styleId="WW8Num52z0">
    <w:name w:val="WW8Num52z0"/>
    <w:rsid w:val="0085268D"/>
    <w:rPr>
      <w:b/>
    </w:rPr>
  </w:style>
  <w:style w:type="character" w:customStyle="1" w:styleId="WW8Num53z0">
    <w:name w:val="WW8Num53z0"/>
    <w:rsid w:val="0085268D"/>
    <w:rPr>
      <w:rFonts w:hint="default"/>
      <w:sz w:val="20"/>
    </w:rPr>
  </w:style>
  <w:style w:type="character" w:customStyle="1" w:styleId="WW8Num54z0">
    <w:name w:val="WW8Num54z0"/>
    <w:rsid w:val="0085268D"/>
    <w:rPr>
      <w:rFonts w:hint="default"/>
      <w:sz w:val="20"/>
    </w:rPr>
  </w:style>
  <w:style w:type="character" w:customStyle="1" w:styleId="WW8Num55z0">
    <w:name w:val="WW8Num55z0"/>
    <w:rsid w:val="0085268D"/>
    <w:rPr>
      <w:rFonts w:hint="default"/>
    </w:rPr>
  </w:style>
  <w:style w:type="character" w:customStyle="1" w:styleId="WW8Num56z0">
    <w:name w:val="WW8Num56z0"/>
    <w:rsid w:val="0085268D"/>
    <w:rPr>
      <w:rFonts w:hint="default"/>
    </w:rPr>
  </w:style>
  <w:style w:type="character" w:customStyle="1" w:styleId="WW8Num57z0">
    <w:name w:val="WW8Num57z0"/>
    <w:rsid w:val="0085268D"/>
    <w:rPr>
      <w:rFonts w:hint="default"/>
    </w:rPr>
  </w:style>
  <w:style w:type="character" w:customStyle="1" w:styleId="WW8Num58z0">
    <w:name w:val="WW8Num58z0"/>
    <w:rsid w:val="0085268D"/>
    <w:rPr>
      <w:rFonts w:hint="default"/>
      <w:sz w:val="20"/>
    </w:rPr>
  </w:style>
  <w:style w:type="character" w:customStyle="1" w:styleId="WW8Num59z0">
    <w:name w:val="WW8Num59z0"/>
    <w:rsid w:val="0085268D"/>
    <w:rPr>
      <w:rFonts w:hint="default"/>
      <w:sz w:val="20"/>
    </w:rPr>
  </w:style>
  <w:style w:type="character" w:customStyle="1" w:styleId="WW8Num60z0">
    <w:name w:val="WW8Num60z0"/>
    <w:rsid w:val="0085268D"/>
    <w:rPr>
      <w:rFonts w:hint="default"/>
      <w:sz w:val="20"/>
    </w:rPr>
  </w:style>
  <w:style w:type="character" w:customStyle="1" w:styleId="WW8Num61z0">
    <w:name w:val="WW8Num61z0"/>
    <w:rsid w:val="0085268D"/>
    <w:rPr>
      <w:rFonts w:hint="default"/>
      <w:color w:val="auto"/>
      <w:sz w:val="20"/>
      <w:shd w:val="clear" w:color="auto" w:fill="FFFF00"/>
    </w:rPr>
  </w:style>
  <w:style w:type="character" w:customStyle="1" w:styleId="WW8Num62z0">
    <w:name w:val="WW8Num62z0"/>
    <w:rsid w:val="0085268D"/>
    <w:rPr>
      <w:rFonts w:hint="default"/>
      <w:b w:val="0"/>
      <w:bCs w:val="0"/>
      <w:sz w:val="20"/>
      <w:shd w:val="clear" w:color="auto" w:fill="FFFF00"/>
    </w:rPr>
  </w:style>
  <w:style w:type="character" w:customStyle="1" w:styleId="WW8Num63z0">
    <w:name w:val="WW8Num63z0"/>
    <w:rsid w:val="0085268D"/>
    <w:rPr>
      <w:rFonts w:hint="default"/>
      <w:color w:val="auto"/>
    </w:rPr>
  </w:style>
  <w:style w:type="character" w:customStyle="1" w:styleId="WW8Num64z0">
    <w:name w:val="WW8Num64z0"/>
    <w:rsid w:val="0085268D"/>
    <w:rPr>
      <w:rFonts w:eastAsia="Times New Roman" w:cs="Arial" w:hint="default"/>
      <w:color w:val="auto"/>
      <w:sz w:val="20"/>
      <w:szCs w:val="20"/>
      <w:lang w:val="ru-RU" w:eastAsia="ar-SA" w:bidi="ar-SA"/>
    </w:rPr>
  </w:style>
  <w:style w:type="character" w:customStyle="1" w:styleId="WW8Num65z0">
    <w:name w:val="WW8Num65z0"/>
    <w:rsid w:val="0085268D"/>
  </w:style>
  <w:style w:type="character" w:customStyle="1" w:styleId="WW8Num66z0">
    <w:name w:val="WW8Num66z0"/>
    <w:rsid w:val="0085268D"/>
    <w:rPr>
      <w:rFonts w:eastAsia="Times New Roman" w:cs="Arial" w:hint="default"/>
      <w:color w:val="auto"/>
      <w:sz w:val="20"/>
      <w:szCs w:val="20"/>
      <w:shd w:val="clear" w:color="auto" w:fill="FFFF00"/>
      <w:lang w:val="ru-RU" w:eastAsia="ar-SA" w:bidi="ar-SA"/>
    </w:rPr>
  </w:style>
  <w:style w:type="character" w:customStyle="1" w:styleId="WW8Num67z0">
    <w:name w:val="WW8Num67z0"/>
    <w:rsid w:val="0085268D"/>
    <w:rPr>
      <w:rFonts w:hint="default"/>
    </w:rPr>
  </w:style>
  <w:style w:type="character" w:customStyle="1" w:styleId="WW8Num68z0">
    <w:name w:val="WW8Num68z0"/>
    <w:rsid w:val="0085268D"/>
    <w:rPr>
      <w:rFonts w:hint="default"/>
    </w:rPr>
  </w:style>
  <w:style w:type="character" w:customStyle="1" w:styleId="WW8Num69z0">
    <w:name w:val="WW8Num69z0"/>
    <w:rsid w:val="0085268D"/>
    <w:rPr>
      <w:rFonts w:hint="default"/>
      <w:sz w:val="20"/>
    </w:rPr>
  </w:style>
  <w:style w:type="character" w:customStyle="1" w:styleId="WW8Num70z0">
    <w:name w:val="WW8Num70z0"/>
    <w:rsid w:val="0085268D"/>
    <w:rPr>
      <w:rFonts w:hint="default"/>
      <w:sz w:val="20"/>
    </w:rPr>
  </w:style>
  <w:style w:type="character" w:customStyle="1" w:styleId="WW8Num71z0">
    <w:name w:val="WW8Num71z0"/>
    <w:rsid w:val="0085268D"/>
    <w:rPr>
      <w:rFonts w:hint="default"/>
    </w:rPr>
  </w:style>
  <w:style w:type="character" w:customStyle="1" w:styleId="WW8Num72z0">
    <w:name w:val="WW8Num72z0"/>
    <w:rsid w:val="0085268D"/>
  </w:style>
  <w:style w:type="character" w:customStyle="1" w:styleId="WW8Num73z0">
    <w:name w:val="WW8Num73z0"/>
    <w:rsid w:val="0085268D"/>
    <w:rPr>
      <w:rFonts w:hint="default"/>
      <w:sz w:val="20"/>
    </w:rPr>
  </w:style>
  <w:style w:type="character" w:customStyle="1" w:styleId="WW8Num74z0">
    <w:name w:val="WW8Num74z0"/>
    <w:rsid w:val="0085268D"/>
    <w:rPr>
      <w:rFonts w:hint="default"/>
    </w:rPr>
  </w:style>
  <w:style w:type="character" w:customStyle="1" w:styleId="WW8Num75z0">
    <w:name w:val="WW8Num75z0"/>
    <w:rsid w:val="0085268D"/>
    <w:rPr>
      <w:rFonts w:hint="default"/>
    </w:rPr>
  </w:style>
  <w:style w:type="character" w:customStyle="1" w:styleId="WW8Num76z0">
    <w:name w:val="WW8Num76z0"/>
    <w:rsid w:val="0085268D"/>
    <w:rPr>
      <w:rFonts w:hint="default"/>
      <w:sz w:val="20"/>
    </w:rPr>
  </w:style>
  <w:style w:type="character" w:customStyle="1" w:styleId="WW8Num77z0">
    <w:name w:val="WW8Num77z0"/>
    <w:rsid w:val="0085268D"/>
    <w:rPr>
      <w:rFonts w:hint="default"/>
    </w:rPr>
  </w:style>
  <w:style w:type="character" w:customStyle="1" w:styleId="WW8Num78z0">
    <w:name w:val="WW8Num78z0"/>
    <w:rsid w:val="0085268D"/>
    <w:rPr>
      <w:rFonts w:hint="default"/>
    </w:rPr>
  </w:style>
  <w:style w:type="character" w:customStyle="1" w:styleId="WW8Num79z0">
    <w:name w:val="WW8Num79z0"/>
    <w:rsid w:val="0085268D"/>
    <w:rPr>
      <w:rFonts w:hint="default"/>
    </w:rPr>
  </w:style>
  <w:style w:type="character" w:customStyle="1" w:styleId="WW8Num80z0">
    <w:name w:val="WW8Num80z0"/>
    <w:rsid w:val="0085268D"/>
    <w:rPr>
      <w:rFonts w:hint="default"/>
      <w:sz w:val="20"/>
    </w:rPr>
  </w:style>
  <w:style w:type="character" w:customStyle="1" w:styleId="WW8Num81z0">
    <w:name w:val="WW8Num81z0"/>
    <w:rsid w:val="0085268D"/>
    <w:rPr>
      <w:rFonts w:hint="default"/>
      <w:sz w:val="20"/>
    </w:rPr>
  </w:style>
  <w:style w:type="character" w:customStyle="1" w:styleId="WW8Num82z0">
    <w:name w:val="WW8Num82z0"/>
    <w:rsid w:val="0085268D"/>
    <w:rPr>
      <w:rFonts w:hint="default"/>
      <w:sz w:val="20"/>
    </w:rPr>
  </w:style>
  <w:style w:type="character" w:customStyle="1" w:styleId="WW8Num82z1">
    <w:name w:val="WW8Num82z1"/>
    <w:rsid w:val="0085268D"/>
  </w:style>
  <w:style w:type="character" w:customStyle="1" w:styleId="WW8Num82z2">
    <w:name w:val="WW8Num82z2"/>
    <w:rsid w:val="0085268D"/>
  </w:style>
  <w:style w:type="character" w:customStyle="1" w:styleId="WW8Num82z3">
    <w:name w:val="WW8Num82z3"/>
    <w:rsid w:val="0085268D"/>
  </w:style>
  <w:style w:type="character" w:customStyle="1" w:styleId="WW8Num82z4">
    <w:name w:val="WW8Num82z4"/>
    <w:rsid w:val="0085268D"/>
  </w:style>
  <w:style w:type="character" w:customStyle="1" w:styleId="WW8Num82z5">
    <w:name w:val="WW8Num82z5"/>
    <w:rsid w:val="0085268D"/>
  </w:style>
  <w:style w:type="character" w:customStyle="1" w:styleId="WW8Num82z6">
    <w:name w:val="WW8Num82z6"/>
    <w:rsid w:val="0085268D"/>
  </w:style>
  <w:style w:type="character" w:customStyle="1" w:styleId="WW8Num82z7">
    <w:name w:val="WW8Num82z7"/>
    <w:rsid w:val="0085268D"/>
  </w:style>
  <w:style w:type="character" w:customStyle="1" w:styleId="WW8Num82z8">
    <w:name w:val="WW8Num82z8"/>
    <w:rsid w:val="0085268D"/>
  </w:style>
  <w:style w:type="character" w:customStyle="1" w:styleId="WW8Num83z0">
    <w:name w:val="WW8Num83z0"/>
    <w:rsid w:val="0085268D"/>
    <w:rPr>
      <w:rFonts w:hint="default"/>
    </w:rPr>
  </w:style>
  <w:style w:type="character" w:customStyle="1" w:styleId="WW8Num83z1">
    <w:name w:val="WW8Num83z1"/>
    <w:rsid w:val="0085268D"/>
  </w:style>
  <w:style w:type="character" w:customStyle="1" w:styleId="WW8Num83z2">
    <w:name w:val="WW8Num83z2"/>
    <w:rsid w:val="0085268D"/>
  </w:style>
  <w:style w:type="character" w:customStyle="1" w:styleId="WW8Num83z3">
    <w:name w:val="WW8Num83z3"/>
    <w:rsid w:val="0085268D"/>
  </w:style>
  <w:style w:type="character" w:customStyle="1" w:styleId="WW8Num83z4">
    <w:name w:val="WW8Num83z4"/>
    <w:rsid w:val="0085268D"/>
  </w:style>
  <w:style w:type="character" w:customStyle="1" w:styleId="WW8Num83z5">
    <w:name w:val="WW8Num83z5"/>
    <w:rsid w:val="0085268D"/>
  </w:style>
  <w:style w:type="character" w:customStyle="1" w:styleId="WW8Num83z6">
    <w:name w:val="WW8Num83z6"/>
    <w:rsid w:val="0085268D"/>
  </w:style>
  <w:style w:type="character" w:customStyle="1" w:styleId="WW8Num83z7">
    <w:name w:val="WW8Num83z7"/>
    <w:rsid w:val="0085268D"/>
  </w:style>
  <w:style w:type="character" w:customStyle="1" w:styleId="WW8Num83z8">
    <w:name w:val="WW8Num83z8"/>
    <w:rsid w:val="0085268D"/>
  </w:style>
  <w:style w:type="character" w:customStyle="1" w:styleId="WW8Num84z0">
    <w:name w:val="WW8Num84z0"/>
    <w:rsid w:val="0085268D"/>
    <w:rPr>
      <w:rFonts w:hint="default"/>
      <w:sz w:val="20"/>
    </w:rPr>
  </w:style>
  <w:style w:type="character" w:customStyle="1" w:styleId="WW8Num84z1">
    <w:name w:val="WW8Num84z1"/>
    <w:rsid w:val="0085268D"/>
  </w:style>
  <w:style w:type="character" w:customStyle="1" w:styleId="WW8Num84z2">
    <w:name w:val="WW8Num84z2"/>
    <w:rsid w:val="0085268D"/>
  </w:style>
  <w:style w:type="character" w:customStyle="1" w:styleId="WW8Num84z3">
    <w:name w:val="WW8Num84z3"/>
    <w:rsid w:val="0085268D"/>
  </w:style>
  <w:style w:type="character" w:customStyle="1" w:styleId="WW8Num84z4">
    <w:name w:val="WW8Num84z4"/>
    <w:rsid w:val="0085268D"/>
  </w:style>
  <w:style w:type="character" w:customStyle="1" w:styleId="WW8Num84z5">
    <w:name w:val="WW8Num84z5"/>
    <w:rsid w:val="0085268D"/>
  </w:style>
  <w:style w:type="character" w:customStyle="1" w:styleId="WW8Num84z6">
    <w:name w:val="WW8Num84z6"/>
    <w:rsid w:val="0085268D"/>
  </w:style>
  <w:style w:type="character" w:customStyle="1" w:styleId="WW8Num84z7">
    <w:name w:val="WW8Num84z7"/>
    <w:rsid w:val="0085268D"/>
  </w:style>
  <w:style w:type="character" w:customStyle="1" w:styleId="WW8Num84z8">
    <w:name w:val="WW8Num84z8"/>
    <w:rsid w:val="0085268D"/>
  </w:style>
  <w:style w:type="character" w:customStyle="1" w:styleId="WW8Num85z0">
    <w:name w:val="WW8Num85z0"/>
    <w:rsid w:val="0085268D"/>
    <w:rPr>
      <w:rFonts w:hint="default"/>
      <w:sz w:val="20"/>
    </w:rPr>
  </w:style>
  <w:style w:type="character" w:customStyle="1" w:styleId="WW8Num85z1">
    <w:name w:val="WW8Num85z1"/>
    <w:rsid w:val="0085268D"/>
  </w:style>
  <w:style w:type="character" w:customStyle="1" w:styleId="WW8Num85z2">
    <w:name w:val="WW8Num85z2"/>
    <w:rsid w:val="0085268D"/>
  </w:style>
  <w:style w:type="character" w:customStyle="1" w:styleId="WW8Num85z3">
    <w:name w:val="WW8Num85z3"/>
    <w:rsid w:val="0085268D"/>
  </w:style>
  <w:style w:type="character" w:customStyle="1" w:styleId="WW8Num85z4">
    <w:name w:val="WW8Num85z4"/>
    <w:rsid w:val="0085268D"/>
  </w:style>
  <w:style w:type="character" w:customStyle="1" w:styleId="WW8Num85z5">
    <w:name w:val="WW8Num85z5"/>
    <w:rsid w:val="0085268D"/>
  </w:style>
  <w:style w:type="character" w:customStyle="1" w:styleId="WW8Num85z6">
    <w:name w:val="WW8Num85z6"/>
    <w:rsid w:val="0085268D"/>
  </w:style>
  <w:style w:type="character" w:customStyle="1" w:styleId="WW8Num85z7">
    <w:name w:val="WW8Num85z7"/>
    <w:rsid w:val="0085268D"/>
  </w:style>
  <w:style w:type="character" w:customStyle="1" w:styleId="WW8Num85z8">
    <w:name w:val="WW8Num85z8"/>
    <w:rsid w:val="0085268D"/>
  </w:style>
  <w:style w:type="character" w:customStyle="1" w:styleId="WW8Num86z0">
    <w:name w:val="WW8Num86z0"/>
    <w:rsid w:val="0085268D"/>
    <w:rPr>
      <w:rFonts w:hint="default"/>
    </w:rPr>
  </w:style>
  <w:style w:type="character" w:customStyle="1" w:styleId="WW8Num86z1">
    <w:name w:val="WW8Num86z1"/>
    <w:rsid w:val="0085268D"/>
  </w:style>
  <w:style w:type="character" w:customStyle="1" w:styleId="WW8Num86z2">
    <w:name w:val="WW8Num86z2"/>
    <w:rsid w:val="0085268D"/>
  </w:style>
  <w:style w:type="character" w:customStyle="1" w:styleId="WW8Num86z3">
    <w:name w:val="WW8Num86z3"/>
    <w:rsid w:val="0085268D"/>
  </w:style>
  <w:style w:type="character" w:customStyle="1" w:styleId="WW8Num86z4">
    <w:name w:val="WW8Num86z4"/>
    <w:rsid w:val="0085268D"/>
  </w:style>
  <w:style w:type="character" w:customStyle="1" w:styleId="WW8Num86z5">
    <w:name w:val="WW8Num86z5"/>
    <w:rsid w:val="0085268D"/>
  </w:style>
  <w:style w:type="character" w:customStyle="1" w:styleId="WW8Num86z6">
    <w:name w:val="WW8Num86z6"/>
    <w:rsid w:val="0085268D"/>
  </w:style>
  <w:style w:type="character" w:customStyle="1" w:styleId="WW8Num86z7">
    <w:name w:val="WW8Num86z7"/>
    <w:rsid w:val="0085268D"/>
  </w:style>
  <w:style w:type="character" w:customStyle="1" w:styleId="WW8Num86z8">
    <w:name w:val="WW8Num86z8"/>
    <w:rsid w:val="0085268D"/>
  </w:style>
  <w:style w:type="character" w:customStyle="1" w:styleId="WW8Num87z0">
    <w:name w:val="WW8Num87z0"/>
    <w:rsid w:val="0085268D"/>
    <w:rPr>
      <w:rFonts w:hint="default"/>
    </w:rPr>
  </w:style>
  <w:style w:type="character" w:customStyle="1" w:styleId="WW8Num87z1">
    <w:name w:val="WW8Num87z1"/>
    <w:rsid w:val="0085268D"/>
  </w:style>
  <w:style w:type="character" w:customStyle="1" w:styleId="WW8Num87z2">
    <w:name w:val="WW8Num87z2"/>
    <w:rsid w:val="0085268D"/>
  </w:style>
  <w:style w:type="character" w:customStyle="1" w:styleId="WW8Num87z3">
    <w:name w:val="WW8Num87z3"/>
    <w:rsid w:val="0085268D"/>
  </w:style>
  <w:style w:type="character" w:customStyle="1" w:styleId="WW8Num87z4">
    <w:name w:val="WW8Num87z4"/>
    <w:rsid w:val="0085268D"/>
  </w:style>
  <w:style w:type="character" w:customStyle="1" w:styleId="WW8Num87z5">
    <w:name w:val="WW8Num87z5"/>
    <w:rsid w:val="0085268D"/>
  </w:style>
  <w:style w:type="character" w:customStyle="1" w:styleId="WW8Num87z6">
    <w:name w:val="WW8Num87z6"/>
    <w:rsid w:val="0085268D"/>
  </w:style>
  <w:style w:type="character" w:customStyle="1" w:styleId="WW8Num87z7">
    <w:name w:val="WW8Num87z7"/>
    <w:rsid w:val="0085268D"/>
  </w:style>
  <w:style w:type="character" w:customStyle="1" w:styleId="WW8Num87z8">
    <w:name w:val="WW8Num87z8"/>
    <w:rsid w:val="0085268D"/>
  </w:style>
  <w:style w:type="character" w:customStyle="1" w:styleId="WW8Num88z0">
    <w:name w:val="WW8Num88z0"/>
    <w:rsid w:val="0085268D"/>
    <w:rPr>
      <w:rFonts w:hint="default"/>
    </w:rPr>
  </w:style>
  <w:style w:type="character" w:customStyle="1" w:styleId="WW8Num88z1">
    <w:name w:val="WW8Num88z1"/>
    <w:rsid w:val="0085268D"/>
  </w:style>
  <w:style w:type="character" w:customStyle="1" w:styleId="WW8Num88z2">
    <w:name w:val="WW8Num88z2"/>
    <w:rsid w:val="0085268D"/>
  </w:style>
  <w:style w:type="character" w:customStyle="1" w:styleId="WW8Num88z3">
    <w:name w:val="WW8Num88z3"/>
    <w:rsid w:val="0085268D"/>
  </w:style>
  <w:style w:type="character" w:customStyle="1" w:styleId="WW8Num88z4">
    <w:name w:val="WW8Num88z4"/>
    <w:rsid w:val="0085268D"/>
  </w:style>
  <w:style w:type="character" w:customStyle="1" w:styleId="WW8Num88z5">
    <w:name w:val="WW8Num88z5"/>
    <w:rsid w:val="0085268D"/>
  </w:style>
  <w:style w:type="character" w:customStyle="1" w:styleId="WW8Num88z6">
    <w:name w:val="WW8Num88z6"/>
    <w:rsid w:val="0085268D"/>
  </w:style>
  <w:style w:type="character" w:customStyle="1" w:styleId="WW8Num88z7">
    <w:name w:val="WW8Num88z7"/>
    <w:rsid w:val="0085268D"/>
  </w:style>
  <w:style w:type="character" w:customStyle="1" w:styleId="WW8Num88z8">
    <w:name w:val="WW8Num88z8"/>
    <w:rsid w:val="0085268D"/>
  </w:style>
  <w:style w:type="character" w:customStyle="1" w:styleId="WW8Num89z0">
    <w:name w:val="WW8Num89z0"/>
    <w:rsid w:val="0085268D"/>
    <w:rPr>
      <w:rFonts w:hint="default"/>
      <w:sz w:val="20"/>
    </w:rPr>
  </w:style>
  <w:style w:type="character" w:customStyle="1" w:styleId="WW8Num89z1">
    <w:name w:val="WW8Num89z1"/>
    <w:rsid w:val="0085268D"/>
  </w:style>
  <w:style w:type="character" w:customStyle="1" w:styleId="WW8Num89z2">
    <w:name w:val="WW8Num89z2"/>
    <w:rsid w:val="0085268D"/>
  </w:style>
  <w:style w:type="character" w:customStyle="1" w:styleId="WW8Num89z3">
    <w:name w:val="WW8Num89z3"/>
    <w:rsid w:val="0085268D"/>
  </w:style>
  <w:style w:type="character" w:customStyle="1" w:styleId="WW8Num89z4">
    <w:name w:val="WW8Num89z4"/>
    <w:rsid w:val="0085268D"/>
  </w:style>
  <w:style w:type="character" w:customStyle="1" w:styleId="WW8Num89z5">
    <w:name w:val="WW8Num89z5"/>
    <w:rsid w:val="0085268D"/>
  </w:style>
  <w:style w:type="character" w:customStyle="1" w:styleId="WW8Num89z6">
    <w:name w:val="WW8Num89z6"/>
    <w:rsid w:val="0085268D"/>
  </w:style>
  <w:style w:type="character" w:customStyle="1" w:styleId="WW8Num89z7">
    <w:name w:val="WW8Num89z7"/>
    <w:rsid w:val="0085268D"/>
  </w:style>
  <w:style w:type="character" w:customStyle="1" w:styleId="WW8Num89z8">
    <w:name w:val="WW8Num89z8"/>
    <w:rsid w:val="0085268D"/>
  </w:style>
  <w:style w:type="character" w:customStyle="1" w:styleId="WW8Num90z0">
    <w:name w:val="WW8Num90z0"/>
    <w:rsid w:val="0085268D"/>
    <w:rPr>
      <w:rFonts w:ascii="Symbol" w:hAnsi="Symbol" w:cs="Symbol" w:hint="default"/>
      <w:spacing w:val="-1"/>
    </w:rPr>
  </w:style>
  <w:style w:type="character" w:customStyle="1" w:styleId="WW8Num90z1">
    <w:name w:val="WW8Num90z1"/>
    <w:rsid w:val="0085268D"/>
    <w:rPr>
      <w:rFonts w:ascii="Courier New" w:hAnsi="Courier New" w:cs="Courier New" w:hint="default"/>
    </w:rPr>
  </w:style>
  <w:style w:type="character" w:customStyle="1" w:styleId="WW8Num90z2">
    <w:name w:val="WW8Num90z2"/>
    <w:rsid w:val="0085268D"/>
    <w:rPr>
      <w:rFonts w:ascii="Wingdings" w:hAnsi="Wingdings" w:cs="Wingdings" w:hint="default"/>
    </w:rPr>
  </w:style>
  <w:style w:type="character" w:customStyle="1" w:styleId="WW8Num90z3">
    <w:name w:val="WW8Num90z3"/>
    <w:rsid w:val="0085268D"/>
  </w:style>
  <w:style w:type="character" w:customStyle="1" w:styleId="WW8Num90z4">
    <w:name w:val="WW8Num90z4"/>
    <w:rsid w:val="0085268D"/>
  </w:style>
  <w:style w:type="character" w:customStyle="1" w:styleId="WW8Num90z5">
    <w:name w:val="WW8Num90z5"/>
    <w:rsid w:val="0085268D"/>
  </w:style>
  <w:style w:type="character" w:customStyle="1" w:styleId="WW8Num90z6">
    <w:name w:val="WW8Num90z6"/>
    <w:rsid w:val="0085268D"/>
  </w:style>
  <w:style w:type="character" w:customStyle="1" w:styleId="WW8Num90z7">
    <w:name w:val="WW8Num90z7"/>
    <w:rsid w:val="0085268D"/>
  </w:style>
  <w:style w:type="character" w:customStyle="1" w:styleId="WW8Num90z8">
    <w:name w:val="WW8Num90z8"/>
    <w:rsid w:val="0085268D"/>
  </w:style>
  <w:style w:type="character" w:customStyle="1" w:styleId="WW8Num91z0">
    <w:name w:val="WW8Num91z0"/>
    <w:rsid w:val="0085268D"/>
    <w:rPr>
      <w:rFonts w:hint="default"/>
    </w:rPr>
  </w:style>
  <w:style w:type="character" w:customStyle="1" w:styleId="WW8Num91z1">
    <w:name w:val="WW8Num91z1"/>
    <w:rsid w:val="0085268D"/>
  </w:style>
  <w:style w:type="character" w:customStyle="1" w:styleId="WW8Num91z2">
    <w:name w:val="WW8Num91z2"/>
    <w:rsid w:val="0085268D"/>
  </w:style>
  <w:style w:type="character" w:customStyle="1" w:styleId="WW8Num91z3">
    <w:name w:val="WW8Num91z3"/>
    <w:rsid w:val="0085268D"/>
  </w:style>
  <w:style w:type="character" w:customStyle="1" w:styleId="WW8Num91z4">
    <w:name w:val="WW8Num91z4"/>
    <w:rsid w:val="0085268D"/>
  </w:style>
  <w:style w:type="character" w:customStyle="1" w:styleId="WW8Num91z5">
    <w:name w:val="WW8Num91z5"/>
    <w:rsid w:val="0085268D"/>
  </w:style>
  <w:style w:type="character" w:customStyle="1" w:styleId="WW8Num91z6">
    <w:name w:val="WW8Num91z6"/>
    <w:rsid w:val="0085268D"/>
  </w:style>
  <w:style w:type="character" w:customStyle="1" w:styleId="WW8Num91z7">
    <w:name w:val="WW8Num91z7"/>
    <w:rsid w:val="0085268D"/>
  </w:style>
  <w:style w:type="character" w:customStyle="1" w:styleId="WW8Num91z8">
    <w:name w:val="WW8Num91z8"/>
    <w:rsid w:val="0085268D"/>
  </w:style>
  <w:style w:type="character" w:customStyle="1" w:styleId="WW8Num92z0">
    <w:name w:val="WW8Num92z0"/>
    <w:rsid w:val="0085268D"/>
    <w:rPr>
      <w:rFonts w:hint="default"/>
      <w:sz w:val="20"/>
    </w:rPr>
  </w:style>
  <w:style w:type="character" w:customStyle="1" w:styleId="WW8Num92z1">
    <w:name w:val="WW8Num92z1"/>
    <w:rsid w:val="0085268D"/>
  </w:style>
  <w:style w:type="character" w:customStyle="1" w:styleId="WW8Num92z2">
    <w:name w:val="WW8Num92z2"/>
    <w:rsid w:val="0085268D"/>
  </w:style>
  <w:style w:type="character" w:customStyle="1" w:styleId="WW8Num92z3">
    <w:name w:val="WW8Num92z3"/>
    <w:rsid w:val="0085268D"/>
  </w:style>
  <w:style w:type="character" w:customStyle="1" w:styleId="WW8Num92z4">
    <w:name w:val="WW8Num92z4"/>
    <w:rsid w:val="0085268D"/>
  </w:style>
  <w:style w:type="character" w:customStyle="1" w:styleId="WW8Num92z5">
    <w:name w:val="WW8Num92z5"/>
    <w:rsid w:val="0085268D"/>
  </w:style>
  <w:style w:type="character" w:customStyle="1" w:styleId="WW8Num92z6">
    <w:name w:val="WW8Num92z6"/>
    <w:rsid w:val="0085268D"/>
  </w:style>
  <w:style w:type="character" w:customStyle="1" w:styleId="WW8Num92z7">
    <w:name w:val="WW8Num92z7"/>
    <w:rsid w:val="0085268D"/>
  </w:style>
  <w:style w:type="character" w:customStyle="1" w:styleId="WW8Num92z8">
    <w:name w:val="WW8Num92z8"/>
    <w:rsid w:val="0085268D"/>
  </w:style>
  <w:style w:type="character" w:customStyle="1" w:styleId="WW8Num93z0">
    <w:name w:val="WW8Num93z0"/>
    <w:rsid w:val="0085268D"/>
    <w:rPr>
      <w:rFonts w:cs="Arial" w:hint="default"/>
      <w:sz w:val="20"/>
    </w:rPr>
  </w:style>
  <w:style w:type="character" w:customStyle="1" w:styleId="WW8Num93z1">
    <w:name w:val="WW8Num93z1"/>
    <w:rsid w:val="0085268D"/>
  </w:style>
  <w:style w:type="character" w:customStyle="1" w:styleId="WW8Num93z2">
    <w:name w:val="WW8Num93z2"/>
    <w:rsid w:val="0085268D"/>
  </w:style>
  <w:style w:type="character" w:customStyle="1" w:styleId="WW8Num93z3">
    <w:name w:val="WW8Num93z3"/>
    <w:rsid w:val="0085268D"/>
  </w:style>
  <w:style w:type="character" w:customStyle="1" w:styleId="WW8Num93z4">
    <w:name w:val="WW8Num93z4"/>
    <w:rsid w:val="0085268D"/>
  </w:style>
  <w:style w:type="character" w:customStyle="1" w:styleId="WW8Num93z5">
    <w:name w:val="WW8Num93z5"/>
    <w:rsid w:val="0085268D"/>
  </w:style>
  <w:style w:type="character" w:customStyle="1" w:styleId="WW8Num93z6">
    <w:name w:val="WW8Num93z6"/>
    <w:rsid w:val="0085268D"/>
  </w:style>
  <w:style w:type="character" w:customStyle="1" w:styleId="WW8Num93z7">
    <w:name w:val="WW8Num93z7"/>
    <w:rsid w:val="0085268D"/>
  </w:style>
  <w:style w:type="character" w:customStyle="1" w:styleId="WW8Num93z8">
    <w:name w:val="WW8Num93z8"/>
    <w:rsid w:val="0085268D"/>
  </w:style>
  <w:style w:type="character" w:customStyle="1" w:styleId="WW8Num94z0">
    <w:name w:val="WW8Num94z0"/>
    <w:rsid w:val="0085268D"/>
    <w:rPr>
      <w:rFonts w:hint="default"/>
    </w:rPr>
  </w:style>
  <w:style w:type="character" w:customStyle="1" w:styleId="WW8Num94z1">
    <w:name w:val="WW8Num94z1"/>
    <w:rsid w:val="0085268D"/>
  </w:style>
  <w:style w:type="character" w:customStyle="1" w:styleId="WW8Num94z2">
    <w:name w:val="WW8Num94z2"/>
    <w:rsid w:val="0085268D"/>
  </w:style>
  <w:style w:type="character" w:customStyle="1" w:styleId="WW8Num94z3">
    <w:name w:val="WW8Num94z3"/>
    <w:rsid w:val="0085268D"/>
  </w:style>
  <w:style w:type="character" w:customStyle="1" w:styleId="WW8Num94z4">
    <w:name w:val="WW8Num94z4"/>
    <w:rsid w:val="0085268D"/>
  </w:style>
  <w:style w:type="character" w:customStyle="1" w:styleId="WW8Num94z5">
    <w:name w:val="WW8Num94z5"/>
    <w:rsid w:val="0085268D"/>
  </w:style>
  <w:style w:type="character" w:customStyle="1" w:styleId="WW8Num94z6">
    <w:name w:val="WW8Num94z6"/>
    <w:rsid w:val="0085268D"/>
  </w:style>
  <w:style w:type="character" w:customStyle="1" w:styleId="WW8Num94z7">
    <w:name w:val="WW8Num94z7"/>
    <w:rsid w:val="0085268D"/>
  </w:style>
  <w:style w:type="character" w:customStyle="1" w:styleId="WW8Num94z8">
    <w:name w:val="WW8Num94z8"/>
    <w:rsid w:val="0085268D"/>
  </w:style>
  <w:style w:type="character" w:customStyle="1" w:styleId="WW8Num95z0">
    <w:name w:val="WW8Num95z0"/>
    <w:rsid w:val="0085268D"/>
    <w:rPr>
      <w:rFonts w:ascii="Arial" w:hAnsi="Arial" w:cs="Times New Roman" w:hint="default"/>
      <w:sz w:val="20"/>
      <w:szCs w:val="20"/>
    </w:rPr>
  </w:style>
  <w:style w:type="character" w:customStyle="1" w:styleId="WW8Num95z1">
    <w:name w:val="WW8Num95z1"/>
    <w:rsid w:val="0085268D"/>
  </w:style>
  <w:style w:type="character" w:customStyle="1" w:styleId="WW8Num95z2">
    <w:name w:val="WW8Num95z2"/>
    <w:rsid w:val="0085268D"/>
  </w:style>
  <w:style w:type="character" w:customStyle="1" w:styleId="WW8Num95z3">
    <w:name w:val="WW8Num95z3"/>
    <w:rsid w:val="0085268D"/>
  </w:style>
  <w:style w:type="character" w:customStyle="1" w:styleId="WW8Num95z4">
    <w:name w:val="WW8Num95z4"/>
    <w:rsid w:val="0085268D"/>
  </w:style>
  <w:style w:type="character" w:customStyle="1" w:styleId="WW8Num95z5">
    <w:name w:val="WW8Num95z5"/>
    <w:rsid w:val="0085268D"/>
  </w:style>
  <w:style w:type="character" w:customStyle="1" w:styleId="WW8Num95z6">
    <w:name w:val="WW8Num95z6"/>
    <w:rsid w:val="0085268D"/>
  </w:style>
  <w:style w:type="character" w:customStyle="1" w:styleId="WW8Num95z7">
    <w:name w:val="WW8Num95z7"/>
    <w:rsid w:val="0085268D"/>
  </w:style>
  <w:style w:type="character" w:customStyle="1" w:styleId="WW8Num95z8">
    <w:name w:val="WW8Num95z8"/>
    <w:rsid w:val="0085268D"/>
  </w:style>
  <w:style w:type="character" w:customStyle="1" w:styleId="WW8Num96z0">
    <w:name w:val="WW8Num96z0"/>
    <w:rsid w:val="0085268D"/>
    <w:rPr>
      <w:rFonts w:hint="default"/>
      <w:sz w:val="20"/>
    </w:rPr>
  </w:style>
  <w:style w:type="character" w:customStyle="1" w:styleId="WW8Num96z1">
    <w:name w:val="WW8Num96z1"/>
    <w:rsid w:val="0085268D"/>
  </w:style>
  <w:style w:type="character" w:customStyle="1" w:styleId="WW8Num96z2">
    <w:name w:val="WW8Num96z2"/>
    <w:rsid w:val="0085268D"/>
  </w:style>
  <w:style w:type="character" w:customStyle="1" w:styleId="WW8Num96z3">
    <w:name w:val="WW8Num96z3"/>
    <w:rsid w:val="0085268D"/>
  </w:style>
  <w:style w:type="character" w:customStyle="1" w:styleId="WW8Num96z4">
    <w:name w:val="WW8Num96z4"/>
    <w:rsid w:val="0085268D"/>
  </w:style>
  <w:style w:type="character" w:customStyle="1" w:styleId="WW8Num96z5">
    <w:name w:val="WW8Num96z5"/>
    <w:rsid w:val="0085268D"/>
  </w:style>
  <w:style w:type="character" w:customStyle="1" w:styleId="WW8Num96z6">
    <w:name w:val="WW8Num96z6"/>
    <w:rsid w:val="0085268D"/>
  </w:style>
  <w:style w:type="character" w:customStyle="1" w:styleId="WW8Num96z7">
    <w:name w:val="WW8Num96z7"/>
    <w:rsid w:val="0085268D"/>
  </w:style>
  <w:style w:type="character" w:customStyle="1" w:styleId="WW8Num96z8">
    <w:name w:val="WW8Num96z8"/>
    <w:rsid w:val="0085268D"/>
  </w:style>
  <w:style w:type="character" w:customStyle="1" w:styleId="WW8Num97z0">
    <w:name w:val="WW8Num97z0"/>
    <w:rsid w:val="0085268D"/>
    <w:rPr>
      <w:rFonts w:hint="default"/>
    </w:rPr>
  </w:style>
  <w:style w:type="character" w:customStyle="1" w:styleId="WW8Num97z1">
    <w:name w:val="WW8Num97z1"/>
    <w:rsid w:val="0085268D"/>
  </w:style>
  <w:style w:type="character" w:customStyle="1" w:styleId="WW8Num97z2">
    <w:name w:val="WW8Num97z2"/>
    <w:rsid w:val="0085268D"/>
  </w:style>
  <w:style w:type="character" w:customStyle="1" w:styleId="WW8Num97z3">
    <w:name w:val="WW8Num97z3"/>
    <w:rsid w:val="0085268D"/>
  </w:style>
  <w:style w:type="character" w:customStyle="1" w:styleId="WW8Num97z4">
    <w:name w:val="WW8Num97z4"/>
    <w:rsid w:val="0085268D"/>
  </w:style>
  <w:style w:type="character" w:customStyle="1" w:styleId="WW8Num97z5">
    <w:name w:val="WW8Num97z5"/>
    <w:rsid w:val="0085268D"/>
  </w:style>
  <w:style w:type="character" w:customStyle="1" w:styleId="WW8Num97z6">
    <w:name w:val="WW8Num97z6"/>
    <w:rsid w:val="0085268D"/>
  </w:style>
  <w:style w:type="character" w:customStyle="1" w:styleId="WW8Num97z7">
    <w:name w:val="WW8Num97z7"/>
    <w:rsid w:val="0085268D"/>
  </w:style>
  <w:style w:type="character" w:customStyle="1" w:styleId="WW8Num97z8">
    <w:name w:val="WW8Num97z8"/>
    <w:rsid w:val="0085268D"/>
  </w:style>
  <w:style w:type="character" w:customStyle="1" w:styleId="WW8Num98z0">
    <w:name w:val="WW8Num98z0"/>
    <w:rsid w:val="0085268D"/>
    <w:rPr>
      <w:rFonts w:hint="default"/>
    </w:rPr>
  </w:style>
  <w:style w:type="character" w:customStyle="1" w:styleId="WW8Num98z1">
    <w:name w:val="WW8Num98z1"/>
    <w:rsid w:val="0085268D"/>
  </w:style>
  <w:style w:type="character" w:customStyle="1" w:styleId="WW8Num98z2">
    <w:name w:val="WW8Num98z2"/>
    <w:rsid w:val="0085268D"/>
  </w:style>
  <w:style w:type="character" w:customStyle="1" w:styleId="WW8Num98z3">
    <w:name w:val="WW8Num98z3"/>
    <w:rsid w:val="0085268D"/>
  </w:style>
  <w:style w:type="character" w:customStyle="1" w:styleId="WW8Num98z4">
    <w:name w:val="WW8Num98z4"/>
    <w:rsid w:val="0085268D"/>
  </w:style>
  <w:style w:type="character" w:customStyle="1" w:styleId="WW8Num98z5">
    <w:name w:val="WW8Num98z5"/>
    <w:rsid w:val="0085268D"/>
  </w:style>
  <w:style w:type="character" w:customStyle="1" w:styleId="WW8Num98z6">
    <w:name w:val="WW8Num98z6"/>
    <w:rsid w:val="0085268D"/>
  </w:style>
  <w:style w:type="character" w:customStyle="1" w:styleId="WW8Num98z7">
    <w:name w:val="WW8Num98z7"/>
    <w:rsid w:val="0085268D"/>
  </w:style>
  <w:style w:type="character" w:customStyle="1" w:styleId="WW8Num98z8">
    <w:name w:val="WW8Num98z8"/>
    <w:rsid w:val="0085268D"/>
  </w:style>
  <w:style w:type="character" w:customStyle="1" w:styleId="WW8Num99z0">
    <w:name w:val="WW8Num99z0"/>
    <w:rsid w:val="0085268D"/>
    <w:rPr>
      <w:rFonts w:hint="default"/>
      <w:spacing w:val="-1"/>
    </w:rPr>
  </w:style>
  <w:style w:type="character" w:customStyle="1" w:styleId="WW8Num99z1">
    <w:name w:val="WW8Num99z1"/>
    <w:rsid w:val="0085268D"/>
  </w:style>
  <w:style w:type="character" w:customStyle="1" w:styleId="WW8Num99z2">
    <w:name w:val="WW8Num99z2"/>
    <w:rsid w:val="0085268D"/>
  </w:style>
  <w:style w:type="character" w:customStyle="1" w:styleId="WW8Num99z3">
    <w:name w:val="WW8Num99z3"/>
    <w:rsid w:val="0085268D"/>
  </w:style>
  <w:style w:type="character" w:customStyle="1" w:styleId="WW8Num99z4">
    <w:name w:val="WW8Num99z4"/>
    <w:rsid w:val="0085268D"/>
  </w:style>
  <w:style w:type="character" w:customStyle="1" w:styleId="WW8Num99z5">
    <w:name w:val="WW8Num99z5"/>
    <w:rsid w:val="0085268D"/>
  </w:style>
  <w:style w:type="character" w:customStyle="1" w:styleId="WW8Num99z6">
    <w:name w:val="WW8Num99z6"/>
    <w:rsid w:val="0085268D"/>
  </w:style>
  <w:style w:type="character" w:customStyle="1" w:styleId="WW8Num99z7">
    <w:name w:val="WW8Num99z7"/>
    <w:rsid w:val="0085268D"/>
  </w:style>
  <w:style w:type="character" w:customStyle="1" w:styleId="WW8Num99z8">
    <w:name w:val="WW8Num99z8"/>
    <w:rsid w:val="0085268D"/>
  </w:style>
  <w:style w:type="character" w:customStyle="1" w:styleId="WW8Num5z1">
    <w:name w:val="WW8Num5z1"/>
    <w:rsid w:val="0085268D"/>
    <w:rPr>
      <w:rFonts w:hint="default"/>
      <w:b w:val="0"/>
      <w:bCs/>
      <w:color w:val="FF0000"/>
      <w:spacing w:val="6"/>
      <w:sz w:val="20"/>
      <w:szCs w:val="18"/>
      <w:shd w:val="clear" w:color="auto" w:fill="FFFF00"/>
      <w:lang w:val="en-US"/>
    </w:rPr>
  </w:style>
  <w:style w:type="character" w:customStyle="1" w:styleId="WW8Num2z1">
    <w:name w:val="WW8Num2z1"/>
    <w:rsid w:val="0085268D"/>
  </w:style>
  <w:style w:type="character" w:customStyle="1" w:styleId="WW8Num2z2">
    <w:name w:val="WW8Num2z2"/>
    <w:rsid w:val="0085268D"/>
  </w:style>
  <w:style w:type="character" w:customStyle="1" w:styleId="WW8Num2z3">
    <w:name w:val="WW8Num2z3"/>
    <w:rsid w:val="0085268D"/>
  </w:style>
  <w:style w:type="character" w:customStyle="1" w:styleId="WW8Num2z4">
    <w:name w:val="WW8Num2z4"/>
    <w:rsid w:val="0085268D"/>
  </w:style>
  <w:style w:type="character" w:customStyle="1" w:styleId="WW8Num2z5">
    <w:name w:val="WW8Num2z5"/>
    <w:rsid w:val="0085268D"/>
  </w:style>
  <w:style w:type="character" w:customStyle="1" w:styleId="WW8Num2z6">
    <w:name w:val="WW8Num2z6"/>
    <w:rsid w:val="0085268D"/>
  </w:style>
  <w:style w:type="character" w:customStyle="1" w:styleId="WW8Num2z7">
    <w:name w:val="WW8Num2z7"/>
    <w:rsid w:val="0085268D"/>
  </w:style>
  <w:style w:type="character" w:customStyle="1" w:styleId="WW8Num2z8">
    <w:name w:val="WW8Num2z8"/>
    <w:rsid w:val="0085268D"/>
  </w:style>
  <w:style w:type="character" w:customStyle="1" w:styleId="WW8Num3z1">
    <w:name w:val="WW8Num3z1"/>
    <w:rsid w:val="0085268D"/>
  </w:style>
  <w:style w:type="character" w:customStyle="1" w:styleId="WW8Num3z2">
    <w:name w:val="WW8Num3z2"/>
    <w:rsid w:val="0085268D"/>
  </w:style>
  <w:style w:type="character" w:customStyle="1" w:styleId="WW8Num3z3">
    <w:name w:val="WW8Num3z3"/>
    <w:rsid w:val="0085268D"/>
  </w:style>
  <w:style w:type="character" w:customStyle="1" w:styleId="WW8Num3z4">
    <w:name w:val="WW8Num3z4"/>
    <w:rsid w:val="0085268D"/>
  </w:style>
  <w:style w:type="character" w:customStyle="1" w:styleId="WW8Num3z5">
    <w:name w:val="WW8Num3z5"/>
    <w:rsid w:val="0085268D"/>
  </w:style>
  <w:style w:type="character" w:customStyle="1" w:styleId="WW8Num3z6">
    <w:name w:val="WW8Num3z6"/>
    <w:rsid w:val="0085268D"/>
  </w:style>
  <w:style w:type="character" w:customStyle="1" w:styleId="WW8Num3z7">
    <w:name w:val="WW8Num3z7"/>
    <w:rsid w:val="0085268D"/>
  </w:style>
  <w:style w:type="character" w:customStyle="1" w:styleId="WW8Num3z8">
    <w:name w:val="WW8Num3z8"/>
    <w:rsid w:val="0085268D"/>
  </w:style>
  <w:style w:type="character" w:customStyle="1" w:styleId="WW8Num4z2">
    <w:name w:val="WW8Num4z2"/>
    <w:rsid w:val="0085268D"/>
  </w:style>
  <w:style w:type="character" w:customStyle="1" w:styleId="WW8Num4z3">
    <w:name w:val="WW8Num4z3"/>
    <w:rsid w:val="0085268D"/>
  </w:style>
  <w:style w:type="character" w:customStyle="1" w:styleId="WW8Num4z4">
    <w:name w:val="WW8Num4z4"/>
    <w:rsid w:val="0085268D"/>
  </w:style>
  <w:style w:type="character" w:customStyle="1" w:styleId="WW8Num4z5">
    <w:name w:val="WW8Num4z5"/>
    <w:rsid w:val="0085268D"/>
  </w:style>
  <w:style w:type="character" w:customStyle="1" w:styleId="WW8Num4z6">
    <w:name w:val="WW8Num4z6"/>
    <w:rsid w:val="0085268D"/>
  </w:style>
  <w:style w:type="character" w:customStyle="1" w:styleId="WW8Num4z7">
    <w:name w:val="WW8Num4z7"/>
    <w:rsid w:val="0085268D"/>
  </w:style>
  <w:style w:type="character" w:customStyle="1" w:styleId="WW8Num4z8">
    <w:name w:val="WW8Num4z8"/>
    <w:rsid w:val="0085268D"/>
  </w:style>
  <w:style w:type="character" w:customStyle="1" w:styleId="WW8Num6z1">
    <w:name w:val="WW8Num6z1"/>
    <w:rsid w:val="0085268D"/>
  </w:style>
  <w:style w:type="character" w:customStyle="1" w:styleId="WW8Num6z2">
    <w:name w:val="WW8Num6z2"/>
    <w:rsid w:val="0085268D"/>
  </w:style>
  <w:style w:type="character" w:customStyle="1" w:styleId="WW8Num6z3">
    <w:name w:val="WW8Num6z3"/>
    <w:rsid w:val="0085268D"/>
  </w:style>
  <w:style w:type="character" w:customStyle="1" w:styleId="WW8Num6z4">
    <w:name w:val="WW8Num6z4"/>
    <w:rsid w:val="0085268D"/>
  </w:style>
  <w:style w:type="character" w:customStyle="1" w:styleId="WW8Num6z5">
    <w:name w:val="WW8Num6z5"/>
    <w:rsid w:val="0085268D"/>
  </w:style>
  <w:style w:type="character" w:customStyle="1" w:styleId="WW8Num6z6">
    <w:name w:val="WW8Num6z6"/>
    <w:rsid w:val="0085268D"/>
  </w:style>
  <w:style w:type="character" w:customStyle="1" w:styleId="WW8Num6z7">
    <w:name w:val="WW8Num6z7"/>
    <w:rsid w:val="0085268D"/>
  </w:style>
  <w:style w:type="character" w:customStyle="1" w:styleId="WW8Num6z8">
    <w:name w:val="WW8Num6z8"/>
    <w:rsid w:val="0085268D"/>
  </w:style>
  <w:style w:type="character" w:customStyle="1" w:styleId="WW8Num7z1">
    <w:name w:val="WW8Num7z1"/>
    <w:rsid w:val="0085268D"/>
  </w:style>
  <w:style w:type="character" w:customStyle="1" w:styleId="WW8Num7z2">
    <w:name w:val="WW8Num7z2"/>
    <w:rsid w:val="0085268D"/>
  </w:style>
  <w:style w:type="character" w:customStyle="1" w:styleId="WW8Num7z3">
    <w:name w:val="WW8Num7z3"/>
    <w:rsid w:val="0085268D"/>
  </w:style>
  <w:style w:type="character" w:customStyle="1" w:styleId="WW8Num7z4">
    <w:name w:val="WW8Num7z4"/>
    <w:rsid w:val="0085268D"/>
  </w:style>
  <w:style w:type="character" w:customStyle="1" w:styleId="WW8Num7z5">
    <w:name w:val="WW8Num7z5"/>
    <w:rsid w:val="0085268D"/>
  </w:style>
  <w:style w:type="character" w:customStyle="1" w:styleId="WW8Num7z6">
    <w:name w:val="WW8Num7z6"/>
    <w:rsid w:val="0085268D"/>
  </w:style>
  <w:style w:type="character" w:customStyle="1" w:styleId="WW8Num7z7">
    <w:name w:val="WW8Num7z7"/>
    <w:rsid w:val="0085268D"/>
  </w:style>
  <w:style w:type="character" w:customStyle="1" w:styleId="WW8Num7z8">
    <w:name w:val="WW8Num7z8"/>
    <w:rsid w:val="0085268D"/>
  </w:style>
  <w:style w:type="character" w:customStyle="1" w:styleId="WW8Num8z1">
    <w:name w:val="WW8Num8z1"/>
    <w:rsid w:val="0085268D"/>
  </w:style>
  <w:style w:type="character" w:customStyle="1" w:styleId="WW8Num8z2">
    <w:name w:val="WW8Num8z2"/>
    <w:rsid w:val="0085268D"/>
  </w:style>
  <w:style w:type="character" w:customStyle="1" w:styleId="WW8Num8z3">
    <w:name w:val="WW8Num8z3"/>
    <w:rsid w:val="0085268D"/>
  </w:style>
  <w:style w:type="character" w:customStyle="1" w:styleId="WW8Num8z4">
    <w:name w:val="WW8Num8z4"/>
    <w:rsid w:val="0085268D"/>
  </w:style>
  <w:style w:type="character" w:customStyle="1" w:styleId="WW8Num8z5">
    <w:name w:val="WW8Num8z5"/>
    <w:rsid w:val="0085268D"/>
  </w:style>
  <w:style w:type="character" w:customStyle="1" w:styleId="WW8Num8z6">
    <w:name w:val="WW8Num8z6"/>
    <w:rsid w:val="0085268D"/>
  </w:style>
  <w:style w:type="character" w:customStyle="1" w:styleId="WW8Num8z7">
    <w:name w:val="WW8Num8z7"/>
    <w:rsid w:val="0085268D"/>
  </w:style>
  <w:style w:type="character" w:customStyle="1" w:styleId="WW8Num8z8">
    <w:name w:val="WW8Num8z8"/>
    <w:rsid w:val="0085268D"/>
  </w:style>
  <w:style w:type="character" w:customStyle="1" w:styleId="WW8Num9z1">
    <w:name w:val="WW8Num9z1"/>
    <w:rsid w:val="0085268D"/>
  </w:style>
  <w:style w:type="character" w:customStyle="1" w:styleId="WW8Num9z2">
    <w:name w:val="WW8Num9z2"/>
    <w:rsid w:val="0085268D"/>
  </w:style>
  <w:style w:type="character" w:customStyle="1" w:styleId="WW8Num9z3">
    <w:name w:val="WW8Num9z3"/>
    <w:rsid w:val="0085268D"/>
  </w:style>
  <w:style w:type="character" w:customStyle="1" w:styleId="WW8Num9z4">
    <w:name w:val="WW8Num9z4"/>
    <w:rsid w:val="0085268D"/>
  </w:style>
  <w:style w:type="character" w:customStyle="1" w:styleId="WW8Num9z5">
    <w:name w:val="WW8Num9z5"/>
    <w:rsid w:val="0085268D"/>
  </w:style>
  <w:style w:type="character" w:customStyle="1" w:styleId="WW8Num9z6">
    <w:name w:val="WW8Num9z6"/>
    <w:rsid w:val="0085268D"/>
  </w:style>
  <w:style w:type="character" w:customStyle="1" w:styleId="WW8Num9z7">
    <w:name w:val="WW8Num9z7"/>
    <w:rsid w:val="0085268D"/>
  </w:style>
  <w:style w:type="character" w:customStyle="1" w:styleId="WW8Num9z8">
    <w:name w:val="WW8Num9z8"/>
    <w:rsid w:val="0085268D"/>
  </w:style>
  <w:style w:type="character" w:customStyle="1" w:styleId="WW8Num10z1">
    <w:name w:val="WW8Num10z1"/>
    <w:rsid w:val="0085268D"/>
  </w:style>
  <w:style w:type="character" w:customStyle="1" w:styleId="WW8Num10z2">
    <w:name w:val="WW8Num10z2"/>
    <w:rsid w:val="0085268D"/>
  </w:style>
  <w:style w:type="character" w:customStyle="1" w:styleId="WW8Num10z3">
    <w:name w:val="WW8Num10z3"/>
    <w:rsid w:val="0085268D"/>
  </w:style>
  <w:style w:type="character" w:customStyle="1" w:styleId="WW8Num10z4">
    <w:name w:val="WW8Num10z4"/>
    <w:rsid w:val="0085268D"/>
  </w:style>
  <w:style w:type="character" w:customStyle="1" w:styleId="WW8Num10z5">
    <w:name w:val="WW8Num10z5"/>
    <w:rsid w:val="0085268D"/>
  </w:style>
  <w:style w:type="character" w:customStyle="1" w:styleId="WW8Num10z6">
    <w:name w:val="WW8Num10z6"/>
    <w:rsid w:val="0085268D"/>
  </w:style>
  <w:style w:type="character" w:customStyle="1" w:styleId="WW8Num10z7">
    <w:name w:val="WW8Num10z7"/>
    <w:rsid w:val="0085268D"/>
  </w:style>
  <w:style w:type="character" w:customStyle="1" w:styleId="WW8Num10z8">
    <w:name w:val="WW8Num10z8"/>
    <w:rsid w:val="0085268D"/>
  </w:style>
  <w:style w:type="character" w:customStyle="1" w:styleId="WW8Num11z1">
    <w:name w:val="WW8Num11z1"/>
    <w:rsid w:val="0085268D"/>
  </w:style>
  <w:style w:type="character" w:customStyle="1" w:styleId="WW8Num11z2">
    <w:name w:val="WW8Num11z2"/>
    <w:rsid w:val="0085268D"/>
  </w:style>
  <w:style w:type="character" w:customStyle="1" w:styleId="WW8Num11z3">
    <w:name w:val="WW8Num11z3"/>
    <w:rsid w:val="0085268D"/>
  </w:style>
  <w:style w:type="character" w:customStyle="1" w:styleId="WW8Num11z4">
    <w:name w:val="WW8Num11z4"/>
    <w:rsid w:val="0085268D"/>
  </w:style>
  <w:style w:type="character" w:customStyle="1" w:styleId="WW8Num11z5">
    <w:name w:val="WW8Num11z5"/>
    <w:rsid w:val="0085268D"/>
  </w:style>
  <w:style w:type="character" w:customStyle="1" w:styleId="WW8Num11z6">
    <w:name w:val="WW8Num11z6"/>
    <w:rsid w:val="0085268D"/>
  </w:style>
  <w:style w:type="character" w:customStyle="1" w:styleId="WW8Num11z7">
    <w:name w:val="WW8Num11z7"/>
    <w:rsid w:val="0085268D"/>
  </w:style>
  <w:style w:type="character" w:customStyle="1" w:styleId="WW8Num11z8">
    <w:name w:val="WW8Num11z8"/>
    <w:rsid w:val="0085268D"/>
  </w:style>
  <w:style w:type="character" w:customStyle="1" w:styleId="WW8Num12z1">
    <w:name w:val="WW8Num12z1"/>
    <w:rsid w:val="0085268D"/>
  </w:style>
  <w:style w:type="character" w:customStyle="1" w:styleId="WW8Num12z2">
    <w:name w:val="WW8Num12z2"/>
    <w:rsid w:val="0085268D"/>
  </w:style>
  <w:style w:type="character" w:customStyle="1" w:styleId="WW8Num12z3">
    <w:name w:val="WW8Num12z3"/>
    <w:rsid w:val="0085268D"/>
  </w:style>
  <w:style w:type="character" w:customStyle="1" w:styleId="WW8Num12z4">
    <w:name w:val="WW8Num12z4"/>
    <w:rsid w:val="0085268D"/>
  </w:style>
  <w:style w:type="character" w:customStyle="1" w:styleId="WW8Num12z5">
    <w:name w:val="WW8Num12z5"/>
    <w:rsid w:val="0085268D"/>
  </w:style>
  <w:style w:type="character" w:customStyle="1" w:styleId="WW8Num12z6">
    <w:name w:val="WW8Num12z6"/>
    <w:rsid w:val="0085268D"/>
  </w:style>
  <w:style w:type="character" w:customStyle="1" w:styleId="WW8Num12z7">
    <w:name w:val="WW8Num12z7"/>
    <w:rsid w:val="0085268D"/>
  </w:style>
  <w:style w:type="character" w:customStyle="1" w:styleId="WW8Num12z8">
    <w:name w:val="WW8Num12z8"/>
    <w:rsid w:val="0085268D"/>
  </w:style>
  <w:style w:type="character" w:customStyle="1" w:styleId="WW8Num13z1">
    <w:name w:val="WW8Num13z1"/>
    <w:rsid w:val="0085268D"/>
    <w:rPr>
      <w:rFonts w:ascii="Courier New" w:hAnsi="Courier New" w:cs="Courier New" w:hint="default"/>
    </w:rPr>
  </w:style>
  <w:style w:type="character" w:customStyle="1" w:styleId="WW8Num13z2">
    <w:name w:val="WW8Num13z2"/>
    <w:rsid w:val="0085268D"/>
    <w:rPr>
      <w:rFonts w:ascii="Wingdings" w:hAnsi="Wingdings" w:cs="Wingdings" w:hint="default"/>
    </w:rPr>
  </w:style>
  <w:style w:type="character" w:customStyle="1" w:styleId="WW8Num14z1">
    <w:name w:val="WW8Num14z1"/>
    <w:rsid w:val="0085268D"/>
  </w:style>
  <w:style w:type="character" w:customStyle="1" w:styleId="WW8Num14z2">
    <w:name w:val="WW8Num14z2"/>
    <w:rsid w:val="0085268D"/>
  </w:style>
  <w:style w:type="character" w:customStyle="1" w:styleId="WW8Num14z3">
    <w:name w:val="WW8Num14z3"/>
    <w:rsid w:val="0085268D"/>
  </w:style>
  <w:style w:type="character" w:customStyle="1" w:styleId="WW8Num14z4">
    <w:name w:val="WW8Num14z4"/>
    <w:rsid w:val="0085268D"/>
  </w:style>
  <w:style w:type="character" w:customStyle="1" w:styleId="WW8Num14z5">
    <w:name w:val="WW8Num14z5"/>
    <w:rsid w:val="0085268D"/>
  </w:style>
  <w:style w:type="character" w:customStyle="1" w:styleId="WW8Num14z6">
    <w:name w:val="WW8Num14z6"/>
    <w:rsid w:val="0085268D"/>
  </w:style>
  <w:style w:type="character" w:customStyle="1" w:styleId="WW8Num14z7">
    <w:name w:val="WW8Num14z7"/>
    <w:rsid w:val="0085268D"/>
  </w:style>
  <w:style w:type="character" w:customStyle="1" w:styleId="WW8Num14z8">
    <w:name w:val="WW8Num14z8"/>
    <w:rsid w:val="0085268D"/>
  </w:style>
  <w:style w:type="character" w:customStyle="1" w:styleId="WW8Num15z1">
    <w:name w:val="WW8Num15z1"/>
    <w:rsid w:val="0085268D"/>
  </w:style>
  <w:style w:type="character" w:customStyle="1" w:styleId="WW8Num15z2">
    <w:name w:val="WW8Num15z2"/>
    <w:rsid w:val="0085268D"/>
  </w:style>
  <w:style w:type="character" w:customStyle="1" w:styleId="WW8Num15z3">
    <w:name w:val="WW8Num15z3"/>
    <w:rsid w:val="0085268D"/>
  </w:style>
  <w:style w:type="character" w:customStyle="1" w:styleId="WW8Num15z4">
    <w:name w:val="WW8Num15z4"/>
    <w:rsid w:val="0085268D"/>
  </w:style>
  <w:style w:type="character" w:customStyle="1" w:styleId="WW8Num15z5">
    <w:name w:val="WW8Num15z5"/>
    <w:rsid w:val="0085268D"/>
  </w:style>
  <w:style w:type="character" w:customStyle="1" w:styleId="WW8Num15z6">
    <w:name w:val="WW8Num15z6"/>
    <w:rsid w:val="0085268D"/>
  </w:style>
  <w:style w:type="character" w:customStyle="1" w:styleId="WW8Num15z7">
    <w:name w:val="WW8Num15z7"/>
    <w:rsid w:val="0085268D"/>
  </w:style>
  <w:style w:type="character" w:customStyle="1" w:styleId="WW8Num15z8">
    <w:name w:val="WW8Num15z8"/>
    <w:rsid w:val="0085268D"/>
  </w:style>
  <w:style w:type="character" w:customStyle="1" w:styleId="WW8Num16z1">
    <w:name w:val="WW8Num16z1"/>
    <w:rsid w:val="0085268D"/>
  </w:style>
  <w:style w:type="character" w:customStyle="1" w:styleId="WW8Num16z2">
    <w:name w:val="WW8Num16z2"/>
    <w:rsid w:val="0085268D"/>
  </w:style>
  <w:style w:type="character" w:customStyle="1" w:styleId="WW8Num16z3">
    <w:name w:val="WW8Num16z3"/>
    <w:rsid w:val="0085268D"/>
  </w:style>
  <w:style w:type="character" w:customStyle="1" w:styleId="WW8Num16z4">
    <w:name w:val="WW8Num16z4"/>
    <w:rsid w:val="0085268D"/>
  </w:style>
  <w:style w:type="character" w:customStyle="1" w:styleId="WW8Num16z5">
    <w:name w:val="WW8Num16z5"/>
    <w:rsid w:val="0085268D"/>
  </w:style>
  <w:style w:type="character" w:customStyle="1" w:styleId="WW8Num16z6">
    <w:name w:val="WW8Num16z6"/>
    <w:rsid w:val="0085268D"/>
  </w:style>
  <w:style w:type="character" w:customStyle="1" w:styleId="WW8Num16z7">
    <w:name w:val="WW8Num16z7"/>
    <w:rsid w:val="0085268D"/>
  </w:style>
  <w:style w:type="character" w:customStyle="1" w:styleId="WW8Num16z8">
    <w:name w:val="WW8Num16z8"/>
    <w:rsid w:val="0085268D"/>
  </w:style>
  <w:style w:type="character" w:customStyle="1" w:styleId="WW8Num17z1">
    <w:name w:val="WW8Num17z1"/>
    <w:rsid w:val="0085268D"/>
  </w:style>
  <w:style w:type="character" w:customStyle="1" w:styleId="WW8Num17z2">
    <w:name w:val="WW8Num17z2"/>
    <w:rsid w:val="0085268D"/>
  </w:style>
  <w:style w:type="character" w:customStyle="1" w:styleId="WW8Num17z3">
    <w:name w:val="WW8Num17z3"/>
    <w:rsid w:val="0085268D"/>
  </w:style>
  <w:style w:type="character" w:customStyle="1" w:styleId="WW8Num17z4">
    <w:name w:val="WW8Num17z4"/>
    <w:rsid w:val="0085268D"/>
  </w:style>
  <w:style w:type="character" w:customStyle="1" w:styleId="WW8Num17z5">
    <w:name w:val="WW8Num17z5"/>
    <w:rsid w:val="0085268D"/>
  </w:style>
  <w:style w:type="character" w:customStyle="1" w:styleId="WW8Num17z6">
    <w:name w:val="WW8Num17z6"/>
    <w:rsid w:val="0085268D"/>
  </w:style>
  <w:style w:type="character" w:customStyle="1" w:styleId="WW8Num17z7">
    <w:name w:val="WW8Num17z7"/>
    <w:rsid w:val="0085268D"/>
  </w:style>
  <w:style w:type="character" w:customStyle="1" w:styleId="WW8Num17z8">
    <w:name w:val="WW8Num17z8"/>
    <w:rsid w:val="0085268D"/>
  </w:style>
  <w:style w:type="character" w:customStyle="1" w:styleId="WW8Num18z1">
    <w:name w:val="WW8Num18z1"/>
    <w:rsid w:val="0085268D"/>
  </w:style>
  <w:style w:type="character" w:customStyle="1" w:styleId="WW8Num18z2">
    <w:name w:val="WW8Num18z2"/>
    <w:rsid w:val="0085268D"/>
  </w:style>
  <w:style w:type="character" w:customStyle="1" w:styleId="WW8Num18z3">
    <w:name w:val="WW8Num18z3"/>
    <w:rsid w:val="0085268D"/>
  </w:style>
  <w:style w:type="character" w:customStyle="1" w:styleId="WW8Num18z4">
    <w:name w:val="WW8Num18z4"/>
    <w:rsid w:val="0085268D"/>
  </w:style>
  <w:style w:type="character" w:customStyle="1" w:styleId="WW8Num18z5">
    <w:name w:val="WW8Num18z5"/>
    <w:rsid w:val="0085268D"/>
  </w:style>
  <w:style w:type="character" w:customStyle="1" w:styleId="WW8Num18z6">
    <w:name w:val="WW8Num18z6"/>
    <w:rsid w:val="0085268D"/>
  </w:style>
  <w:style w:type="character" w:customStyle="1" w:styleId="WW8Num18z7">
    <w:name w:val="WW8Num18z7"/>
    <w:rsid w:val="0085268D"/>
  </w:style>
  <w:style w:type="character" w:customStyle="1" w:styleId="WW8Num18z8">
    <w:name w:val="WW8Num18z8"/>
    <w:rsid w:val="0085268D"/>
  </w:style>
  <w:style w:type="character" w:customStyle="1" w:styleId="WW8Num19z1">
    <w:name w:val="WW8Num19z1"/>
    <w:rsid w:val="0085268D"/>
  </w:style>
  <w:style w:type="character" w:customStyle="1" w:styleId="WW8Num19z2">
    <w:name w:val="WW8Num19z2"/>
    <w:rsid w:val="0085268D"/>
  </w:style>
  <w:style w:type="character" w:customStyle="1" w:styleId="WW8Num19z3">
    <w:name w:val="WW8Num19z3"/>
    <w:rsid w:val="0085268D"/>
  </w:style>
  <w:style w:type="character" w:customStyle="1" w:styleId="WW8Num19z4">
    <w:name w:val="WW8Num19z4"/>
    <w:rsid w:val="0085268D"/>
  </w:style>
  <w:style w:type="character" w:customStyle="1" w:styleId="WW8Num19z5">
    <w:name w:val="WW8Num19z5"/>
    <w:rsid w:val="0085268D"/>
  </w:style>
  <w:style w:type="character" w:customStyle="1" w:styleId="WW8Num19z6">
    <w:name w:val="WW8Num19z6"/>
    <w:rsid w:val="0085268D"/>
  </w:style>
  <w:style w:type="character" w:customStyle="1" w:styleId="WW8Num19z7">
    <w:name w:val="WW8Num19z7"/>
    <w:rsid w:val="0085268D"/>
  </w:style>
  <w:style w:type="character" w:customStyle="1" w:styleId="WW8Num19z8">
    <w:name w:val="WW8Num19z8"/>
    <w:rsid w:val="0085268D"/>
  </w:style>
  <w:style w:type="character" w:customStyle="1" w:styleId="WW8Num20z1">
    <w:name w:val="WW8Num20z1"/>
    <w:rsid w:val="0085268D"/>
  </w:style>
  <w:style w:type="character" w:customStyle="1" w:styleId="WW8Num20z2">
    <w:name w:val="WW8Num20z2"/>
    <w:rsid w:val="0085268D"/>
  </w:style>
  <w:style w:type="character" w:customStyle="1" w:styleId="WW8Num20z3">
    <w:name w:val="WW8Num20z3"/>
    <w:rsid w:val="0085268D"/>
  </w:style>
  <w:style w:type="character" w:customStyle="1" w:styleId="WW8Num20z4">
    <w:name w:val="WW8Num20z4"/>
    <w:rsid w:val="0085268D"/>
  </w:style>
  <w:style w:type="character" w:customStyle="1" w:styleId="WW8Num20z5">
    <w:name w:val="WW8Num20z5"/>
    <w:rsid w:val="0085268D"/>
  </w:style>
  <w:style w:type="character" w:customStyle="1" w:styleId="WW8Num20z6">
    <w:name w:val="WW8Num20z6"/>
    <w:rsid w:val="0085268D"/>
  </w:style>
  <w:style w:type="character" w:customStyle="1" w:styleId="WW8Num20z7">
    <w:name w:val="WW8Num20z7"/>
    <w:rsid w:val="0085268D"/>
  </w:style>
  <w:style w:type="character" w:customStyle="1" w:styleId="WW8Num20z8">
    <w:name w:val="WW8Num20z8"/>
    <w:rsid w:val="0085268D"/>
  </w:style>
  <w:style w:type="character" w:customStyle="1" w:styleId="WW8Num21z1">
    <w:name w:val="WW8Num21z1"/>
    <w:rsid w:val="0085268D"/>
  </w:style>
  <w:style w:type="character" w:customStyle="1" w:styleId="WW8Num21z2">
    <w:name w:val="WW8Num21z2"/>
    <w:rsid w:val="0085268D"/>
  </w:style>
  <w:style w:type="character" w:customStyle="1" w:styleId="WW8Num21z3">
    <w:name w:val="WW8Num21z3"/>
    <w:rsid w:val="0085268D"/>
  </w:style>
  <w:style w:type="character" w:customStyle="1" w:styleId="WW8Num21z4">
    <w:name w:val="WW8Num21z4"/>
    <w:rsid w:val="0085268D"/>
  </w:style>
  <w:style w:type="character" w:customStyle="1" w:styleId="WW8Num21z5">
    <w:name w:val="WW8Num21z5"/>
    <w:rsid w:val="0085268D"/>
  </w:style>
  <w:style w:type="character" w:customStyle="1" w:styleId="WW8Num21z6">
    <w:name w:val="WW8Num21z6"/>
    <w:rsid w:val="0085268D"/>
  </w:style>
  <w:style w:type="character" w:customStyle="1" w:styleId="WW8Num21z7">
    <w:name w:val="WW8Num21z7"/>
    <w:rsid w:val="0085268D"/>
  </w:style>
  <w:style w:type="character" w:customStyle="1" w:styleId="WW8Num21z8">
    <w:name w:val="WW8Num21z8"/>
    <w:rsid w:val="0085268D"/>
  </w:style>
  <w:style w:type="character" w:customStyle="1" w:styleId="WW8Num22z1">
    <w:name w:val="WW8Num22z1"/>
    <w:rsid w:val="0085268D"/>
  </w:style>
  <w:style w:type="character" w:customStyle="1" w:styleId="WW8Num22z2">
    <w:name w:val="WW8Num22z2"/>
    <w:rsid w:val="0085268D"/>
  </w:style>
  <w:style w:type="character" w:customStyle="1" w:styleId="WW8Num22z3">
    <w:name w:val="WW8Num22z3"/>
    <w:rsid w:val="0085268D"/>
  </w:style>
  <w:style w:type="character" w:customStyle="1" w:styleId="WW8Num22z4">
    <w:name w:val="WW8Num22z4"/>
    <w:rsid w:val="0085268D"/>
  </w:style>
  <w:style w:type="character" w:customStyle="1" w:styleId="WW8Num22z5">
    <w:name w:val="WW8Num22z5"/>
    <w:rsid w:val="0085268D"/>
  </w:style>
  <w:style w:type="character" w:customStyle="1" w:styleId="WW8Num22z6">
    <w:name w:val="WW8Num22z6"/>
    <w:rsid w:val="0085268D"/>
  </w:style>
  <w:style w:type="character" w:customStyle="1" w:styleId="WW8Num22z7">
    <w:name w:val="WW8Num22z7"/>
    <w:rsid w:val="0085268D"/>
  </w:style>
  <w:style w:type="character" w:customStyle="1" w:styleId="WW8Num22z8">
    <w:name w:val="WW8Num22z8"/>
    <w:rsid w:val="0085268D"/>
  </w:style>
  <w:style w:type="character" w:customStyle="1" w:styleId="WW8Num24z1">
    <w:name w:val="WW8Num24z1"/>
    <w:rsid w:val="0085268D"/>
  </w:style>
  <w:style w:type="character" w:customStyle="1" w:styleId="WW8Num24z2">
    <w:name w:val="WW8Num24z2"/>
    <w:rsid w:val="0085268D"/>
  </w:style>
  <w:style w:type="character" w:customStyle="1" w:styleId="WW8Num24z3">
    <w:name w:val="WW8Num24z3"/>
    <w:rsid w:val="0085268D"/>
  </w:style>
  <w:style w:type="character" w:customStyle="1" w:styleId="WW8Num24z4">
    <w:name w:val="WW8Num24z4"/>
    <w:rsid w:val="0085268D"/>
  </w:style>
  <w:style w:type="character" w:customStyle="1" w:styleId="WW8Num24z5">
    <w:name w:val="WW8Num24z5"/>
    <w:rsid w:val="0085268D"/>
  </w:style>
  <w:style w:type="character" w:customStyle="1" w:styleId="WW8Num24z6">
    <w:name w:val="WW8Num24z6"/>
    <w:rsid w:val="0085268D"/>
  </w:style>
  <w:style w:type="character" w:customStyle="1" w:styleId="WW8Num24z7">
    <w:name w:val="WW8Num24z7"/>
    <w:rsid w:val="0085268D"/>
  </w:style>
  <w:style w:type="character" w:customStyle="1" w:styleId="WW8Num24z8">
    <w:name w:val="WW8Num24z8"/>
    <w:rsid w:val="0085268D"/>
  </w:style>
  <w:style w:type="character" w:customStyle="1" w:styleId="WW8Num25z1">
    <w:name w:val="WW8Num25z1"/>
    <w:rsid w:val="0085268D"/>
  </w:style>
  <w:style w:type="character" w:customStyle="1" w:styleId="WW8Num25z2">
    <w:name w:val="WW8Num25z2"/>
    <w:rsid w:val="0085268D"/>
  </w:style>
  <w:style w:type="character" w:customStyle="1" w:styleId="WW8Num25z3">
    <w:name w:val="WW8Num25z3"/>
    <w:rsid w:val="0085268D"/>
  </w:style>
  <w:style w:type="character" w:customStyle="1" w:styleId="WW8Num25z4">
    <w:name w:val="WW8Num25z4"/>
    <w:rsid w:val="0085268D"/>
  </w:style>
  <w:style w:type="character" w:customStyle="1" w:styleId="WW8Num25z5">
    <w:name w:val="WW8Num25z5"/>
    <w:rsid w:val="0085268D"/>
  </w:style>
  <w:style w:type="character" w:customStyle="1" w:styleId="WW8Num25z6">
    <w:name w:val="WW8Num25z6"/>
    <w:rsid w:val="0085268D"/>
  </w:style>
  <w:style w:type="character" w:customStyle="1" w:styleId="WW8Num25z7">
    <w:name w:val="WW8Num25z7"/>
    <w:rsid w:val="0085268D"/>
  </w:style>
  <w:style w:type="character" w:customStyle="1" w:styleId="WW8Num25z8">
    <w:name w:val="WW8Num25z8"/>
    <w:rsid w:val="0085268D"/>
  </w:style>
  <w:style w:type="character" w:customStyle="1" w:styleId="WW8Num26z1">
    <w:name w:val="WW8Num26z1"/>
    <w:rsid w:val="0085268D"/>
  </w:style>
  <w:style w:type="character" w:customStyle="1" w:styleId="WW8Num26z2">
    <w:name w:val="WW8Num26z2"/>
    <w:rsid w:val="0085268D"/>
  </w:style>
  <w:style w:type="character" w:customStyle="1" w:styleId="WW8Num26z3">
    <w:name w:val="WW8Num26z3"/>
    <w:rsid w:val="0085268D"/>
  </w:style>
  <w:style w:type="character" w:customStyle="1" w:styleId="WW8Num26z4">
    <w:name w:val="WW8Num26z4"/>
    <w:rsid w:val="0085268D"/>
  </w:style>
  <w:style w:type="character" w:customStyle="1" w:styleId="WW8Num26z5">
    <w:name w:val="WW8Num26z5"/>
    <w:rsid w:val="0085268D"/>
  </w:style>
  <w:style w:type="character" w:customStyle="1" w:styleId="WW8Num26z6">
    <w:name w:val="WW8Num26z6"/>
    <w:rsid w:val="0085268D"/>
  </w:style>
  <w:style w:type="character" w:customStyle="1" w:styleId="WW8Num26z7">
    <w:name w:val="WW8Num26z7"/>
    <w:rsid w:val="0085268D"/>
  </w:style>
  <w:style w:type="character" w:customStyle="1" w:styleId="WW8Num26z8">
    <w:name w:val="WW8Num26z8"/>
    <w:rsid w:val="0085268D"/>
  </w:style>
  <w:style w:type="character" w:customStyle="1" w:styleId="WW8Num27z1">
    <w:name w:val="WW8Num27z1"/>
    <w:rsid w:val="0085268D"/>
  </w:style>
  <w:style w:type="character" w:customStyle="1" w:styleId="WW8Num27z2">
    <w:name w:val="WW8Num27z2"/>
    <w:rsid w:val="0085268D"/>
  </w:style>
  <w:style w:type="character" w:customStyle="1" w:styleId="WW8Num27z3">
    <w:name w:val="WW8Num27z3"/>
    <w:rsid w:val="0085268D"/>
  </w:style>
  <w:style w:type="character" w:customStyle="1" w:styleId="WW8Num27z4">
    <w:name w:val="WW8Num27z4"/>
    <w:rsid w:val="0085268D"/>
  </w:style>
  <w:style w:type="character" w:customStyle="1" w:styleId="WW8Num27z5">
    <w:name w:val="WW8Num27z5"/>
    <w:rsid w:val="0085268D"/>
  </w:style>
  <w:style w:type="character" w:customStyle="1" w:styleId="WW8Num27z6">
    <w:name w:val="WW8Num27z6"/>
    <w:rsid w:val="0085268D"/>
  </w:style>
  <w:style w:type="character" w:customStyle="1" w:styleId="WW8Num27z7">
    <w:name w:val="WW8Num27z7"/>
    <w:rsid w:val="0085268D"/>
  </w:style>
  <w:style w:type="character" w:customStyle="1" w:styleId="WW8Num27z8">
    <w:name w:val="WW8Num27z8"/>
    <w:rsid w:val="0085268D"/>
  </w:style>
  <w:style w:type="character" w:customStyle="1" w:styleId="WW8Num28z1">
    <w:name w:val="WW8Num28z1"/>
    <w:rsid w:val="0085268D"/>
  </w:style>
  <w:style w:type="character" w:customStyle="1" w:styleId="WW8Num28z2">
    <w:name w:val="WW8Num28z2"/>
    <w:rsid w:val="0085268D"/>
  </w:style>
  <w:style w:type="character" w:customStyle="1" w:styleId="WW8Num28z3">
    <w:name w:val="WW8Num28z3"/>
    <w:rsid w:val="0085268D"/>
  </w:style>
  <w:style w:type="character" w:customStyle="1" w:styleId="WW8Num28z4">
    <w:name w:val="WW8Num28z4"/>
    <w:rsid w:val="0085268D"/>
  </w:style>
  <w:style w:type="character" w:customStyle="1" w:styleId="WW8Num28z5">
    <w:name w:val="WW8Num28z5"/>
    <w:rsid w:val="0085268D"/>
  </w:style>
  <w:style w:type="character" w:customStyle="1" w:styleId="WW8Num28z6">
    <w:name w:val="WW8Num28z6"/>
    <w:rsid w:val="0085268D"/>
  </w:style>
  <w:style w:type="character" w:customStyle="1" w:styleId="WW8Num28z7">
    <w:name w:val="WW8Num28z7"/>
    <w:rsid w:val="0085268D"/>
  </w:style>
  <w:style w:type="character" w:customStyle="1" w:styleId="WW8Num28z8">
    <w:name w:val="WW8Num28z8"/>
    <w:rsid w:val="0085268D"/>
  </w:style>
  <w:style w:type="character" w:customStyle="1" w:styleId="WW8Num29z1">
    <w:name w:val="WW8Num29z1"/>
    <w:rsid w:val="0085268D"/>
  </w:style>
  <w:style w:type="character" w:customStyle="1" w:styleId="WW8Num29z2">
    <w:name w:val="WW8Num29z2"/>
    <w:rsid w:val="0085268D"/>
  </w:style>
  <w:style w:type="character" w:customStyle="1" w:styleId="WW8Num29z3">
    <w:name w:val="WW8Num29z3"/>
    <w:rsid w:val="0085268D"/>
  </w:style>
  <w:style w:type="character" w:customStyle="1" w:styleId="WW8Num29z4">
    <w:name w:val="WW8Num29z4"/>
    <w:rsid w:val="0085268D"/>
  </w:style>
  <w:style w:type="character" w:customStyle="1" w:styleId="WW8Num29z5">
    <w:name w:val="WW8Num29z5"/>
    <w:rsid w:val="0085268D"/>
  </w:style>
  <w:style w:type="character" w:customStyle="1" w:styleId="WW8Num29z6">
    <w:name w:val="WW8Num29z6"/>
    <w:rsid w:val="0085268D"/>
  </w:style>
  <w:style w:type="character" w:customStyle="1" w:styleId="WW8Num29z7">
    <w:name w:val="WW8Num29z7"/>
    <w:rsid w:val="0085268D"/>
  </w:style>
  <w:style w:type="character" w:customStyle="1" w:styleId="WW8Num29z8">
    <w:name w:val="WW8Num29z8"/>
    <w:rsid w:val="0085268D"/>
  </w:style>
  <w:style w:type="character" w:customStyle="1" w:styleId="WW8Num30z1">
    <w:name w:val="WW8Num30z1"/>
    <w:rsid w:val="0085268D"/>
  </w:style>
  <w:style w:type="character" w:customStyle="1" w:styleId="WW8Num30z2">
    <w:name w:val="WW8Num30z2"/>
    <w:rsid w:val="0085268D"/>
  </w:style>
  <w:style w:type="character" w:customStyle="1" w:styleId="WW8Num30z3">
    <w:name w:val="WW8Num30z3"/>
    <w:rsid w:val="0085268D"/>
  </w:style>
  <w:style w:type="character" w:customStyle="1" w:styleId="WW8Num30z4">
    <w:name w:val="WW8Num30z4"/>
    <w:rsid w:val="0085268D"/>
  </w:style>
  <w:style w:type="character" w:customStyle="1" w:styleId="WW8Num30z5">
    <w:name w:val="WW8Num30z5"/>
    <w:rsid w:val="0085268D"/>
  </w:style>
  <w:style w:type="character" w:customStyle="1" w:styleId="WW8Num30z6">
    <w:name w:val="WW8Num30z6"/>
    <w:rsid w:val="0085268D"/>
  </w:style>
  <w:style w:type="character" w:customStyle="1" w:styleId="WW8Num30z7">
    <w:name w:val="WW8Num30z7"/>
    <w:rsid w:val="0085268D"/>
  </w:style>
  <w:style w:type="character" w:customStyle="1" w:styleId="WW8Num30z8">
    <w:name w:val="WW8Num30z8"/>
    <w:rsid w:val="0085268D"/>
  </w:style>
  <w:style w:type="character" w:customStyle="1" w:styleId="WW8Num31z1">
    <w:name w:val="WW8Num31z1"/>
    <w:rsid w:val="0085268D"/>
  </w:style>
  <w:style w:type="character" w:customStyle="1" w:styleId="WW8Num31z2">
    <w:name w:val="WW8Num31z2"/>
    <w:rsid w:val="0085268D"/>
  </w:style>
  <w:style w:type="character" w:customStyle="1" w:styleId="WW8Num31z3">
    <w:name w:val="WW8Num31z3"/>
    <w:rsid w:val="0085268D"/>
  </w:style>
  <w:style w:type="character" w:customStyle="1" w:styleId="WW8Num31z4">
    <w:name w:val="WW8Num31z4"/>
    <w:rsid w:val="0085268D"/>
  </w:style>
  <w:style w:type="character" w:customStyle="1" w:styleId="WW8Num31z5">
    <w:name w:val="WW8Num31z5"/>
    <w:rsid w:val="0085268D"/>
  </w:style>
  <w:style w:type="character" w:customStyle="1" w:styleId="WW8Num31z6">
    <w:name w:val="WW8Num31z6"/>
    <w:rsid w:val="0085268D"/>
  </w:style>
  <w:style w:type="character" w:customStyle="1" w:styleId="WW8Num31z7">
    <w:name w:val="WW8Num31z7"/>
    <w:rsid w:val="0085268D"/>
  </w:style>
  <w:style w:type="character" w:customStyle="1" w:styleId="WW8Num31z8">
    <w:name w:val="WW8Num31z8"/>
    <w:rsid w:val="0085268D"/>
  </w:style>
  <w:style w:type="character" w:customStyle="1" w:styleId="WW8Num32z1">
    <w:name w:val="WW8Num32z1"/>
    <w:rsid w:val="0085268D"/>
  </w:style>
  <w:style w:type="character" w:customStyle="1" w:styleId="WW8Num32z2">
    <w:name w:val="WW8Num32z2"/>
    <w:rsid w:val="0085268D"/>
  </w:style>
  <w:style w:type="character" w:customStyle="1" w:styleId="WW8Num32z3">
    <w:name w:val="WW8Num32z3"/>
    <w:rsid w:val="0085268D"/>
  </w:style>
  <w:style w:type="character" w:customStyle="1" w:styleId="WW8Num32z4">
    <w:name w:val="WW8Num32z4"/>
    <w:rsid w:val="0085268D"/>
  </w:style>
  <w:style w:type="character" w:customStyle="1" w:styleId="WW8Num32z5">
    <w:name w:val="WW8Num32z5"/>
    <w:rsid w:val="0085268D"/>
  </w:style>
  <w:style w:type="character" w:customStyle="1" w:styleId="WW8Num32z6">
    <w:name w:val="WW8Num32z6"/>
    <w:rsid w:val="0085268D"/>
  </w:style>
  <w:style w:type="character" w:customStyle="1" w:styleId="WW8Num32z7">
    <w:name w:val="WW8Num32z7"/>
    <w:rsid w:val="0085268D"/>
  </w:style>
  <w:style w:type="character" w:customStyle="1" w:styleId="WW8Num32z8">
    <w:name w:val="WW8Num32z8"/>
    <w:rsid w:val="0085268D"/>
  </w:style>
  <w:style w:type="character" w:customStyle="1" w:styleId="WW8Num33z1">
    <w:name w:val="WW8Num33z1"/>
    <w:rsid w:val="0085268D"/>
  </w:style>
  <w:style w:type="character" w:customStyle="1" w:styleId="WW8Num33z2">
    <w:name w:val="WW8Num33z2"/>
    <w:rsid w:val="0085268D"/>
  </w:style>
  <w:style w:type="character" w:customStyle="1" w:styleId="WW8Num33z3">
    <w:name w:val="WW8Num33z3"/>
    <w:rsid w:val="0085268D"/>
  </w:style>
  <w:style w:type="character" w:customStyle="1" w:styleId="WW8Num33z4">
    <w:name w:val="WW8Num33z4"/>
    <w:rsid w:val="0085268D"/>
  </w:style>
  <w:style w:type="character" w:customStyle="1" w:styleId="WW8Num33z5">
    <w:name w:val="WW8Num33z5"/>
    <w:rsid w:val="0085268D"/>
  </w:style>
  <w:style w:type="character" w:customStyle="1" w:styleId="WW8Num33z6">
    <w:name w:val="WW8Num33z6"/>
    <w:rsid w:val="0085268D"/>
  </w:style>
  <w:style w:type="character" w:customStyle="1" w:styleId="WW8Num33z7">
    <w:name w:val="WW8Num33z7"/>
    <w:rsid w:val="0085268D"/>
  </w:style>
  <w:style w:type="character" w:customStyle="1" w:styleId="WW8Num33z8">
    <w:name w:val="WW8Num33z8"/>
    <w:rsid w:val="0085268D"/>
  </w:style>
  <w:style w:type="character" w:customStyle="1" w:styleId="WW8Num34z1">
    <w:name w:val="WW8Num34z1"/>
    <w:rsid w:val="0085268D"/>
  </w:style>
  <w:style w:type="character" w:customStyle="1" w:styleId="WW8Num34z2">
    <w:name w:val="WW8Num34z2"/>
    <w:rsid w:val="0085268D"/>
  </w:style>
  <w:style w:type="character" w:customStyle="1" w:styleId="WW8Num34z3">
    <w:name w:val="WW8Num34z3"/>
    <w:rsid w:val="0085268D"/>
  </w:style>
  <w:style w:type="character" w:customStyle="1" w:styleId="WW8Num34z4">
    <w:name w:val="WW8Num34z4"/>
    <w:rsid w:val="0085268D"/>
  </w:style>
  <w:style w:type="character" w:customStyle="1" w:styleId="WW8Num34z5">
    <w:name w:val="WW8Num34z5"/>
    <w:rsid w:val="0085268D"/>
  </w:style>
  <w:style w:type="character" w:customStyle="1" w:styleId="WW8Num34z6">
    <w:name w:val="WW8Num34z6"/>
    <w:rsid w:val="0085268D"/>
  </w:style>
  <w:style w:type="character" w:customStyle="1" w:styleId="WW8Num34z7">
    <w:name w:val="WW8Num34z7"/>
    <w:rsid w:val="0085268D"/>
  </w:style>
  <w:style w:type="character" w:customStyle="1" w:styleId="WW8Num34z8">
    <w:name w:val="WW8Num34z8"/>
    <w:rsid w:val="0085268D"/>
  </w:style>
  <w:style w:type="character" w:customStyle="1" w:styleId="WW8Num35z1">
    <w:name w:val="WW8Num35z1"/>
    <w:rsid w:val="0085268D"/>
  </w:style>
  <w:style w:type="character" w:customStyle="1" w:styleId="WW8Num35z2">
    <w:name w:val="WW8Num35z2"/>
    <w:rsid w:val="0085268D"/>
  </w:style>
  <w:style w:type="character" w:customStyle="1" w:styleId="WW8Num35z3">
    <w:name w:val="WW8Num35z3"/>
    <w:rsid w:val="0085268D"/>
  </w:style>
  <w:style w:type="character" w:customStyle="1" w:styleId="WW8Num35z4">
    <w:name w:val="WW8Num35z4"/>
    <w:rsid w:val="0085268D"/>
  </w:style>
  <w:style w:type="character" w:customStyle="1" w:styleId="WW8Num35z5">
    <w:name w:val="WW8Num35z5"/>
    <w:rsid w:val="0085268D"/>
  </w:style>
  <w:style w:type="character" w:customStyle="1" w:styleId="WW8Num35z6">
    <w:name w:val="WW8Num35z6"/>
    <w:rsid w:val="0085268D"/>
  </w:style>
  <w:style w:type="character" w:customStyle="1" w:styleId="WW8Num35z7">
    <w:name w:val="WW8Num35z7"/>
    <w:rsid w:val="0085268D"/>
  </w:style>
  <w:style w:type="character" w:customStyle="1" w:styleId="WW8Num35z8">
    <w:name w:val="WW8Num35z8"/>
    <w:rsid w:val="0085268D"/>
  </w:style>
  <w:style w:type="character" w:customStyle="1" w:styleId="WW8Num36z1">
    <w:name w:val="WW8Num36z1"/>
    <w:rsid w:val="0085268D"/>
  </w:style>
  <w:style w:type="character" w:customStyle="1" w:styleId="WW8Num36z2">
    <w:name w:val="WW8Num36z2"/>
    <w:rsid w:val="0085268D"/>
  </w:style>
  <w:style w:type="character" w:customStyle="1" w:styleId="WW8Num36z3">
    <w:name w:val="WW8Num36z3"/>
    <w:rsid w:val="0085268D"/>
  </w:style>
  <w:style w:type="character" w:customStyle="1" w:styleId="WW8Num36z4">
    <w:name w:val="WW8Num36z4"/>
    <w:rsid w:val="0085268D"/>
  </w:style>
  <w:style w:type="character" w:customStyle="1" w:styleId="WW8Num36z5">
    <w:name w:val="WW8Num36z5"/>
    <w:rsid w:val="0085268D"/>
  </w:style>
  <w:style w:type="character" w:customStyle="1" w:styleId="WW8Num36z6">
    <w:name w:val="WW8Num36z6"/>
    <w:rsid w:val="0085268D"/>
  </w:style>
  <w:style w:type="character" w:customStyle="1" w:styleId="WW8Num36z7">
    <w:name w:val="WW8Num36z7"/>
    <w:rsid w:val="0085268D"/>
  </w:style>
  <w:style w:type="character" w:customStyle="1" w:styleId="WW8Num36z8">
    <w:name w:val="WW8Num36z8"/>
    <w:rsid w:val="0085268D"/>
  </w:style>
  <w:style w:type="character" w:customStyle="1" w:styleId="WW8Num37z1">
    <w:name w:val="WW8Num37z1"/>
    <w:rsid w:val="0085268D"/>
  </w:style>
  <w:style w:type="character" w:customStyle="1" w:styleId="WW8Num37z2">
    <w:name w:val="WW8Num37z2"/>
    <w:rsid w:val="0085268D"/>
  </w:style>
  <w:style w:type="character" w:customStyle="1" w:styleId="WW8Num37z3">
    <w:name w:val="WW8Num37z3"/>
    <w:rsid w:val="0085268D"/>
  </w:style>
  <w:style w:type="character" w:customStyle="1" w:styleId="WW8Num37z4">
    <w:name w:val="WW8Num37z4"/>
    <w:rsid w:val="0085268D"/>
  </w:style>
  <w:style w:type="character" w:customStyle="1" w:styleId="WW8Num37z5">
    <w:name w:val="WW8Num37z5"/>
    <w:rsid w:val="0085268D"/>
  </w:style>
  <w:style w:type="character" w:customStyle="1" w:styleId="WW8Num37z6">
    <w:name w:val="WW8Num37z6"/>
    <w:rsid w:val="0085268D"/>
  </w:style>
  <w:style w:type="character" w:customStyle="1" w:styleId="WW8Num37z7">
    <w:name w:val="WW8Num37z7"/>
    <w:rsid w:val="0085268D"/>
  </w:style>
  <w:style w:type="character" w:customStyle="1" w:styleId="WW8Num37z8">
    <w:name w:val="WW8Num37z8"/>
    <w:rsid w:val="0085268D"/>
  </w:style>
  <w:style w:type="character" w:customStyle="1" w:styleId="WW8Num38z1">
    <w:name w:val="WW8Num38z1"/>
    <w:rsid w:val="0085268D"/>
  </w:style>
  <w:style w:type="character" w:customStyle="1" w:styleId="WW8Num38z2">
    <w:name w:val="WW8Num38z2"/>
    <w:rsid w:val="0085268D"/>
  </w:style>
  <w:style w:type="character" w:customStyle="1" w:styleId="WW8Num38z3">
    <w:name w:val="WW8Num38z3"/>
    <w:rsid w:val="0085268D"/>
  </w:style>
  <w:style w:type="character" w:customStyle="1" w:styleId="WW8Num38z4">
    <w:name w:val="WW8Num38z4"/>
    <w:rsid w:val="0085268D"/>
  </w:style>
  <w:style w:type="character" w:customStyle="1" w:styleId="WW8Num38z5">
    <w:name w:val="WW8Num38z5"/>
    <w:rsid w:val="0085268D"/>
  </w:style>
  <w:style w:type="character" w:customStyle="1" w:styleId="WW8Num38z6">
    <w:name w:val="WW8Num38z6"/>
    <w:rsid w:val="0085268D"/>
  </w:style>
  <w:style w:type="character" w:customStyle="1" w:styleId="WW8Num38z7">
    <w:name w:val="WW8Num38z7"/>
    <w:rsid w:val="0085268D"/>
  </w:style>
  <w:style w:type="character" w:customStyle="1" w:styleId="WW8Num38z8">
    <w:name w:val="WW8Num38z8"/>
    <w:rsid w:val="0085268D"/>
  </w:style>
  <w:style w:type="character" w:customStyle="1" w:styleId="WW8Num39z1">
    <w:name w:val="WW8Num39z1"/>
    <w:rsid w:val="0085268D"/>
  </w:style>
  <w:style w:type="character" w:customStyle="1" w:styleId="WW8Num39z2">
    <w:name w:val="WW8Num39z2"/>
    <w:rsid w:val="0085268D"/>
  </w:style>
  <w:style w:type="character" w:customStyle="1" w:styleId="WW8Num39z3">
    <w:name w:val="WW8Num39z3"/>
    <w:rsid w:val="0085268D"/>
  </w:style>
  <w:style w:type="character" w:customStyle="1" w:styleId="WW8Num39z4">
    <w:name w:val="WW8Num39z4"/>
    <w:rsid w:val="0085268D"/>
  </w:style>
  <w:style w:type="character" w:customStyle="1" w:styleId="WW8Num39z5">
    <w:name w:val="WW8Num39z5"/>
    <w:rsid w:val="0085268D"/>
  </w:style>
  <w:style w:type="character" w:customStyle="1" w:styleId="WW8Num39z6">
    <w:name w:val="WW8Num39z6"/>
    <w:rsid w:val="0085268D"/>
  </w:style>
  <w:style w:type="character" w:customStyle="1" w:styleId="WW8Num39z7">
    <w:name w:val="WW8Num39z7"/>
    <w:rsid w:val="0085268D"/>
  </w:style>
  <w:style w:type="character" w:customStyle="1" w:styleId="WW8Num39z8">
    <w:name w:val="WW8Num39z8"/>
    <w:rsid w:val="0085268D"/>
  </w:style>
  <w:style w:type="character" w:customStyle="1" w:styleId="WW8Num40z1">
    <w:name w:val="WW8Num40z1"/>
    <w:rsid w:val="0085268D"/>
  </w:style>
  <w:style w:type="character" w:customStyle="1" w:styleId="WW8Num40z2">
    <w:name w:val="WW8Num40z2"/>
    <w:rsid w:val="0085268D"/>
  </w:style>
  <w:style w:type="character" w:customStyle="1" w:styleId="WW8Num40z3">
    <w:name w:val="WW8Num40z3"/>
    <w:rsid w:val="0085268D"/>
  </w:style>
  <w:style w:type="character" w:customStyle="1" w:styleId="WW8Num40z4">
    <w:name w:val="WW8Num40z4"/>
    <w:rsid w:val="0085268D"/>
  </w:style>
  <w:style w:type="character" w:customStyle="1" w:styleId="WW8Num40z5">
    <w:name w:val="WW8Num40z5"/>
    <w:rsid w:val="0085268D"/>
  </w:style>
  <w:style w:type="character" w:customStyle="1" w:styleId="WW8Num40z6">
    <w:name w:val="WW8Num40z6"/>
    <w:rsid w:val="0085268D"/>
  </w:style>
  <w:style w:type="character" w:customStyle="1" w:styleId="WW8Num40z7">
    <w:name w:val="WW8Num40z7"/>
    <w:rsid w:val="0085268D"/>
  </w:style>
  <w:style w:type="character" w:customStyle="1" w:styleId="WW8Num40z8">
    <w:name w:val="WW8Num40z8"/>
    <w:rsid w:val="0085268D"/>
  </w:style>
  <w:style w:type="character" w:customStyle="1" w:styleId="WW8Num41z1">
    <w:name w:val="WW8Num41z1"/>
    <w:rsid w:val="0085268D"/>
  </w:style>
  <w:style w:type="character" w:customStyle="1" w:styleId="WW8Num41z2">
    <w:name w:val="WW8Num41z2"/>
    <w:rsid w:val="0085268D"/>
  </w:style>
  <w:style w:type="character" w:customStyle="1" w:styleId="WW8Num41z3">
    <w:name w:val="WW8Num41z3"/>
    <w:rsid w:val="0085268D"/>
  </w:style>
  <w:style w:type="character" w:customStyle="1" w:styleId="WW8Num41z4">
    <w:name w:val="WW8Num41z4"/>
    <w:rsid w:val="0085268D"/>
  </w:style>
  <w:style w:type="character" w:customStyle="1" w:styleId="WW8Num41z5">
    <w:name w:val="WW8Num41z5"/>
    <w:rsid w:val="0085268D"/>
  </w:style>
  <w:style w:type="character" w:customStyle="1" w:styleId="WW8Num41z6">
    <w:name w:val="WW8Num41z6"/>
    <w:rsid w:val="0085268D"/>
  </w:style>
  <w:style w:type="character" w:customStyle="1" w:styleId="WW8Num41z7">
    <w:name w:val="WW8Num41z7"/>
    <w:rsid w:val="0085268D"/>
  </w:style>
  <w:style w:type="character" w:customStyle="1" w:styleId="WW8Num41z8">
    <w:name w:val="WW8Num41z8"/>
    <w:rsid w:val="0085268D"/>
  </w:style>
  <w:style w:type="character" w:customStyle="1" w:styleId="WW8Num42z1">
    <w:name w:val="WW8Num42z1"/>
    <w:rsid w:val="0085268D"/>
  </w:style>
  <w:style w:type="character" w:customStyle="1" w:styleId="WW8Num42z2">
    <w:name w:val="WW8Num42z2"/>
    <w:rsid w:val="0085268D"/>
  </w:style>
  <w:style w:type="character" w:customStyle="1" w:styleId="WW8Num42z3">
    <w:name w:val="WW8Num42z3"/>
    <w:rsid w:val="0085268D"/>
  </w:style>
  <w:style w:type="character" w:customStyle="1" w:styleId="WW8Num42z4">
    <w:name w:val="WW8Num42z4"/>
    <w:rsid w:val="0085268D"/>
  </w:style>
  <w:style w:type="character" w:customStyle="1" w:styleId="WW8Num42z5">
    <w:name w:val="WW8Num42z5"/>
    <w:rsid w:val="0085268D"/>
  </w:style>
  <w:style w:type="character" w:customStyle="1" w:styleId="WW8Num42z6">
    <w:name w:val="WW8Num42z6"/>
    <w:rsid w:val="0085268D"/>
  </w:style>
  <w:style w:type="character" w:customStyle="1" w:styleId="WW8Num42z7">
    <w:name w:val="WW8Num42z7"/>
    <w:rsid w:val="0085268D"/>
  </w:style>
  <w:style w:type="character" w:customStyle="1" w:styleId="WW8Num42z8">
    <w:name w:val="WW8Num42z8"/>
    <w:rsid w:val="0085268D"/>
  </w:style>
  <w:style w:type="character" w:customStyle="1" w:styleId="WW8Num43z1">
    <w:name w:val="WW8Num43z1"/>
    <w:rsid w:val="0085268D"/>
  </w:style>
  <w:style w:type="character" w:customStyle="1" w:styleId="WW8Num43z2">
    <w:name w:val="WW8Num43z2"/>
    <w:rsid w:val="0085268D"/>
  </w:style>
  <w:style w:type="character" w:customStyle="1" w:styleId="WW8Num43z3">
    <w:name w:val="WW8Num43z3"/>
    <w:rsid w:val="0085268D"/>
  </w:style>
  <w:style w:type="character" w:customStyle="1" w:styleId="WW8Num43z4">
    <w:name w:val="WW8Num43z4"/>
    <w:rsid w:val="0085268D"/>
  </w:style>
  <w:style w:type="character" w:customStyle="1" w:styleId="WW8Num43z5">
    <w:name w:val="WW8Num43z5"/>
    <w:rsid w:val="0085268D"/>
  </w:style>
  <w:style w:type="character" w:customStyle="1" w:styleId="WW8Num43z6">
    <w:name w:val="WW8Num43z6"/>
    <w:rsid w:val="0085268D"/>
  </w:style>
  <w:style w:type="character" w:customStyle="1" w:styleId="WW8Num43z7">
    <w:name w:val="WW8Num43z7"/>
    <w:rsid w:val="0085268D"/>
  </w:style>
  <w:style w:type="character" w:customStyle="1" w:styleId="WW8Num43z8">
    <w:name w:val="WW8Num43z8"/>
    <w:rsid w:val="0085268D"/>
  </w:style>
  <w:style w:type="character" w:customStyle="1" w:styleId="WW8Num44z1">
    <w:name w:val="WW8Num44z1"/>
    <w:rsid w:val="0085268D"/>
    <w:rPr>
      <w:rFonts w:ascii="Courier New" w:hAnsi="Courier New" w:cs="Courier New" w:hint="default"/>
    </w:rPr>
  </w:style>
  <w:style w:type="character" w:customStyle="1" w:styleId="WW8Num44z2">
    <w:name w:val="WW8Num44z2"/>
    <w:rsid w:val="0085268D"/>
    <w:rPr>
      <w:rFonts w:ascii="Wingdings" w:hAnsi="Wingdings" w:cs="Wingdings" w:hint="default"/>
    </w:rPr>
  </w:style>
  <w:style w:type="character" w:customStyle="1" w:styleId="WW8Num44z3">
    <w:name w:val="WW8Num44z3"/>
    <w:rsid w:val="0085268D"/>
    <w:rPr>
      <w:rFonts w:ascii="Symbol" w:hAnsi="Symbol" w:cs="Symbol" w:hint="default"/>
    </w:rPr>
  </w:style>
  <w:style w:type="character" w:customStyle="1" w:styleId="WW8Num45z1">
    <w:name w:val="WW8Num45z1"/>
    <w:rsid w:val="0085268D"/>
  </w:style>
  <w:style w:type="character" w:customStyle="1" w:styleId="WW8Num45z2">
    <w:name w:val="WW8Num45z2"/>
    <w:rsid w:val="0085268D"/>
  </w:style>
  <w:style w:type="character" w:customStyle="1" w:styleId="WW8Num45z3">
    <w:name w:val="WW8Num45z3"/>
    <w:rsid w:val="0085268D"/>
  </w:style>
  <w:style w:type="character" w:customStyle="1" w:styleId="WW8Num45z4">
    <w:name w:val="WW8Num45z4"/>
    <w:rsid w:val="0085268D"/>
  </w:style>
  <w:style w:type="character" w:customStyle="1" w:styleId="WW8Num45z5">
    <w:name w:val="WW8Num45z5"/>
    <w:rsid w:val="0085268D"/>
  </w:style>
  <w:style w:type="character" w:customStyle="1" w:styleId="WW8Num45z6">
    <w:name w:val="WW8Num45z6"/>
    <w:rsid w:val="0085268D"/>
  </w:style>
  <w:style w:type="character" w:customStyle="1" w:styleId="WW8Num45z7">
    <w:name w:val="WW8Num45z7"/>
    <w:rsid w:val="0085268D"/>
  </w:style>
  <w:style w:type="character" w:customStyle="1" w:styleId="WW8Num45z8">
    <w:name w:val="WW8Num45z8"/>
    <w:rsid w:val="0085268D"/>
  </w:style>
  <w:style w:type="character" w:customStyle="1" w:styleId="WW8Num46z1">
    <w:name w:val="WW8Num46z1"/>
    <w:rsid w:val="0085268D"/>
  </w:style>
  <w:style w:type="character" w:customStyle="1" w:styleId="WW8Num46z2">
    <w:name w:val="WW8Num46z2"/>
    <w:rsid w:val="0085268D"/>
  </w:style>
  <w:style w:type="character" w:customStyle="1" w:styleId="WW8Num46z3">
    <w:name w:val="WW8Num46z3"/>
    <w:rsid w:val="0085268D"/>
  </w:style>
  <w:style w:type="character" w:customStyle="1" w:styleId="WW8Num46z4">
    <w:name w:val="WW8Num46z4"/>
    <w:rsid w:val="0085268D"/>
  </w:style>
  <w:style w:type="character" w:customStyle="1" w:styleId="WW8Num46z5">
    <w:name w:val="WW8Num46z5"/>
    <w:rsid w:val="0085268D"/>
  </w:style>
  <w:style w:type="character" w:customStyle="1" w:styleId="WW8Num46z6">
    <w:name w:val="WW8Num46z6"/>
    <w:rsid w:val="0085268D"/>
  </w:style>
  <w:style w:type="character" w:customStyle="1" w:styleId="WW8Num46z7">
    <w:name w:val="WW8Num46z7"/>
    <w:rsid w:val="0085268D"/>
  </w:style>
  <w:style w:type="character" w:customStyle="1" w:styleId="WW8Num46z8">
    <w:name w:val="WW8Num46z8"/>
    <w:rsid w:val="0085268D"/>
  </w:style>
  <w:style w:type="character" w:customStyle="1" w:styleId="WW8Num47z1">
    <w:name w:val="WW8Num47z1"/>
    <w:rsid w:val="0085268D"/>
  </w:style>
  <w:style w:type="character" w:customStyle="1" w:styleId="WW8Num47z2">
    <w:name w:val="WW8Num47z2"/>
    <w:rsid w:val="0085268D"/>
  </w:style>
  <w:style w:type="character" w:customStyle="1" w:styleId="WW8Num47z3">
    <w:name w:val="WW8Num47z3"/>
    <w:rsid w:val="0085268D"/>
  </w:style>
  <w:style w:type="character" w:customStyle="1" w:styleId="WW8Num47z4">
    <w:name w:val="WW8Num47z4"/>
    <w:rsid w:val="0085268D"/>
  </w:style>
  <w:style w:type="character" w:customStyle="1" w:styleId="WW8Num47z5">
    <w:name w:val="WW8Num47z5"/>
    <w:rsid w:val="0085268D"/>
  </w:style>
  <w:style w:type="character" w:customStyle="1" w:styleId="WW8Num47z6">
    <w:name w:val="WW8Num47z6"/>
    <w:rsid w:val="0085268D"/>
  </w:style>
  <w:style w:type="character" w:customStyle="1" w:styleId="WW8Num47z7">
    <w:name w:val="WW8Num47z7"/>
    <w:rsid w:val="0085268D"/>
  </w:style>
  <w:style w:type="character" w:customStyle="1" w:styleId="WW8Num47z8">
    <w:name w:val="WW8Num47z8"/>
    <w:rsid w:val="0085268D"/>
  </w:style>
  <w:style w:type="character" w:customStyle="1" w:styleId="WW8Num48z1">
    <w:name w:val="WW8Num48z1"/>
    <w:rsid w:val="0085268D"/>
  </w:style>
  <w:style w:type="character" w:customStyle="1" w:styleId="WW8Num48z2">
    <w:name w:val="WW8Num48z2"/>
    <w:rsid w:val="0085268D"/>
  </w:style>
  <w:style w:type="character" w:customStyle="1" w:styleId="WW8Num48z3">
    <w:name w:val="WW8Num48z3"/>
    <w:rsid w:val="0085268D"/>
  </w:style>
  <w:style w:type="character" w:customStyle="1" w:styleId="WW8Num48z4">
    <w:name w:val="WW8Num48z4"/>
    <w:rsid w:val="0085268D"/>
  </w:style>
  <w:style w:type="character" w:customStyle="1" w:styleId="WW8Num48z5">
    <w:name w:val="WW8Num48z5"/>
    <w:rsid w:val="0085268D"/>
  </w:style>
  <w:style w:type="character" w:customStyle="1" w:styleId="WW8Num48z6">
    <w:name w:val="WW8Num48z6"/>
    <w:rsid w:val="0085268D"/>
  </w:style>
  <w:style w:type="character" w:customStyle="1" w:styleId="WW8Num48z7">
    <w:name w:val="WW8Num48z7"/>
    <w:rsid w:val="0085268D"/>
  </w:style>
  <w:style w:type="character" w:customStyle="1" w:styleId="WW8Num48z8">
    <w:name w:val="WW8Num48z8"/>
    <w:rsid w:val="0085268D"/>
  </w:style>
  <w:style w:type="character" w:customStyle="1" w:styleId="WW8Num49z1">
    <w:name w:val="WW8Num49z1"/>
    <w:rsid w:val="0085268D"/>
  </w:style>
  <w:style w:type="character" w:customStyle="1" w:styleId="WW8Num49z2">
    <w:name w:val="WW8Num49z2"/>
    <w:rsid w:val="0085268D"/>
  </w:style>
  <w:style w:type="character" w:customStyle="1" w:styleId="WW8Num49z3">
    <w:name w:val="WW8Num49z3"/>
    <w:rsid w:val="0085268D"/>
  </w:style>
  <w:style w:type="character" w:customStyle="1" w:styleId="WW8Num49z4">
    <w:name w:val="WW8Num49z4"/>
    <w:rsid w:val="0085268D"/>
  </w:style>
  <w:style w:type="character" w:customStyle="1" w:styleId="WW8Num49z5">
    <w:name w:val="WW8Num49z5"/>
    <w:rsid w:val="0085268D"/>
  </w:style>
  <w:style w:type="character" w:customStyle="1" w:styleId="WW8Num49z6">
    <w:name w:val="WW8Num49z6"/>
    <w:rsid w:val="0085268D"/>
  </w:style>
  <w:style w:type="character" w:customStyle="1" w:styleId="WW8Num49z7">
    <w:name w:val="WW8Num49z7"/>
    <w:rsid w:val="0085268D"/>
  </w:style>
  <w:style w:type="character" w:customStyle="1" w:styleId="WW8Num49z8">
    <w:name w:val="WW8Num49z8"/>
    <w:rsid w:val="0085268D"/>
  </w:style>
  <w:style w:type="character" w:customStyle="1" w:styleId="WW8Num50z1">
    <w:name w:val="WW8Num50z1"/>
    <w:rsid w:val="0085268D"/>
  </w:style>
  <w:style w:type="character" w:customStyle="1" w:styleId="WW8Num50z2">
    <w:name w:val="WW8Num50z2"/>
    <w:rsid w:val="0085268D"/>
  </w:style>
  <w:style w:type="character" w:customStyle="1" w:styleId="WW8Num50z3">
    <w:name w:val="WW8Num50z3"/>
    <w:rsid w:val="0085268D"/>
  </w:style>
  <w:style w:type="character" w:customStyle="1" w:styleId="WW8Num50z4">
    <w:name w:val="WW8Num50z4"/>
    <w:rsid w:val="0085268D"/>
  </w:style>
  <w:style w:type="character" w:customStyle="1" w:styleId="WW8Num50z5">
    <w:name w:val="WW8Num50z5"/>
    <w:rsid w:val="0085268D"/>
  </w:style>
  <w:style w:type="character" w:customStyle="1" w:styleId="WW8Num50z6">
    <w:name w:val="WW8Num50z6"/>
    <w:rsid w:val="0085268D"/>
  </w:style>
  <w:style w:type="character" w:customStyle="1" w:styleId="WW8Num50z7">
    <w:name w:val="WW8Num50z7"/>
    <w:rsid w:val="0085268D"/>
  </w:style>
  <w:style w:type="character" w:customStyle="1" w:styleId="WW8Num50z8">
    <w:name w:val="WW8Num50z8"/>
    <w:rsid w:val="0085268D"/>
  </w:style>
  <w:style w:type="character" w:customStyle="1" w:styleId="WW8Num53z1">
    <w:name w:val="WW8Num53z1"/>
    <w:rsid w:val="0085268D"/>
  </w:style>
  <w:style w:type="character" w:customStyle="1" w:styleId="WW8Num53z2">
    <w:name w:val="WW8Num53z2"/>
    <w:rsid w:val="0085268D"/>
  </w:style>
  <w:style w:type="character" w:customStyle="1" w:styleId="WW8Num53z3">
    <w:name w:val="WW8Num53z3"/>
    <w:rsid w:val="0085268D"/>
  </w:style>
  <w:style w:type="character" w:customStyle="1" w:styleId="WW8Num53z4">
    <w:name w:val="WW8Num53z4"/>
    <w:rsid w:val="0085268D"/>
  </w:style>
  <w:style w:type="character" w:customStyle="1" w:styleId="WW8Num53z5">
    <w:name w:val="WW8Num53z5"/>
    <w:rsid w:val="0085268D"/>
  </w:style>
  <w:style w:type="character" w:customStyle="1" w:styleId="WW8Num53z6">
    <w:name w:val="WW8Num53z6"/>
    <w:rsid w:val="0085268D"/>
  </w:style>
  <w:style w:type="character" w:customStyle="1" w:styleId="WW8Num53z7">
    <w:name w:val="WW8Num53z7"/>
    <w:rsid w:val="0085268D"/>
  </w:style>
  <w:style w:type="character" w:customStyle="1" w:styleId="WW8Num53z8">
    <w:name w:val="WW8Num53z8"/>
    <w:rsid w:val="0085268D"/>
  </w:style>
  <w:style w:type="character" w:customStyle="1" w:styleId="WW8Num54z1">
    <w:name w:val="WW8Num54z1"/>
    <w:rsid w:val="0085268D"/>
  </w:style>
  <w:style w:type="character" w:customStyle="1" w:styleId="WW8Num54z2">
    <w:name w:val="WW8Num54z2"/>
    <w:rsid w:val="0085268D"/>
  </w:style>
  <w:style w:type="character" w:customStyle="1" w:styleId="WW8Num54z3">
    <w:name w:val="WW8Num54z3"/>
    <w:rsid w:val="0085268D"/>
  </w:style>
  <w:style w:type="character" w:customStyle="1" w:styleId="WW8Num54z4">
    <w:name w:val="WW8Num54z4"/>
    <w:rsid w:val="0085268D"/>
  </w:style>
  <w:style w:type="character" w:customStyle="1" w:styleId="WW8Num54z5">
    <w:name w:val="WW8Num54z5"/>
    <w:rsid w:val="0085268D"/>
  </w:style>
  <w:style w:type="character" w:customStyle="1" w:styleId="WW8Num54z6">
    <w:name w:val="WW8Num54z6"/>
    <w:rsid w:val="0085268D"/>
  </w:style>
  <w:style w:type="character" w:customStyle="1" w:styleId="WW8Num54z7">
    <w:name w:val="WW8Num54z7"/>
    <w:rsid w:val="0085268D"/>
  </w:style>
  <w:style w:type="character" w:customStyle="1" w:styleId="WW8Num54z8">
    <w:name w:val="WW8Num54z8"/>
    <w:rsid w:val="0085268D"/>
  </w:style>
  <w:style w:type="character" w:customStyle="1" w:styleId="WW8Num55z1">
    <w:name w:val="WW8Num55z1"/>
    <w:rsid w:val="0085268D"/>
  </w:style>
  <w:style w:type="character" w:customStyle="1" w:styleId="WW8Num55z2">
    <w:name w:val="WW8Num55z2"/>
    <w:rsid w:val="0085268D"/>
  </w:style>
  <w:style w:type="character" w:customStyle="1" w:styleId="WW8Num55z3">
    <w:name w:val="WW8Num55z3"/>
    <w:rsid w:val="0085268D"/>
  </w:style>
  <w:style w:type="character" w:customStyle="1" w:styleId="WW8Num55z4">
    <w:name w:val="WW8Num55z4"/>
    <w:rsid w:val="0085268D"/>
  </w:style>
  <w:style w:type="character" w:customStyle="1" w:styleId="WW8Num55z5">
    <w:name w:val="WW8Num55z5"/>
    <w:rsid w:val="0085268D"/>
  </w:style>
  <w:style w:type="character" w:customStyle="1" w:styleId="WW8Num55z6">
    <w:name w:val="WW8Num55z6"/>
    <w:rsid w:val="0085268D"/>
  </w:style>
  <w:style w:type="character" w:customStyle="1" w:styleId="WW8Num55z7">
    <w:name w:val="WW8Num55z7"/>
    <w:rsid w:val="0085268D"/>
  </w:style>
  <w:style w:type="character" w:customStyle="1" w:styleId="WW8Num55z8">
    <w:name w:val="WW8Num55z8"/>
    <w:rsid w:val="0085268D"/>
  </w:style>
  <w:style w:type="character" w:customStyle="1" w:styleId="WW8Num56z1">
    <w:name w:val="WW8Num56z1"/>
    <w:rsid w:val="0085268D"/>
  </w:style>
  <w:style w:type="character" w:customStyle="1" w:styleId="WW8Num56z2">
    <w:name w:val="WW8Num56z2"/>
    <w:rsid w:val="0085268D"/>
  </w:style>
  <w:style w:type="character" w:customStyle="1" w:styleId="WW8Num56z3">
    <w:name w:val="WW8Num56z3"/>
    <w:rsid w:val="0085268D"/>
  </w:style>
  <w:style w:type="character" w:customStyle="1" w:styleId="WW8Num56z4">
    <w:name w:val="WW8Num56z4"/>
    <w:rsid w:val="0085268D"/>
  </w:style>
  <w:style w:type="character" w:customStyle="1" w:styleId="WW8Num56z5">
    <w:name w:val="WW8Num56z5"/>
    <w:rsid w:val="0085268D"/>
  </w:style>
  <w:style w:type="character" w:customStyle="1" w:styleId="WW8Num56z6">
    <w:name w:val="WW8Num56z6"/>
    <w:rsid w:val="0085268D"/>
  </w:style>
  <w:style w:type="character" w:customStyle="1" w:styleId="WW8Num56z7">
    <w:name w:val="WW8Num56z7"/>
    <w:rsid w:val="0085268D"/>
  </w:style>
  <w:style w:type="character" w:customStyle="1" w:styleId="WW8Num56z8">
    <w:name w:val="WW8Num56z8"/>
    <w:rsid w:val="0085268D"/>
  </w:style>
  <w:style w:type="character" w:customStyle="1" w:styleId="WW8Num57z1">
    <w:name w:val="WW8Num57z1"/>
    <w:rsid w:val="0085268D"/>
  </w:style>
  <w:style w:type="character" w:customStyle="1" w:styleId="WW8Num57z2">
    <w:name w:val="WW8Num57z2"/>
    <w:rsid w:val="0085268D"/>
  </w:style>
  <w:style w:type="character" w:customStyle="1" w:styleId="WW8Num57z3">
    <w:name w:val="WW8Num57z3"/>
    <w:rsid w:val="0085268D"/>
  </w:style>
  <w:style w:type="character" w:customStyle="1" w:styleId="WW8Num57z4">
    <w:name w:val="WW8Num57z4"/>
    <w:rsid w:val="0085268D"/>
  </w:style>
  <w:style w:type="character" w:customStyle="1" w:styleId="WW8Num57z5">
    <w:name w:val="WW8Num57z5"/>
    <w:rsid w:val="0085268D"/>
  </w:style>
  <w:style w:type="character" w:customStyle="1" w:styleId="WW8Num57z6">
    <w:name w:val="WW8Num57z6"/>
    <w:rsid w:val="0085268D"/>
  </w:style>
  <w:style w:type="character" w:customStyle="1" w:styleId="WW8Num57z7">
    <w:name w:val="WW8Num57z7"/>
    <w:rsid w:val="0085268D"/>
  </w:style>
  <w:style w:type="character" w:customStyle="1" w:styleId="WW8Num57z8">
    <w:name w:val="WW8Num57z8"/>
    <w:rsid w:val="0085268D"/>
  </w:style>
  <w:style w:type="character" w:customStyle="1" w:styleId="WW8Num58z1">
    <w:name w:val="WW8Num58z1"/>
    <w:rsid w:val="0085268D"/>
  </w:style>
  <w:style w:type="character" w:customStyle="1" w:styleId="WW8Num58z2">
    <w:name w:val="WW8Num58z2"/>
    <w:rsid w:val="0085268D"/>
  </w:style>
  <w:style w:type="character" w:customStyle="1" w:styleId="WW8Num58z3">
    <w:name w:val="WW8Num58z3"/>
    <w:rsid w:val="0085268D"/>
  </w:style>
  <w:style w:type="character" w:customStyle="1" w:styleId="WW8Num58z4">
    <w:name w:val="WW8Num58z4"/>
    <w:rsid w:val="0085268D"/>
  </w:style>
  <w:style w:type="character" w:customStyle="1" w:styleId="WW8Num58z5">
    <w:name w:val="WW8Num58z5"/>
    <w:rsid w:val="0085268D"/>
  </w:style>
  <w:style w:type="character" w:customStyle="1" w:styleId="WW8Num58z6">
    <w:name w:val="WW8Num58z6"/>
    <w:rsid w:val="0085268D"/>
  </w:style>
  <w:style w:type="character" w:customStyle="1" w:styleId="WW8Num58z7">
    <w:name w:val="WW8Num58z7"/>
    <w:rsid w:val="0085268D"/>
  </w:style>
  <w:style w:type="character" w:customStyle="1" w:styleId="WW8Num58z8">
    <w:name w:val="WW8Num58z8"/>
    <w:rsid w:val="0085268D"/>
  </w:style>
  <w:style w:type="character" w:customStyle="1" w:styleId="WW8Num59z1">
    <w:name w:val="WW8Num59z1"/>
    <w:rsid w:val="0085268D"/>
  </w:style>
  <w:style w:type="character" w:customStyle="1" w:styleId="WW8Num59z2">
    <w:name w:val="WW8Num59z2"/>
    <w:rsid w:val="0085268D"/>
  </w:style>
  <w:style w:type="character" w:customStyle="1" w:styleId="WW8Num59z3">
    <w:name w:val="WW8Num59z3"/>
    <w:rsid w:val="0085268D"/>
  </w:style>
  <w:style w:type="character" w:customStyle="1" w:styleId="WW8Num59z4">
    <w:name w:val="WW8Num59z4"/>
    <w:rsid w:val="0085268D"/>
  </w:style>
  <w:style w:type="character" w:customStyle="1" w:styleId="WW8Num59z5">
    <w:name w:val="WW8Num59z5"/>
    <w:rsid w:val="0085268D"/>
  </w:style>
  <w:style w:type="character" w:customStyle="1" w:styleId="WW8Num59z6">
    <w:name w:val="WW8Num59z6"/>
    <w:rsid w:val="0085268D"/>
  </w:style>
  <w:style w:type="character" w:customStyle="1" w:styleId="WW8Num59z7">
    <w:name w:val="WW8Num59z7"/>
    <w:rsid w:val="0085268D"/>
  </w:style>
  <w:style w:type="character" w:customStyle="1" w:styleId="WW8Num59z8">
    <w:name w:val="WW8Num59z8"/>
    <w:rsid w:val="0085268D"/>
  </w:style>
  <w:style w:type="character" w:customStyle="1" w:styleId="WW8Num60z1">
    <w:name w:val="WW8Num60z1"/>
    <w:rsid w:val="0085268D"/>
  </w:style>
  <w:style w:type="character" w:customStyle="1" w:styleId="WW8Num60z2">
    <w:name w:val="WW8Num60z2"/>
    <w:rsid w:val="0085268D"/>
  </w:style>
  <w:style w:type="character" w:customStyle="1" w:styleId="WW8Num60z3">
    <w:name w:val="WW8Num60z3"/>
    <w:rsid w:val="0085268D"/>
  </w:style>
  <w:style w:type="character" w:customStyle="1" w:styleId="WW8Num60z4">
    <w:name w:val="WW8Num60z4"/>
    <w:rsid w:val="0085268D"/>
  </w:style>
  <w:style w:type="character" w:customStyle="1" w:styleId="WW8Num60z5">
    <w:name w:val="WW8Num60z5"/>
    <w:rsid w:val="0085268D"/>
  </w:style>
  <w:style w:type="character" w:customStyle="1" w:styleId="WW8Num60z6">
    <w:name w:val="WW8Num60z6"/>
    <w:rsid w:val="0085268D"/>
  </w:style>
  <w:style w:type="character" w:customStyle="1" w:styleId="WW8Num60z7">
    <w:name w:val="WW8Num60z7"/>
    <w:rsid w:val="0085268D"/>
  </w:style>
  <w:style w:type="character" w:customStyle="1" w:styleId="WW8Num60z8">
    <w:name w:val="WW8Num60z8"/>
    <w:rsid w:val="0085268D"/>
  </w:style>
  <w:style w:type="character" w:customStyle="1" w:styleId="WW8Num61z1">
    <w:name w:val="WW8Num61z1"/>
    <w:rsid w:val="0085268D"/>
  </w:style>
  <w:style w:type="character" w:customStyle="1" w:styleId="WW8Num61z2">
    <w:name w:val="WW8Num61z2"/>
    <w:rsid w:val="0085268D"/>
  </w:style>
  <w:style w:type="character" w:customStyle="1" w:styleId="WW8Num61z3">
    <w:name w:val="WW8Num61z3"/>
    <w:rsid w:val="0085268D"/>
  </w:style>
  <w:style w:type="character" w:customStyle="1" w:styleId="WW8Num61z4">
    <w:name w:val="WW8Num61z4"/>
    <w:rsid w:val="0085268D"/>
  </w:style>
  <w:style w:type="character" w:customStyle="1" w:styleId="WW8Num61z5">
    <w:name w:val="WW8Num61z5"/>
    <w:rsid w:val="0085268D"/>
  </w:style>
  <w:style w:type="character" w:customStyle="1" w:styleId="WW8Num61z6">
    <w:name w:val="WW8Num61z6"/>
    <w:rsid w:val="0085268D"/>
  </w:style>
  <w:style w:type="character" w:customStyle="1" w:styleId="WW8Num61z7">
    <w:name w:val="WW8Num61z7"/>
    <w:rsid w:val="0085268D"/>
  </w:style>
  <w:style w:type="character" w:customStyle="1" w:styleId="WW8Num61z8">
    <w:name w:val="WW8Num61z8"/>
    <w:rsid w:val="0085268D"/>
  </w:style>
  <w:style w:type="character" w:customStyle="1" w:styleId="WW8Num62z1">
    <w:name w:val="WW8Num62z1"/>
    <w:rsid w:val="0085268D"/>
  </w:style>
  <w:style w:type="character" w:customStyle="1" w:styleId="WW8Num62z2">
    <w:name w:val="WW8Num62z2"/>
    <w:rsid w:val="0085268D"/>
  </w:style>
  <w:style w:type="character" w:customStyle="1" w:styleId="WW8Num62z3">
    <w:name w:val="WW8Num62z3"/>
    <w:rsid w:val="0085268D"/>
  </w:style>
  <w:style w:type="character" w:customStyle="1" w:styleId="WW8Num62z4">
    <w:name w:val="WW8Num62z4"/>
    <w:rsid w:val="0085268D"/>
  </w:style>
  <w:style w:type="character" w:customStyle="1" w:styleId="WW8Num62z5">
    <w:name w:val="WW8Num62z5"/>
    <w:rsid w:val="0085268D"/>
  </w:style>
  <w:style w:type="character" w:customStyle="1" w:styleId="WW8Num62z6">
    <w:name w:val="WW8Num62z6"/>
    <w:rsid w:val="0085268D"/>
  </w:style>
  <w:style w:type="character" w:customStyle="1" w:styleId="WW8Num62z7">
    <w:name w:val="WW8Num62z7"/>
    <w:rsid w:val="0085268D"/>
  </w:style>
  <w:style w:type="character" w:customStyle="1" w:styleId="WW8Num62z8">
    <w:name w:val="WW8Num62z8"/>
    <w:rsid w:val="0085268D"/>
  </w:style>
  <w:style w:type="character" w:customStyle="1" w:styleId="WW8Num63z1">
    <w:name w:val="WW8Num63z1"/>
    <w:rsid w:val="0085268D"/>
  </w:style>
  <w:style w:type="character" w:customStyle="1" w:styleId="WW8Num63z2">
    <w:name w:val="WW8Num63z2"/>
    <w:rsid w:val="0085268D"/>
  </w:style>
  <w:style w:type="character" w:customStyle="1" w:styleId="WW8Num63z3">
    <w:name w:val="WW8Num63z3"/>
    <w:rsid w:val="0085268D"/>
  </w:style>
  <w:style w:type="character" w:customStyle="1" w:styleId="WW8Num63z4">
    <w:name w:val="WW8Num63z4"/>
    <w:rsid w:val="0085268D"/>
  </w:style>
  <w:style w:type="character" w:customStyle="1" w:styleId="WW8Num63z5">
    <w:name w:val="WW8Num63z5"/>
    <w:rsid w:val="0085268D"/>
  </w:style>
  <w:style w:type="character" w:customStyle="1" w:styleId="WW8Num63z6">
    <w:name w:val="WW8Num63z6"/>
    <w:rsid w:val="0085268D"/>
  </w:style>
  <w:style w:type="character" w:customStyle="1" w:styleId="WW8Num63z7">
    <w:name w:val="WW8Num63z7"/>
    <w:rsid w:val="0085268D"/>
  </w:style>
  <w:style w:type="character" w:customStyle="1" w:styleId="WW8Num63z8">
    <w:name w:val="WW8Num63z8"/>
    <w:rsid w:val="0085268D"/>
  </w:style>
  <w:style w:type="character" w:customStyle="1" w:styleId="WW8Num64z1">
    <w:name w:val="WW8Num64z1"/>
    <w:rsid w:val="0085268D"/>
  </w:style>
  <w:style w:type="character" w:customStyle="1" w:styleId="WW8Num64z2">
    <w:name w:val="WW8Num64z2"/>
    <w:rsid w:val="0085268D"/>
  </w:style>
  <w:style w:type="character" w:customStyle="1" w:styleId="WW8Num64z3">
    <w:name w:val="WW8Num64z3"/>
    <w:rsid w:val="0085268D"/>
  </w:style>
  <w:style w:type="character" w:customStyle="1" w:styleId="WW8Num64z4">
    <w:name w:val="WW8Num64z4"/>
    <w:rsid w:val="0085268D"/>
  </w:style>
  <w:style w:type="character" w:customStyle="1" w:styleId="WW8Num64z5">
    <w:name w:val="WW8Num64z5"/>
    <w:rsid w:val="0085268D"/>
  </w:style>
  <w:style w:type="character" w:customStyle="1" w:styleId="WW8Num64z6">
    <w:name w:val="WW8Num64z6"/>
    <w:rsid w:val="0085268D"/>
  </w:style>
  <w:style w:type="character" w:customStyle="1" w:styleId="WW8Num64z7">
    <w:name w:val="WW8Num64z7"/>
    <w:rsid w:val="0085268D"/>
  </w:style>
  <w:style w:type="character" w:customStyle="1" w:styleId="WW8Num64z8">
    <w:name w:val="WW8Num64z8"/>
    <w:rsid w:val="0085268D"/>
  </w:style>
  <w:style w:type="character" w:customStyle="1" w:styleId="WW8Num65z1">
    <w:name w:val="WW8Num65z1"/>
    <w:rsid w:val="0085268D"/>
  </w:style>
  <w:style w:type="character" w:customStyle="1" w:styleId="WW8Num65z2">
    <w:name w:val="WW8Num65z2"/>
    <w:rsid w:val="0085268D"/>
  </w:style>
  <w:style w:type="character" w:customStyle="1" w:styleId="WW8Num65z3">
    <w:name w:val="WW8Num65z3"/>
    <w:rsid w:val="0085268D"/>
  </w:style>
  <w:style w:type="character" w:customStyle="1" w:styleId="WW8Num65z4">
    <w:name w:val="WW8Num65z4"/>
    <w:rsid w:val="0085268D"/>
  </w:style>
  <w:style w:type="character" w:customStyle="1" w:styleId="WW8Num65z5">
    <w:name w:val="WW8Num65z5"/>
    <w:rsid w:val="0085268D"/>
  </w:style>
  <w:style w:type="character" w:customStyle="1" w:styleId="WW8Num65z6">
    <w:name w:val="WW8Num65z6"/>
    <w:rsid w:val="0085268D"/>
  </w:style>
  <w:style w:type="character" w:customStyle="1" w:styleId="WW8Num65z7">
    <w:name w:val="WW8Num65z7"/>
    <w:rsid w:val="0085268D"/>
  </w:style>
  <w:style w:type="character" w:customStyle="1" w:styleId="WW8Num65z8">
    <w:name w:val="WW8Num65z8"/>
    <w:rsid w:val="0085268D"/>
  </w:style>
  <w:style w:type="character" w:customStyle="1" w:styleId="WW8Num66z1">
    <w:name w:val="WW8Num66z1"/>
    <w:rsid w:val="0085268D"/>
  </w:style>
  <w:style w:type="character" w:customStyle="1" w:styleId="WW8Num66z2">
    <w:name w:val="WW8Num66z2"/>
    <w:rsid w:val="0085268D"/>
  </w:style>
  <w:style w:type="character" w:customStyle="1" w:styleId="WW8Num66z3">
    <w:name w:val="WW8Num66z3"/>
    <w:rsid w:val="0085268D"/>
  </w:style>
  <w:style w:type="character" w:customStyle="1" w:styleId="WW8Num66z4">
    <w:name w:val="WW8Num66z4"/>
    <w:rsid w:val="0085268D"/>
  </w:style>
  <w:style w:type="character" w:customStyle="1" w:styleId="WW8Num66z5">
    <w:name w:val="WW8Num66z5"/>
    <w:rsid w:val="0085268D"/>
  </w:style>
  <w:style w:type="character" w:customStyle="1" w:styleId="WW8Num66z6">
    <w:name w:val="WW8Num66z6"/>
    <w:rsid w:val="0085268D"/>
  </w:style>
  <w:style w:type="character" w:customStyle="1" w:styleId="WW8Num66z7">
    <w:name w:val="WW8Num66z7"/>
    <w:rsid w:val="0085268D"/>
  </w:style>
  <w:style w:type="character" w:customStyle="1" w:styleId="WW8Num66z8">
    <w:name w:val="WW8Num66z8"/>
    <w:rsid w:val="0085268D"/>
  </w:style>
  <w:style w:type="character" w:customStyle="1" w:styleId="WW8Num67z1">
    <w:name w:val="WW8Num67z1"/>
    <w:rsid w:val="0085268D"/>
  </w:style>
  <w:style w:type="character" w:customStyle="1" w:styleId="WW8Num67z2">
    <w:name w:val="WW8Num67z2"/>
    <w:rsid w:val="0085268D"/>
  </w:style>
  <w:style w:type="character" w:customStyle="1" w:styleId="WW8Num67z3">
    <w:name w:val="WW8Num67z3"/>
    <w:rsid w:val="0085268D"/>
  </w:style>
  <w:style w:type="character" w:customStyle="1" w:styleId="WW8Num67z4">
    <w:name w:val="WW8Num67z4"/>
    <w:rsid w:val="0085268D"/>
  </w:style>
  <w:style w:type="character" w:customStyle="1" w:styleId="WW8Num67z5">
    <w:name w:val="WW8Num67z5"/>
    <w:rsid w:val="0085268D"/>
  </w:style>
  <w:style w:type="character" w:customStyle="1" w:styleId="WW8Num67z6">
    <w:name w:val="WW8Num67z6"/>
    <w:rsid w:val="0085268D"/>
  </w:style>
  <w:style w:type="character" w:customStyle="1" w:styleId="WW8Num67z7">
    <w:name w:val="WW8Num67z7"/>
    <w:rsid w:val="0085268D"/>
  </w:style>
  <w:style w:type="character" w:customStyle="1" w:styleId="WW8Num67z8">
    <w:name w:val="WW8Num67z8"/>
    <w:rsid w:val="0085268D"/>
  </w:style>
  <w:style w:type="character" w:customStyle="1" w:styleId="WW8Num68z1">
    <w:name w:val="WW8Num68z1"/>
    <w:rsid w:val="0085268D"/>
  </w:style>
  <w:style w:type="character" w:customStyle="1" w:styleId="WW8Num68z2">
    <w:name w:val="WW8Num68z2"/>
    <w:rsid w:val="0085268D"/>
  </w:style>
  <w:style w:type="character" w:customStyle="1" w:styleId="WW8Num68z3">
    <w:name w:val="WW8Num68z3"/>
    <w:rsid w:val="0085268D"/>
  </w:style>
  <w:style w:type="character" w:customStyle="1" w:styleId="WW8Num68z4">
    <w:name w:val="WW8Num68z4"/>
    <w:rsid w:val="0085268D"/>
  </w:style>
  <w:style w:type="character" w:customStyle="1" w:styleId="WW8Num68z5">
    <w:name w:val="WW8Num68z5"/>
    <w:rsid w:val="0085268D"/>
  </w:style>
  <w:style w:type="character" w:customStyle="1" w:styleId="WW8Num68z6">
    <w:name w:val="WW8Num68z6"/>
    <w:rsid w:val="0085268D"/>
  </w:style>
  <w:style w:type="character" w:customStyle="1" w:styleId="WW8Num68z7">
    <w:name w:val="WW8Num68z7"/>
    <w:rsid w:val="0085268D"/>
  </w:style>
  <w:style w:type="character" w:customStyle="1" w:styleId="WW8Num68z8">
    <w:name w:val="WW8Num68z8"/>
    <w:rsid w:val="0085268D"/>
  </w:style>
  <w:style w:type="character" w:customStyle="1" w:styleId="WW8Num69z1">
    <w:name w:val="WW8Num69z1"/>
    <w:rsid w:val="0085268D"/>
  </w:style>
  <w:style w:type="character" w:customStyle="1" w:styleId="WW8Num69z2">
    <w:name w:val="WW8Num69z2"/>
    <w:rsid w:val="0085268D"/>
  </w:style>
  <w:style w:type="character" w:customStyle="1" w:styleId="WW8Num69z3">
    <w:name w:val="WW8Num69z3"/>
    <w:rsid w:val="0085268D"/>
  </w:style>
  <w:style w:type="character" w:customStyle="1" w:styleId="WW8Num69z4">
    <w:name w:val="WW8Num69z4"/>
    <w:rsid w:val="0085268D"/>
  </w:style>
  <w:style w:type="character" w:customStyle="1" w:styleId="WW8Num69z5">
    <w:name w:val="WW8Num69z5"/>
    <w:rsid w:val="0085268D"/>
  </w:style>
  <w:style w:type="character" w:customStyle="1" w:styleId="WW8Num69z6">
    <w:name w:val="WW8Num69z6"/>
    <w:rsid w:val="0085268D"/>
  </w:style>
  <w:style w:type="character" w:customStyle="1" w:styleId="WW8Num69z7">
    <w:name w:val="WW8Num69z7"/>
    <w:rsid w:val="0085268D"/>
  </w:style>
  <w:style w:type="character" w:customStyle="1" w:styleId="WW8Num69z8">
    <w:name w:val="WW8Num69z8"/>
    <w:rsid w:val="0085268D"/>
  </w:style>
  <w:style w:type="character" w:customStyle="1" w:styleId="WW8Num70z1">
    <w:name w:val="WW8Num70z1"/>
    <w:rsid w:val="0085268D"/>
  </w:style>
  <w:style w:type="character" w:customStyle="1" w:styleId="WW8Num70z2">
    <w:name w:val="WW8Num70z2"/>
    <w:rsid w:val="0085268D"/>
  </w:style>
  <w:style w:type="character" w:customStyle="1" w:styleId="WW8Num70z3">
    <w:name w:val="WW8Num70z3"/>
    <w:rsid w:val="0085268D"/>
  </w:style>
  <w:style w:type="character" w:customStyle="1" w:styleId="WW8Num70z4">
    <w:name w:val="WW8Num70z4"/>
    <w:rsid w:val="0085268D"/>
  </w:style>
  <w:style w:type="character" w:customStyle="1" w:styleId="WW8Num70z5">
    <w:name w:val="WW8Num70z5"/>
    <w:rsid w:val="0085268D"/>
  </w:style>
  <w:style w:type="character" w:customStyle="1" w:styleId="WW8Num70z6">
    <w:name w:val="WW8Num70z6"/>
    <w:rsid w:val="0085268D"/>
  </w:style>
  <w:style w:type="character" w:customStyle="1" w:styleId="WW8Num70z7">
    <w:name w:val="WW8Num70z7"/>
    <w:rsid w:val="0085268D"/>
  </w:style>
  <w:style w:type="character" w:customStyle="1" w:styleId="WW8Num70z8">
    <w:name w:val="WW8Num70z8"/>
    <w:rsid w:val="0085268D"/>
  </w:style>
  <w:style w:type="character" w:customStyle="1" w:styleId="WW8Num71z1">
    <w:name w:val="WW8Num71z1"/>
    <w:rsid w:val="0085268D"/>
  </w:style>
  <w:style w:type="character" w:customStyle="1" w:styleId="WW8Num71z2">
    <w:name w:val="WW8Num71z2"/>
    <w:rsid w:val="0085268D"/>
  </w:style>
  <w:style w:type="character" w:customStyle="1" w:styleId="WW8Num71z3">
    <w:name w:val="WW8Num71z3"/>
    <w:rsid w:val="0085268D"/>
  </w:style>
  <w:style w:type="character" w:customStyle="1" w:styleId="WW8Num71z4">
    <w:name w:val="WW8Num71z4"/>
    <w:rsid w:val="0085268D"/>
  </w:style>
  <w:style w:type="character" w:customStyle="1" w:styleId="WW8Num71z5">
    <w:name w:val="WW8Num71z5"/>
    <w:rsid w:val="0085268D"/>
  </w:style>
  <w:style w:type="character" w:customStyle="1" w:styleId="WW8Num71z6">
    <w:name w:val="WW8Num71z6"/>
    <w:rsid w:val="0085268D"/>
  </w:style>
  <w:style w:type="character" w:customStyle="1" w:styleId="WW8Num71z7">
    <w:name w:val="WW8Num71z7"/>
    <w:rsid w:val="0085268D"/>
  </w:style>
  <w:style w:type="character" w:customStyle="1" w:styleId="WW8Num71z8">
    <w:name w:val="WW8Num71z8"/>
    <w:rsid w:val="0085268D"/>
  </w:style>
  <w:style w:type="character" w:customStyle="1" w:styleId="WW8Num72z1">
    <w:name w:val="WW8Num72z1"/>
    <w:rsid w:val="0085268D"/>
  </w:style>
  <w:style w:type="character" w:customStyle="1" w:styleId="WW8Num72z2">
    <w:name w:val="WW8Num72z2"/>
    <w:rsid w:val="0085268D"/>
  </w:style>
  <w:style w:type="character" w:customStyle="1" w:styleId="WW8Num72z3">
    <w:name w:val="WW8Num72z3"/>
    <w:rsid w:val="0085268D"/>
  </w:style>
  <w:style w:type="character" w:customStyle="1" w:styleId="WW8Num72z4">
    <w:name w:val="WW8Num72z4"/>
    <w:rsid w:val="0085268D"/>
  </w:style>
  <w:style w:type="character" w:customStyle="1" w:styleId="WW8Num72z5">
    <w:name w:val="WW8Num72z5"/>
    <w:rsid w:val="0085268D"/>
  </w:style>
  <w:style w:type="character" w:customStyle="1" w:styleId="WW8Num72z6">
    <w:name w:val="WW8Num72z6"/>
    <w:rsid w:val="0085268D"/>
  </w:style>
  <w:style w:type="character" w:customStyle="1" w:styleId="WW8Num72z7">
    <w:name w:val="WW8Num72z7"/>
    <w:rsid w:val="0085268D"/>
  </w:style>
  <w:style w:type="character" w:customStyle="1" w:styleId="WW8Num72z8">
    <w:name w:val="WW8Num72z8"/>
    <w:rsid w:val="0085268D"/>
  </w:style>
  <w:style w:type="character" w:customStyle="1" w:styleId="WW8Num73z1">
    <w:name w:val="WW8Num73z1"/>
    <w:rsid w:val="0085268D"/>
  </w:style>
  <w:style w:type="character" w:customStyle="1" w:styleId="WW8Num73z2">
    <w:name w:val="WW8Num73z2"/>
    <w:rsid w:val="0085268D"/>
  </w:style>
  <w:style w:type="character" w:customStyle="1" w:styleId="WW8Num73z3">
    <w:name w:val="WW8Num73z3"/>
    <w:rsid w:val="0085268D"/>
  </w:style>
  <w:style w:type="character" w:customStyle="1" w:styleId="WW8Num73z4">
    <w:name w:val="WW8Num73z4"/>
    <w:rsid w:val="0085268D"/>
  </w:style>
  <w:style w:type="character" w:customStyle="1" w:styleId="WW8Num73z5">
    <w:name w:val="WW8Num73z5"/>
    <w:rsid w:val="0085268D"/>
  </w:style>
  <w:style w:type="character" w:customStyle="1" w:styleId="WW8Num73z6">
    <w:name w:val="WW8Num73z6"/>
    <w:rsid w:val="0085268D"/>
  </w:style>
  <w:style w:type="character" w:customStyle="1" w:styleId="WW8Num73z7">
    <w:name w:val="WW8Num73z7"/>
    <w:rsid w:val="0085268D"/>
  </w:style>
  <w:style w:type="character" w:customStyle="1" w:styleId="WW8Num73z8">
    <w:name w:val="WW8Num73z8"/>
    <w:rsid w:val="0085268D"/>
  </w:style>
  <w:style w:type="character" w:customStyle="1" w:styleId="WW8Num74z1">
    <w:name w:val="WW8Num74z1"/>
    <w:rsid w:val="0085268D"/>
  </w:style>
  <w:style w:type="character" w:customStyle="1" w:styleId="WW8Num74z2">
    <w:name w:val="WW8Num74z2"/>
    <w:rsid w:val="0085268D"/>
  </w:style>
  <w:style w:type="character" w:customStyle="1" w:styleId="WW8Num74z3">
    <w:name w:val="WW8Num74z3"/>
    <w:rsid w:val="0085268D"/>
  </w:style>
  <w:style w:type="character" w:customStyle="1" w:styleId="WW8Num74z4">
    <w:name w:val="WW8Num74z4"/>
    <w:rsid w:val="0085268D"/>
  </w:style>
  <w:style w:type="character" w:customStyle="1" w:styleId="WW8Num74z5">
    <w:name w:val="WW8Num74z5"/>
    <w:rsid w:val="0085268D"/>
  </w:style>
  <w:style w:type="character" w:customStyle="1" w:styleId="WW8Num74z6">
    <w:name w:val="WW8Num74z6"/>
    <w:rsid w:val="0085268D"/>
  </w:style>
  <w:style w:type="character" w:customStyle="1" w:styleId="WW8Num74z7">
    <w:name w:val="WW8Num74z7"/>
    <w:rsid w:val="0085268D"/>
  </w:style>
  <w:style w:type="character" w:customStyle="1" w:styleId="WW8Num74z8">
    <w:name w:val="WW8Num74z8"/>
    <w:rsid w:val="0085268D"/>
  </w:style>
  <w:style w:type="character" w:customStyle="1" w:styleId="WW8Num75z1">
    <w:name w:val="WW8Num75z1"/>
    <w:rsid w:val="0085268D"/>
  </w:style>
  <w:style w:type="character" w:customStyle="1" w:styleId="WW8Num75z2">
    <w:name w:val="WW8Num75z2"/>
    <w:rsid w:val="0085268D"/>
  </w:style>
  <w:style w:type="character" w:customStyle="1" w:styleId="WW8Num75z3">
    <w:name w:val="WW8Num75z3"/>
    <w:rsid w:val="0085268D"/>
  </w:style>
  <w:style w:type="character" w:customStyle="1" w:styleId="WW8Num75z4">
    <w:name w:val="WW8Num75z4"/>
    <w:rsid w:val="0085268D"/>
  </w:style>
  <w:style w:type="character" w:customStyle="1" w:styleId="WW8Num75z5">
    <w:name w:val="WW8Num75z5"/>
    <w:rsid w:val="0085268D"/>
  </w:style>
  <w:style w:type="character" w:customStyle="1" w:styleId="WW8Num75z6">
    <w:name w:val="WW8Num75z6"/>
    <w:rsid w:val="0085268D"/>
  </w:style>
  <w:style w:type="character" w:customStyle="1" w:styleId="WW8Num75z7">
    <w:name w:val="WW8Num75z7"/>
    <w:rsid w:val="0085268D"/>
  </w:style>
  <w:style w:type="character" w:customStyle="1" w:styleId="WW8Num75z8">
    <w:name w:val="WW8Num75z8"/>
    <w:rsid w:val="0085268D"/>
  </w:style>
  <w:style w:type="character" w:customStyle="1" w:styleId="WW8Num76z1">
    <w:name w:val="WW8Num76z1"/>
    <w:rsid w:val="0085268D"/>
  </w:style>
  <w:style w:type="character" w:customStyle="1" w:styleId="WW8Num76z2">
    <w:name w:val="WW8Num76z2"/>
    <w:rsid w:val="0085268D"/>
  </w:style>
  <w:style w:type="character" w:customStyle="1" w:styleId="WW8Num76z3">
    <w:name w:val="WW8Num76z3"/>
    <w:rsid w:val="0085268D"/>
  </w:style>
  <w:style w:type="character" w:customStyle="1" w:styleId="WW8Num76z4">
    <w:name w:val="WW8Num76z4"/>
    <w:rsid w:val="0085268D"/>
  </w:style>
  <w:style w:type="character" w:customStyle="1" w:styleId="WW8Num76z5">
    <w:name w:val="WW8Num76z5"/>
    <w:rsid w:val="0085268D"/>
  </w:style>
  <w:style w:type="character" w:customStyle="1" w:styleId="WW8Num76z6">
    <w:name w:val="WW8Num76z6"/>
    <w:rsid w:val="0085268D"/>
  </w:style>
  <w:style w:type="character" w:customStyle="1" w:styleId="WW8Num76z7">
    <w:name w:val="WW8Num76z7"/>
    <w:rsid w:val="0085268D"/>
  </w:style>
  <w:style w:type="character" w:customStyle="1" w:styleId="WW8Num76z8">
    <w:name w:val="WW8Num76z8"/>
    <w:rsid w:val="0085268D"/>
  </w:style>
  <w:style w:type="character" w:customStyle="1" w:styleId="WW8Num77z1">
    <w:name w:val="WW8Num77z1"/>
    <w:rsid w:val="0085268D"/>
  </w:style>
  <w:style w:type="character" w:customStyle="1" w:styleId="WW8Num77z2">
    <w:name w:val="WW8Num77z2"/>
    <w:rsid w:val="0085268D"/>
  </w:style>
  <w:style w:type="character" w:customStyle="1" w:styleId="WW8Num77z3">
    <w:name w:val="WW8Num77z3"/>
    <w:rsid w:val="0085268D"/>
  </w:style>
  <w:style w:type="character" w:customStyle="1" w:styleId="WW8Num77z4">
    <w:name w:val="WW8Num77z4"/>
    <w:rsid w:val="0085268D"/>
  </w:style>
  <w:style w:type="character" w:customStyle="1" w:styleId="WW8Num77z5">
    <w:name w:val="WW8Num77z5"/>
    <w:rsid w:val="0085268D"/>
  </w:style>
  <w:style w:type="character" w:customStyle="1" w:styleId="WW8Num77z6">
    <w:name w:val="WW8Num77z6"/>
    <w:rsid w:val="0085268D"/>
  </w:style>
  <w:style w:type="character" w:customStyle="1" w:styleId="WW8Num77z7">
    <w:name w:val="WW8Num77z7"/>
    <w:rsid w:val="0085268D"/>
  </w:style>
  <w:style w:type="character" w:customStyle="1" w:styleId="WW8Num77z8">
    <w:name w:val="WW8Num77z8"/>
    <w:rsid w:val="0085268D"/>
  </w:style>
  <w:style w:type="character" w:customStyle="1" w:styleId="WW8Num78z1">
    <w:name w:val="WW8Num78z1"/>
    <w:rsid w:val="0085268D"/>
  </w:style>
  <w:style w:type="character" w:customStyle="1" w:styleId="WW8Num78z2">
    <w:name w:val="WW8Num78z2"/>
    <w:rsid w:val="0085268D"/>
  </w:style>
  <w:style w:type="character" w:customStyle="1" w:styleId="WW8Num78z3">
    <w:name w:val="WW8Num78z3"/>
    <w:rsid w:val="0085268D"/>
  </w:style>
  <w:style w:type="character" w:customStyle="1" w:styleId="WW8Num78z4">
    <w:name w:val="WW8Num78z4"/>
    <w:rsid w:val="0085268D"/>
  </w:style>
  <w:style w:type="character" w:customStyle="1" w:styleId="WW8Num78z5">
    <w:name w:val="WW8Num78z5"/>
    <w:rsid w:val="0085268D"/>
  </w:style>
  <w:style w:type="character" w:customStyle="1" w:styleId="WW8Num78z6">
    <w:name w:val="WW8Num78z6"/>
    <w:rsid w:val="0085268D"/>
  </w:style>
  <w:style w:type="character" w:customStyle="1" w:styleId="WW8Num78z7">
    <w:name w:val="WW8Num78z7"/>
    <w:rsid w:val="0085268D"/>
  </w:style>
  <w:style w:type="character" w:customStyle="1" w:styleId="WW8Num78z8">
    <w:name w:val="WW8Num78z8"/>
    <w:rsid w:val="0085268D"/>
  </w:style>
  <w:style w:type="character" w:customStyle="1" w:styleId="WW8Num79z1">
    <w:name w:val="WW8Num79z1"/>
    <w:rsid w:val="0085268D"/>
  </w:style>
  <w:style w:type="character" w:customStyle="1" w:styleId="WW8Num79z2">
    <w:name w:val="WW8Num79z2"/>
    <w:rsid w:val="0085268D"/>
  </w:style>
  <w:style w:type="character" w:customStyle="1" w:styleId="WW8Num79z3">
    <w:name w:val="WW8Num79z3"/>
    <w:rsid w:val="0085268D"/>
  </w:style>
  <w:style w:type="character" w:customStyle="1" w:styleId="WW8Num79z4">
    <w:name w:val="WW8Num79z4"/>
    <w:rsid w:val="0085268D"/>
  </w:style>
  <w:style w:type="character" w:customStyle="1" w:styleId="WW8Num79z5">
    <w:name w:val="WW8Num79z5"/>
    <w:rsid w:val="0085268D"/>
  </w:style>
  <w:style w:type="character" w:customStyle="1" w:styleId="WW8Num79z6">
    <w:name w:val="WW8Num79z6"/>
    <w:rsid w:val="0085268D"/>
  </w:style>
  <w:style w:type="character" w:customStyle="1" w:styleId="WW8Num79z7">
    <w:name w:val="WW8Num79z7"/>
    <w:rsid w:val="0085268D"/>
  </w:style>
  <w:style w:type="character" w:customStyle="1" w:styleId="WW8Num79z8">
    <w:name w:val="WW8Num79z8"/>
    <w:rsid w:val="0085268D"/>
  </w:style>
  <w:style w:type="character" w:customStyle="1" w:styleId="WW8Num80z1">
    <w:name w:val="WW8Num80z1"/>
    <w:rsid w:val="0085268D"/>
  </w:style>
  <w:style w:type="character" w:customStyle="1" w:styleId="WW8Num80z2">
    <w:name w:val="WW8Num80z2"/>
    <w:rsid w:val="0085268D"/>
  </w:style>
  <w:style w:type="character" w:customStyle="1" w:styleId="WW8Num80z3">
    <w:name w:val="WW8Num80z3"/>
    <w:rsid w:val="0085268D"/>
  </w:style>
  <w:style w:type="character" w:customStyle="1" w:styleId="WW8Num80z4">
    <w:name w:val="WW8Num80z4"/>
    <w:rsid w:val="0085268D"/>
  </w:style>
  <w:style w:type="character" w:customStyle="1" w:styleId="WW8Num80z5">
    <w:name w:val="WW8Num80z5"/>
    <w:rsid w:val="0085268D"/>
  </w:style>
  <w:style w:type="character" w:customStyle="1" w:styleId="WW8Num80z6">
    <w:name w:val="WW8Num80z6"/>
    <w:rsid w:val="0085268D"/>
  </w:style>
  <w:style w:type="character" w:customStyle="1" w:styleId="WW8Num80z7">
    <w:name w:val="WW8Num80z7"/>
    <w:rsid w:val="0085268D"/>
  </w:style>
  <w:style w:type="character" w:customStyle="1" w:styleId="WW8Num80z8">
    <w:name w:val="WW8Num80z8"/>
    <w:rsid w:val="0085268D"/>
  </w:style>
  <w:style w:type="character" w:customStyle="1" w:styleId="WW8Num81z1">
    <w:name w:val="WW8Num81z1"/>
    <w:rsid w:val="0085268D"/>
  </w:style>
  <w:style w:type="character" w:customStyle="1" w:styleId="WW8Num81z2">
    <w:name w:val="WW8Num81z2"/>
    <w:rsid w:val="0085268D"/>
  </w:style>
  <w:style w:type="character" w:customStyle="1" w:styleId="WW8Num81z3">
    <w:name w:val="WW8Num81z3"/>
    <w:rsid w:val="0085268D"/>
  </w:style>
  <w:style w:type="character" w:customStyle="1" w:styleId="WW8Num81z4">
    <w:name w:val="WW8Num81z4"/>
    <w:rsid w:val="0085268D"/>
  </w:style>
  <w:style w:type="character" w:customStyle="1" w:styleId="WW8Num81z5">
    <w:name w:val="WW8Num81z5"/>
    <w:rsid w:val="0085268D"/>
  </w:style>
  <w:style w:type="character" w:customStyle="1" w:styleId="WW8Num81z6">
    <w:name w:val="WW8Num81z6"/>
    <w:rsid w:val="0085268D"/>
  </w:style>
  <w:style w:type="character" w:customStyle="1" w:styleId="WW8Num81z7">
    <w:name w:val="WW8Num81z7"/>
    <w:rsid w:val="0085268D"/>
  </w:style>
  <w:style w:type="character" w:customStyle="1" w:styleId="WW8Num81z8">
    <w:name w:val="WW8Num81z8"/>
    <w:rsid w:val="0085268D"/>
  </w:style>
  <w:style w:type="character" w:customStyle="1" w:styleId="WW8Num100z0">
    <w:name w:val="WW8Num100z0"/>
    <w:rsid w:val="0085268D"/>
    <w:rPr>
      <w:rFonts w:hint="default"/>
      <w:sz w:val="20"/>
    </w:rPr>
  </w:style>
  <w:style w:type="character" w:customStyle="1" w:styleId="WW8Num100z1">
    <w:name w:val="WW8Num100z1"/>
    <w:rsid w:val="0085268D"/>
  </w:style>
  <w:style w:type="character" w:customStyle="1" w:styleId="WW8Num100z2">
    <w:name w:val="WW8Num100z2"/>
    <w:rsid w:val="0085268D"/>
  </w:style>
  <w:style w:type="character" w:customStyle="1" w:styleId="WW8Num100z3">
    <w:name w:val="WW8Num100z3"/>
    <w:rsid w:val="0085268D"/>
  </w:style>
  <w:style w:type="character" w:customStyle="1" w:styleId="WW8Num100z4">
    <w:name w:val="WW8Num100z4"/>
    <w:rsid w:val="0085268D"/>
  </w:style>
  <w:style w:type="character" w:customStyle="1" w:styleId="WW8Num100z5">
    <w:name w:val="WW8Num100z5"/>
    <w:rsid w:val="0085268D"/>
  </w:style>
  <w:style w:type="character" w:customStyle="1" w:styleId="WW8Num100z6">
    <w:name w:val="WW8Num100z6"/>
    <w:rsid w:val="0085268D"/>
  </w:style>
  <w:style w:type="character" w:customStyle="1" w:styleId="WW8Num100z7">
    <w:name w:val="WW8Num100z7"/>
    <w:rsid w:val="0085268D"/>
  </w:style>
  <w:style w:type="character" w:customStyle="1" w:styleId="WW8Num100z8">
    <w:name w:val="WW8Num100z8"/>
    <w:rsid w:val="0085268D"/>
  </w:style>
  <w:style w:type="character" w:customStyle="1" w:styleId="WW8Num101z0">
    <w:name w:val="WW8Num101z0"/>
    <w:rsid w:val="0085268D"/>
    <w:rPr>
      <w:rFonts w:hint="default"/>
      <w:sz w:val="20"/>
    </w:rPr>
  </w:style>
  <w:style w:type="character" w:customStyle="1" w:styleId="WW8Num101z1">
    <w:name w:val="WW8Num101z1"/>
    <w:rsid w:val="0085268D"/>
  </w:style>
  <w:style w:type="character" w:customStyle="1" w:styleId="WW8Num101z2">
    <w:name w:val="WW8Num101z2"/>
    <w:rsid w:val="0085268D"/>
  </w:style>
  <w:style w:type="character" w:customStyle="1" w:styleId="WW8Num101z3">
    <w:name w:val="WW8Num101z3"/>
    <w:rsid w:val="0085268D"/>
  </w:style>
  <w:style w:type="character" w:customStyle="1" w:styleId="WW8Num101z4">
    <w:name w:val="WW8Num101z4"/>
    <w:rsid w:val="0085268D"/>
  </w:style>
  <w:style w:type="character" w:customStyle="1" w:styleId="WW8Num101z5">
    <w:name w:val="WW8Num101z5"/>
    <w:rsid w:val="0085268D"/>
  </w:style>
  <w:style w:type="character" w:customStyle="1" w:styleId="WW8Num101z6">
    <w:name w:val="WW8Num101z6"/>
    <w:rsid w:val="0085268D"/>
  </w:style>
  <w:style w:type="character" w:customStyle="1" w:styleId="WW8Num101z7">
    <w:name w:val="WW8Num101z7"/>
    <w:rsid w:val="0085268D"/>
  </w:style>
  <w:style w:type="character" w:customStyle="1" w:styleId="WW8Num101z8">
    <w:name w:val="WW8Num101z8"/>
    <w:rsid w:val="0085268D"/>
  </w:style>
  <w:style w:type="character" w:customStyle="1" w:styleId="WW8Num102z0">
    <w:name w:val="WW8Num102z0"/>
    <w:rsid w:val="0085268D"/>
    <w:rPr>
      <w:rFonts w:hint="default"/>
    </w:rPr>
  </w:style>
  <w:style w:type="character" w:customStyle="1" w:styleId="WW8Num102z1">
    <w:name w:val="WW8Num102z1"/>
    <w:rsid w:val="0085268D"/>
  </w:style>
  <w:style w:type="character" w:customStyle="1" w:styleId="WW8Num102z2">
    <w:name w:val="WW8Num102z2"/>
    <w:rsid w:val="0085268D"/>
  </w:style>
  <w:style w:type="character" w:customStyle="1" w:styleId="WW8Num102z3">
    <w:name w:val="WW8Num102z3"/>
    <w:rsid w:val="0085268D"/>
  </w:style>
  <w:style w:type="character" w:customStyle="1" w:styleId="WW8Num102z4">
    <w:name w:val="WW8Num102z4"/>
    <w:rsid w:val="0085268D"/>
  </w:style>
  <w:style w:type="character" w:customStyle="1" w:styleId="WW8Num102z5">
    <w:name w:val="WW8Num102z5"/>
    <w:rsid w:val="0085268D"/>
  </w:style>
  <w:style w:type="character" w:customStyle="1" w:styleId="WW8Num102z6">
    <w:name w:val="WW8Num102z6"/>
    <w:rsid w:val="0085268D"/>
  </w:style>
  <w:style w:type="character" w:customStyle="1" w:styleId="WW8Num102z7">
    <w:name w:val="WW8Num102z7"/>
    <w:rsid w:val="0085268D"/>
  </w:style>
  <w:style w:type="character" w:customStyle="1" w:styleId="WW8Num102z8">
    <w:name w:val="WW8Num102z8"/>
    <w:rsid w:val="0085268D"/>
  </w:style>
  <w:style w:type="character" w:customStyle="1" w:styleId="WW8Num103z0">
    <w:name w:val="WW8Num103z0"/>
    <w:rsid w:val="0085268D"/>
    <w:rPr>
      <w:rFonts w:hint="default"/>
      <w:sz w:val="20"/>
    </w:rPr>
  </w:style>
  <w:style w:type="character" w:customStyle="1" w:styleId="WW8Num103z1">
    <w:name w:val="WW8Num103z1"/>
    <w:rsid w:val="0085268D"/>
  </w:style>
  <w:style w:type="character" w:customStyle="1" w:styleId="WW8Num103z2">
    <w:name w:val="WW8Num103z2"/>
    <w:rsid w:val="0085268D"/>
  </w:style>
  <w:style w:type="character" w:customStyle="1" w:styleId="WW8Num103z3">
    <w:name w:val="WW8Num103z3"/>
    <w:rsid w:val="0085268D"/>
  </w:style>
  <w:style w:type="character" w:customStyle="1" w:styleId="WW8Num103z4">
    <w:name w:val="WW8Num103z4"/>
    <w:rsid w:val="0085268D"/>
  </w:style>
  <w:style w:type="character" w:customStyle="1" w:styleId="WW8Num103z5">
    <w:name w:val="WW8Num103z5"/>
    <w:rsid w:val="0085268D"/>
  </w:style>
  <w:style w:type="character" w:customStyle="1" w:styleId="WW8Num103z6">
    <w:name w:val="WW8Num103z6"/>
    <w:rsid w:val="0085268D"/>
  </w:style>
  <w:style w:type="character" w:customStyle="1" w:styleId="WW8Num103z7">
    <w:name w:val="WW8Num103z7"/>
    <w:rsid w:val="0085268D"/>
  </w:style>
  <w:style w:type="character" w:customStyle="1" w:styleId="WW8Num103z8">
    <w:name w:val="WW8Num103z8"/>
    <w:rsid w:val="0085268D"/>
  </w:style>
  <w:style w:type="character" w:customStyle="1" w:styleId="WW8NumSt5z0">
    <w:name w:val="WW8NumSt5z0"/>
    <w:rsid w:val="0085268D"/>
    <w:rPr>
      <w:rFonts w:ascii="Arial" w:hAnsi="Arial" w:cs="Arial" w:hint="default"/>
    </w:rPr>
  </w:style>
  <w:style w:type="character" w:customStyle="1" w:styleId="10">
    <w:name w:val="Основной шрифт абзаца1"/>
    <w:rsid w:val="0085268D"/>
  </w:style>
  <w:style w:type="character" w:styleId="a3">
    <w:name w:val="page number"/>
    <w:basedOn w:val="10"/>
    <w:rsid w:val="0085268D"/>
  </w:style>
  <w:style w:type="character" w:styleId="a4">
    <w:name w:val="Hyperlink"/>
    <w:rsid w:val="0085268D"/>
    <w:rPr>
      <w:color w:val="0000FF"/>
      <w:u w:val="single"/>
    </w:rPr>
  </w:style>
  <w:style w:type="character" w:styleId="a5">
    <w:name w:val="FollowedHyperlink"/>
    <w:rsid w:val="0085268D"/>
    <w:rPr>
      <w:color w:val="800080"/>
      <w:u w:val="single"/>
    </w:rPr>
  </w:style>
  <w:style w:type="character" w:customStyle="1" w:styleId="11">
    <w:name w:val="Знак примечания1"/>
    <w:rsid w:val="0085268D"/>
    <w:rPr>
      <w:sz w:val="16"/>
      <w:szCs w:val="16"/>
    </w:rPr>
  </w:style>
  <w:style w:type="character" w:customStyle="1" w:styleId="a6">
    <w:name w:val="Символ нумерации"/>
    <w:rsid w:val="0085268D"/>
  </w:style>
  <w:style w:type="character" w:customStyle="1" w:styleId="a7">
    <w:name w:val="Маркеры списка"/>
    <w:rsid w:val="0085268D"/>
    <w:rPr>
      <w:rFonts w:ascii="OpenSymbol" w:eastAsia="OpenSymbol" w:hAnsi="OpenSymbol" w:cs="OpenSymbol"/>
    </w:rPr>
  </w:style>
  <w:style w:type="character" w:customStyle="1" w:styleId="FontStyle13">
    <w:name w:val="Font Style13"/>
    <w:rsid w:val="0085268D"/>
    <w:rPr>
      <w:rFonts w:ascii="Microsoft Sans Serif" w:hAnsi="Microsoft Sans Serif" w:cs="Microsoft Sans Serif"/>
      <w:spacing w:val="-10"/>
      <w:sz w:val="16"/>
      <w:szCs w:val="16"/>
    </w:rPr>
  </w:style>
  <w:style w:type="paragraph" w:customStyle="1" w:styleId="12">
    <w:name w:val="Заголовок1"/>
    <w:basedOn w:val="a"/>
    <w:next w:val="a8"/>
    <w:rsid w:val="0085268D"/>
    <w:pPr>
      <w:keepNext/>
      <w:spacing w:before="240" w:after="120"/>
    </w:pPr>
    <w:rPr>
      <w:rFonts w:eastAsia="Microsoft YaHei" w:cs="Mangal"/>
      <w:sz w:val="28"/>
      <w:szCs w:val="28"/>
    </w:rPr>
  </w:style>
  <w:style w:type="paragraph" w:styleId="a8">
    <w:name w:val="Body Text"/>
    <w:basedOn w:val="a"/>
    <w:rsid w:val="0085268D"/>
    <w:pPr>
      <w:jc w:val="both"/>
    </w:pPr>
    <w:rPr>
      <w:sz w:val="24"/>
    </w:rPr>
  </w:style>
  <w:style w:type="paragraph" w:styleId="a9">
    <w:name w:val="List"/>
    <w:basedOn w:val="a8"/>
    <w:rsid w:val="0085268D"/>
    <w:rPr>
      <w:rFonts w:cs="Mangal"/>
    </w:rPr>
  </w:style>
  <w:style w:type="paragraph" w:customStyle="1" w:styleId="13">
    <w:name w:val="Название1"/>
    <w:basedOn w:val="a"/>
    <w:rsid w:val="0085268D"/>
    <w:pPr>
      <w:suppressLineNumbers/>
      <w:spacing w:before="120" w:after="120"/>
    </w:pPr>
    <w:rPr>
      <w:rFonts w:cs="Mangal"/>
      <w:i/>
      <w:iCs/>
      <w:sz w:val="24"/>
      <w:szCs w:val="24"/>
    </w:rPr>
  </w:style>
  <w:style w:type="paragraph" w:customStyle="1" w:styleId="14">
    <w:name w:val="Указатель1"/>
    <w:basedOn w:val="a"/>
    <w:rsid w:val="0085268D"/>
    <w:pPr>
      <w:suppressLineNumbers/>
    </w:pPr>
    <w:rPr>
      <w:rFonts w:cs="Mangal"/>
    </w:rPr>
  </w:style>
  <w:style w:type="paragraph" w:customStyle="1" w:styleId="15">
    <w:name w:val="Цитата1"/>
    <w:basedOn w:val="a"/>
    <w:rsid w:val="0085268D"/>
    <w:pPr>
      <w:shd w:val="clear" w:color="auto" w:fill="FFFFFF"/>
      <w:spacing w:after="120" w:line="278" w:lineRule="exact"/>
      <w:ind w:left="28" w:right="11"/>
      <w:jc w:val="both"/>
    </w:pPr>
    <w:rPr>
      <w:color w:val="000000"/>
      <w:w w:val="95"/>
      <w:sz w:val="24"/>
      <w:szCs w:val="24"/>
    </w:rPr>
  </w:style>
  <w:style w:type="paragraph" w:styleId="aa">
    <w:name w:val="Body Text Indent"/>
    <w:basedOn w:val="a"/>
    <w:rsid w:val="0085268D"/>
    <w:pPr>
      <w:shd w:val="clear" w:color="auto" w:fill="FFFFFF"/>
      <w:spacing w:line="274" w:lineRule="exact"/>
      <w:ind w:left="14"/>
      <w:jc w:val="both"/>
    </w:pPr>
    <w:rPr>
      <w:color w:val="000000"/>
      <w:w w:val="96"/>
      <w:sz w:val="24"/>
      <w:szCs w:val="24"/>
    </w:rPr>
  </w:style>
  <w:style w:type="paragraph" w:customStyle="1" w:styleId="21">
    <w:name w:val="Основной текст с отступом 21"/>
    <w:basedOn w:val="a"/>
    <w:rsid w:val="0085268D"/>
    <w:pPr>
      <w:shd w:val="clear" w:color="auto" w:fill="FFFFFF"/>
      <w:spacing w:before="5" w:after="60" w:line="274" w:lineRule="exact"/>
      <w:ind w:left="284" w:firstLine="283"/>
    </w:pPr>
    <w:rPr>
      <w:rFonts w:ascii="Bookman Old Style" w:hAnsi="Bookman Old Style" w:cs="Bookman Old Style"/>
      <w:sz w:val="24"/>
    </w:rPr>
  </w:style>
  <w:style w:type="paragraph" w:styleId="ab">
    <w:name w:val="header"/>
    <w:basedOn w:val="a"/>
    <w:link w:val="ac"/>
    <w:uiPriority w:val="99"/>
    <w:rsid w:val="0085268D"/>
    <w:pPr>
      <w:tabs>
        <w:tab w:val="center" w:pos="4677"/>
        <w:tab w:val="right" w:pos="9355"/>
      </w:tabs>
    </w:pPr>
    <w:rPr>
      <w:rFonts w:cs="Times New Roman"/>
    </w:rPr>
  </w:style>
  <w:style w:type="paragraph" w:styleId="ad">
    <w:name w:val="footer"/>
    <w:basedOn w:val="a"/>
    <w:rsid w:val="0085268D"/>
    <w:pPr>
      <w:tabs>
        <w:tab w:val="center" w:pos="4677"/>
        <w:tab w:val="right" w:pos="9355"/>
      </w:tabs>
    </w:pPr>
  </w:style>
  <w:style w:type="paragraph" w:customStyle="1" w:styleId="31">
    <w:name w:val="Основной текст с отступом 31"/>
    <w:basedOn w:val="a"/>
    <w:rsid w:val="0085268D"/>
    <w:pPr>
      <w:tabs>
        <w:tab w:val="center" w:pos="567"/>
      </w:tabs>
      <w:ind w:firstLine="284"/>
      <w:jc w:val="both"/>
    </w:pPr>
    <w:rPr>
      <w:sz w:val="24"/>
    </w:rPr>
  </w:style>
  <w:style w:type="paragraph" w:customStyle="1" w:styleId="210">
    <w:name w:val="Основной текст 21"/>
    <w:basedOn w:val="a"/>
    <w:rsid w:val="0085268D"/>
    <w:pPr>
      <w:tabs>
        <w:tab w:val="center" w:pos="567"/>
      </w:tabs>
      <w:ind w:right="284"/>
      <w:jc w:val="both"/>
    </w:pPr>
    <w:rPr>
      <w:sz w:val="24"/>
    </w:rPr>
  </w:style>
  <w:style w:type="paragraph" w:customStyle="1" w:styleId="16">
    <w:name w:val="Схема документа1"/>
    <w:basedOn w:val="a"/>
    <w:rsid w:val="0085268D"/>
    <w:pPr>
      <w:shd w:val="clear" w:color="auto" w:fill="000080"/>
    </w:pPr>
    <w:rPr>
      <w:rFonts w:ascii="Tahoma" w:hAnsi="Tahoma" w:cs="Tahoma"/>
    </w:rPr>
  </w:style>
  <w:style w:type="paragraph" w:styleId="17">
    <w:name w:val="toc 1"/>
    <w:basedOn w:val="a"/>
    <w:next w:val="a"/>
    <w:rsid w:val="0085268D"/>
  </w:style>
  <w:style w:type="paragraph" w:styleId="20">
    <w:name w:val="toc 2"/>
    <w:basedOn w:val="a"/>
    <w:next w:val="a"/>
    <w:rsid w:val="0085268D"/>
    <w:pPr>
      <w:ind w:left="200"/>
    </w:pPr>
  </w:style>
  <w:style w:type="paragraph" w:styleId="30">
    <w:name w:val="toc 3"/>
    <w:basedOn w:val="a"/>
    <w:next w:val="a"/>
    <w:rsid w:val="0085268D"/>
    <w:pPr>
      <w:ind w:left="400"/>
    </w:pPr>
  </w:style>
  <w:style w:type="paragraph" w:styleId="40">
    <w:name w:val="toc 4"/>
    <w:basedOn w:val="a"/>
    <w:next w:val="a"/>
    <w:rsid w:val="0085268D"/>
    <w:pPr>
      <w:ind w:left="600"/>
    </w:pPr>
  </w:style>
  <w:style w:type="paragraph" w:styleId="50">
    <w:name w:val="toc 5"/>
    <w:basedOn w:val="a"/>
    <w:next w:val="a"/>
    <w:rsid w:val="0085268D"/>
    <w:pPr>
      <w:ind w:left="800"/>
    </w:pPr>
  </w:style>
  <w:style w:type="paragraph" w:styleId="60">
    <w:name w:val="toc 6"/>
    <w:basedOn w:val="a"/>
    <w:next w:val="a"/>
    <w:rsid w:val="0085268D"/>
    <w:pPr>
      <w:ind w:left="1000"/>
    </w:pPr>
  </w:style>
  <w:style w:type="paragraph" w:styleId="70">
    <w:name w:val="toc 7"/>
    <w:basedOn w:val="a"/>
    <w:next w:val="a"/>
    <w:rsid w:val="0085268D"/>
    <w:pPr>
      <w:ind w:left="1200"/>
    </w:pPr>
  </w:style>
  <w:style w:type="paragraph" w:styleId="80">
    <w:name w:val="toc 8"/>
    <w:basedOn w:val="a"/>
    <w:next w:val="a"/>
    <w:rsid w:val="0085268D"/>
    <w:pPr>
      <w:ind w:left="1400"/>
    </w:pPr>
  </w:style>
  <w:style w:type="paragraph" w:styleId="90">
    <w:name w:val="toc 9"/>
    <w:basedOn w:val="a"/>
    <w:next w:val="a"/>
    <w:rsid w:val="0085268D"/>
    <w:pPr>
      <w:ind w:left="1600"/>
    </w:pPr>
  </w:style>
  <w:style w:type="paragraph" w:styleId="ae">
    <w:name w:val="Balloon Text"/>
    <w:basedOn w:val="a"/>
    <w:rsid w:val="0085268D"/>
    <w:rPr>
      <w:rFonts w:ascii="Tahoma" w:hAnsi="Tahoma" w:cs="Tahoma"/>
      <w:sz w:val="16"/>
      <w:szCs w:val="16"/>
    </w:rPr>
  </w:style>
  <w:style w:type="paragraph" w:customStyle="1" w:styleId="18">
    <w:name w:val="Текст примечания1"/>
    <w:basedOn w:val="a"/>
    <w:rsid w:val="0085268D"/>
  </w:style>
  <w:style w:type="paragraph" w:styleId="af">
    <w:name w:val="annotation subject"/>
    <w:basedOn w:val="18"/>
    <w:next w:val="18"/>
    <w:rsid w:val="0085268D"/>
    <w:rPr>
      <w:b/>
      <w:bCs/>
    </w:rPr>
  </w:style>
  <w:style w:type="paragraph" w:styleId="af0">
    <w:name w:val="Normal (Web)"/>
    <w:basedOn w:val="a"/>
    <w:rsid w:val="0085268D"/>
    <w:pPr>
      <w:widowControl/>
      <w:autoSpaceDE/>
      <w:spacing w:before="100" w:after="100"/>
    </w:pPr>
    <w:rPr>
      <w:rFonts w:ascii="Times New Roman" w:hAnsi="Times New Roman" w:cs="Times New Roman"/>
      <w:sz w:val="24"/>
      <w:szCs w:val="24"/>
    </w:rPr>
  </w:style>
  <w:style w:type="paragraph" w:styleId="af1">
    <w:name w:val="List Paragraph"/>
    <w:basedOn w:val="a"/>
    <w:qFormat/>
    <w:rsid w:val="0085268D"/>
    <w:pPr>
      <w:ind w:left="708"/>
    </w:pPr>
  </w:style>
  <w:style w:type="paragraph" w:customStyle="1" w:styleId="PreformattedTextuser">
    <w:name w:val="Preformatted Text (user)"/>
    <w:basedOn w:val="a"/>
    <w:rsid w:val="0085268D"/>
    <w:pPr>
      <w:autoSpaceDE/>
      <w:textAlignment w:val="baseline"/>
    </w:pPr>
    <w:rPr>
      <w:rFonts w:ascii="Liberation Mono" w:eastAsia="Courier New" w:hAnsi="Liberation Mono" w:cs="Liberation Mono"/>
      <w:kern w:val="1"/>
      <w:lang w:val="en-US" w:eastAsia="hi-IN" w:bidi="hi-IN"/>
    </w:rPr>
  </w:style>
  <w:style w:type="paragraph" w:customStyle="1" w:styleId="Standard">
    <w:name w:val="Standard"/>
    <w:rsid w:val="0085268D"/>
    <w:pPr>
      <w:widowControl w:val="0"/>
      <w:suppressAutoHyphens/>
      <w:textAlignment w:val="baseline"/>
    </w:pPr>
    <w:rPr>
      <w:rFonts w:ascii="Liberation Serif" w:eastAsia="Arial" w:hAnsi="Liberation Serif" w:cs="Lohit Hindi"/>
      <w:kern w:val="1"/>
      <w:sz w:val="24"/>
      <w:szCs w:val="24"/>
      <w:lang w:val="en-US" w:eastAsia="hi-IN" w:bidi="hi-IN"/>
    </w:rPr>
  </w:style>
  <w:style w:type="paragraph" w:customStyle="1" w:styleId="af2">
    <w:name w:val="Содержимое таблицы"/>
    <w:basedOn w:val="a"/>
    <w:rsid w:val="0085268D"/>
    <w:pPr>
      <w:suppressLineNumbers/>
    </w:pPr>
  </w:style>
  <w:style w:type="paragraph" w:customStyle="1" w:styleId="af3">
    <w:name w:val="Заголовок таблицы"/>
    <w:basedOn w:val="af2"/>
    <w:rsid w:val="0085268D"/>
    <w:pPr>
      <w:jc w:val="center"/>
    </w:pPr>
    <w:rPr>
      <w:b/>
      <w:bCs/>
    </w:rPr>
  </w:style>
  <w:style w:type="paragraph" w:customStyle="1" w:styleId="af4">
    <w:name w:val="Верхний колонтитул слева"/>
    <w:basedOn w:val="a"/>
    <w:rsid w:val="0085268D"/>
    <w:pPr>
      <w:suppressLineNumbers/>
      <w:tabs>
        <w:tab w:val="center" w:pos="5031"/>
        <w:tab w:val="right" w:pos="10063"/>
      </w:tabs>
    </w:pPr>
  </w:style>
  <w:style w:type="paragraph" w:customStyle="1" w:styleId="19">
    <w:name w:val="Текст1"/>
    <w:basedOn w:val="a"/>
    <w:rsid w:val="0085268D"/>
    <w:rPr>
      <w:rFonts w:ascii="Courier New" w:hAnsi="Courier New" w:cs="Courier New"/>
    </w:rPr>
  </w:style>
  <w:style w:type="character" w:customStyle="1" w:styleId="22">
    <w:name w:val="Основной текст (2)_"/>
    <w:link w:val="23"/>
    <w:rsid w:val="002067B0"/>
    <w:rPr>
      <w:sz w:val="26"/>
      <w:szCs w:val="26"/>
      <w:shd w:val="clear" w:color="auto" w:fill="FFFFFF"/>
    </w:rPr>
  </w:style>
  <w:style w:type="paragraph" w:customStyle="1" w:styleId="23">
    <w:name w:val="Основной текст (2)"/>
    <w:basedOn w:val="a"/>
    <w:link w:val="22"/>
    <w:rsid w:val="002067B0"/>
    <w:pPr>
      <w:shd w:val="clear" w:color="auto" w:fill="FFFFFF"/>
      <w:suppressAutoHyphens w:val="0"/>
      <w:autoSpaceDE/>
      <w:spacing w:before="420" w:line="298" w:lineRule="exact"/>
      <w:jc w:val="center"/>
    </w:pPr>
    <w:rPr>
      <w:rFonts w:ascii="Times New Roman" w:hAnsi="Times New Roman" w:cs="Times New Roman"/>
      <w:sz w:val="26"/>
      <w:szCs w:val="26"/>
    </w:rPr>
  </w:style>
  <w:style w:type="character" w:customStyle="1" w:styleId="ac">
    <w:name w:val="Верхний колонтитул Знак"/>
    <w:link w:val="ab"/>
    <w:uiPriority w:val="99"/>
    <w:rsid w:val="004B6849"/>
    <w:rPr>
      <w:rFonts w:ascii="Arial" w:hAnsi="Arial" w:cs="Arial"/>
      <w:lang w:eastAsia="ar-SA"/>
    </w:rPr>
  </w:style>
  <w:style w:type="paragraph" w:styleId="af5">
    <w:name w:val="No Spacing"/>
    <w:uiPriority w:val="1"/>
    <w:qFormat/>
    <w:rsid w:val="00895453"/>
    <w:rPr>
      <w:rFonts w:ascii="Calibri" w:eastAsia="Calibri" w:hAnsi="Calibri"/>
      <w:sz w:val="22"/>
      <w:szCs w:val="22"/>
      <w:lang w:eastAsia="en-US"/>
    </w:rPr>
  </w:style>
  <w:style w:type="paragraph" w:customStyle="1" w:styleId="ConsPlusNormal">
    <w:name w:val="ConsPlusNormal"/>
    <w:rsid w:val="00D1484D"/>
    <w:pPr>
      <w:autoSpaceDE w:val="0"/>
      <w:autoSpaceDN w:val="0"/>
      <w:adjustRightInd w:val="0"/>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268D"/>
    <w:pPr>
      <w:widowControl w:val="0"/>
      <w:suppressAutoHyphens/>
      <w:autoSpaceDE w:val="0"/>
    </w:pPr>
    <w:rPr>
      <w:rFonts w:ascii="Arial" w:hAnsi="Arial" w:cs="Arial"/>
      <w:lang w:eastAsia="ar-SA"/>
    </w:rPr>
  </w:style>
  <w:style w:type="paragraph" w:styleId="1">
    <w:name w:val="heading 1"/>
    <w:basedOn w:val="a"/>
    <w:next w:val="a"/>
    <w:qFormat/>
    <w:rsid w:val="0085268D"/>
    <w:pPr>
      <w:keepNext/>
      <w:shd w:val="clear" w:color="auto" w:fill="FFFFFF"/>
      <w:tabs>
        <w:tab w:val="num" w:pos="1440"/>
      </w:tabs>
      <w:spacing w:before="1090" w:line="278" w:lineRule="exact"/>
      <w:ind w:right="24"/>
      <w:jc w:val="center"/>
      <w:outlineLvl w:val="0"/>
    </w:pPr>
    <w:rPr>
      <w:rFonts w:ascii="Bookman Old Style" w:hAnsi="Bookman Old Style" w:cs="Bookman Old Style"/>
      <w:b/>
      <w:bCs/>
      <w:color w:val="000000"/>
      <w:spacing w:val="-9"/>
      <w:sz w:val="24"/>
      <w:szCs w:val="24"/>
    </w:rPr>
  </w:style>
  <w:style w:type="paragraph" w:styleId="2">
    <w:name w:val="heading 2"/>
    <w:basedOn w:val="a"/>
    <w:next w:val="a"/>
    <w:qFormat/>
    <w:rsid w:val="0085268D"/>
    <w:pPr>
      <w:keepNext/>
      <w:tabs>
        <w:tab w:val="num" w:pos="1080"/>
      </w:tabs>
      <w:jc w:val="center"/>
      <w:outlineLvl w:val="1"/>
    </w:pPr>
    <w:rPr>
      <w:sz w:val="24"/>
      <w:szCs w:val="25"/>
    </w:rPr>
  </w:style>
  <w:style w:type="paragraph" w:styleId="3">
    <w:name w:val="heading 3"/>
    <w:basedOn w:val="a"/>
    <w:next w:val="a"/>
    <w:qFormat/>
    <w:rsid w:val="0085268D"/>
    <w:pPr>
      <w:keepNext/>
      <w:tabs>
        <w:tab w:val="num" w:pos="720"/>
      </w:tabs>
      <w:ind w:left="720" w:hanging="432"/>
      <w:jc w:val="right"/>
      <w:outlineLvl w:val="2"/>
    </w:pPr>
    <w:rPr>
      <w:sz w:val="24"/>
      <w:szCs w:val="25"/>
    </w:rPr>
  </w:style>
  <w:style w:type="paragraph" w:styleId="4">
    <w:name w:val="heading 4"/>
    <w:basedOn w:val="a"/>
    <w:next w:val="a"/>
    <w:qFormat/>
    <w:rsid w:val="0085268D"/>
    <w:pPr>
      <w:keepNext/>
      <w:tabs>
        <w:tab w:val="num" w:pos="864"/>
      </w:tabs>
      <w:ind w:left="864" w:hanging="144"/>
      <w:jc w:val="center"/>
      <w:outlineLvl w:val="3"/>
    </w:pPr>
    <w:rPr>
      <w:sz w:val="40"/>
      <w:szCs w:val="25"/>
    </w:rPr>
  </w:style>
  <w:style w:type="paragraph" w:styleId="5">
    <w:name w:val="heading 5"/>
    <w:basedOn w:val="a"/>
    <w:next w:val="a"/>
    <w:qFormat/>
    <w:rsid w:val="0085268D"/>
    <w:pPr>
      <w:keepNext/>
      <w:tabs>
        <w:tab w:val="num" w:pos="1008"/>
      </w:tabs>
      <w:ind w:left="1008" w:hanging="432"/>
      <w:jc w:val="center"/>
      <w:outlineLvl w:val="4"/>
    </w:pPr>
    <w:rPr>
      <w:sz w:val="32"/>
      <w:szCs w:val="25"/>
    </w:rPr>
  </w:style>
  <w:style w:type="paragraph" w:styleId="6">
    <w:name w:val="heading 6"/>
    <w:basedOn w:val="a"/>
    <w:next w:val="a"/>
    <w:qFormat/>
    <w:rsid w:val="0085268D"/>
    <w:pPr>
      <w:keepNext/>
      <w:tabs>
        <w:tab w:val="num" w:pos="1152"/>
      </w:tabs>
      <w:ind w:left="1152" w:hanging="432"/>
      <w:jc w:val="center"/>
      <w:outlineLvl w:val="5"/>
    </w:pPr>
    <w:rPr>
      <w:b/>
      <w:bCs/>
      <w:sz w:val="24"/>
      <w:szCs w:val="25"/>
    </w:rPr>
  </w:style>
  <w:style w:type="paragraph" w:styleId="7">
    <w:name w:val="heading 7"/>
    <w:basedOn w:val="a"/>
    <w:next w:val="a"/>
    <w:qFormat/>
    <w:rsid w:val="0085268D"/>
    <w:pPr>
      <w:keepNext/>
      <w:tabs>
        <w:tab w:val="num" w:pos="1296"/>
      </w:tabs>
      <w:ind w:left="1296" w:hanging="288"/>
      <w:jc w:val="both"/>
      <w:outlineLvl w:val="6"/>
    </w:pPr>
    <w:rPr>
      <w:b/>
      <w:bCs/>
      <w:sz w:val="24"/>
      <w:szCs w:val="25"/>
    </w:rPr>
  </w:style>
  <w:style w:type="paragraph" w:styleId="8">
    <w:name w:val="heading 8"/>
    <w:basedOn w:val="a"/>
    <w:next w:val="a"/>
    <w:qFormat/>
    <w:rsid w:val="0085268D"/>
    <w:pPr>
      <w:keepNext/>
      <w:tabs>
        <w:tab w:val="center" w:pos="567"/>
        <w:tab w:val="num" w:pos="1440"/>
      </w:tabs>
      <w:ind w:left="1440" w:hanging="432"/>
      <w:jc w:val="both"/>
      <w:outlineLvl w:val="7"/>
    </w:pPr>
    <w:rPr>
      <w:sz w:val="24"/>
    </w:rPr>
  </w:style>
  <w:style w:type="paragraph" w:styleId="9">
    <w:name w:val="heading 9"/>
    <w:basedOn w:val="a"/>
    <w:next w:val="a"/>
    <w:qFormat/>
    <w:rsid w:val="0085268D"/>
    <w:pPr>
      <w:tabs>
        <w:tab w:val="num" w:pos="1584"/>
      </w:tabs>
      <w:spacing w:before="240" w:after="60"/>
      <w:ind w:left="1584" w:hanging="144"/>
      <w:outlineLvl w:val="8"/>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rsid w:val="0085268D"/>
  </w:style>
  <w:style w:type="character" w:customStyle="1" w:styleId="WW8Num1z1">
    <w:name w:val="WW8Num1z1"/>
    <w:rsid w:val="0085268D"/>
  </w:style>
  <w:style w:type="character" w:customStyle="1" w:styleId="WW8Num1z2">
    <w:name w:val="WW8Num1z2"/>
    <w:rsid w:val="0085268D"/>
  </w:style>
  <w:style w:type="character" w:customStyle="1" w:styleId="WW8Num1z3">
    <w:name w:val="WW8Num1z3"/>
    <w:rsid w:val="0085268D"/>
  </w:style>
  <w:style w:type="character" w:customStyle="1" w:styleId="WW8Num1z4">
    <w:name w:val="WW8Num1z4"/>
    <w:rsid w:val="0085268D"/>
  </w:style>
  <w:style w:type="character" w:customStyle="1" w:styleId="WW8Num1z5">
    <w:name w:val="WW8Num1z5"/>
    <w:rsid w:val="0085268D"/>
  </w:style>
  <w:style w:type="character" w:customStyle="1" w:styleId="WW8Num1z6">
    <w:name w:val="WW8Num1z6"/>
    <w:rsid w:val="0085268D"/>
  </w:style>
  <w:style w:type="character" w:customStyle="1" w:styleId="WW8Num1z7">
    <w:name w:val="WW8Num1z7"/>
    <w:rsid w:val="0085268D"/>
  </w:style>
  <w:style w:type="character" w:customStyle="1" w:styleId="WW8Num1z8">
    <w:name w:val="WW8Num1z8"/>
    <w:rsid w:val="0085268D"/>
  </w:style>
  <w:style w:type="character" w:customStyle="1" w:styleId="WW8Num2z0">
    <w:name w:val="WW8Num2z0"/>
    <w:rsid w:val="0085268D"/>
    <w:rPr>
      <w:rFonts w:hint="default"/>
      <w:spacing w:val="1"/>
    </w:rPr>
  </w:style>
  <w:style w:type="character" w:customStyle="1" w:styleId="WW8Num3z0">
    <w:name w:val="WW8Num3z0"/>
    <w:rsid w:val="0085268D"/>
    <w:rPr>
      <w:rFonts w:hint="default"/>
      <w:sz w:val="20"/>
      <w:lang w:val="en-US"/>
    </w:rPr>
  </w:style>
  <w:style w:type="character" w:customStyle="1" w:styleId="WW8Num4z0">
    <w:name w:val="WW8Num4z0"/>
    <w:rsid w:val="0085268D"/>
    <w:rPr>
      <w:rFonts w:hint="default"/>
      <w:spacing w:val="1"/>
      <w:sz w:val="20"/>
      <w:lang w:val="ru-RU"/>
    </w:rPr>
  </w:style>
  <w:style w:type="character" w:customStyle="1" w:styleId="WW8Num4z1">
    <w:name w:val="WW8Num4z1"/>
    <w:rsid w:val="0085268D"/>
    <w:rPr>
      <w:rFonts w:ascii="Times New Roman" w:hAnsi="Times New Roman" w:cs="Times New Roman"/>
      <w:b w:val="0"/>
      <w:bCs w:val="0"/>
      <w:i w:val="0"/>
      <w:iCs w:val="0"/>
      <w:color w:val="auto"/>
      <w:spacing w:val="-1"/>
      <w:position w:val="0"/>
      <w:sz w:val="20"/>
      <w:szCs w:val="18"/>
      <w:shd w:val="clear" w:color="auto" w:fill="0000FF"/>
      <w:vertAlign w:val="baseline"/>
      <w:lang w:val="en-US"/>
    </w:rPr>
  </w:style>
  <w:style w:type="character" w:customStyle="1" w:styleId="WW8Num5z0">
    <w:name w:val="WW8Num5z0"/>
    <w:rsid w:val="0085268D"/>
    <w:rPr>
      <w:rFonts w:hint="default"/>
      <w:b w:val="0"/>
      <w:bCs w:val="0"/>
      <w:spacing w:val="1"/>
      <w:sz w:val="20"/>
      <w:shd w:val="clear" w:color="auto" w:fill="FFFF00"/>
      <w:lang w:val="ru-RU"/>
    </w:rPr>
  </w:style>
  <w:style w:type="character" w:customStyle="1" w:styleId="WW8Num6z0">
    <w:name w:val="WW8Num6z0"/>
    <w:rsid w:val="0085268D"/>
    <w:rPr>
      <w:rFonts w:eastAsia="Times New Roman" w:cs="Arial" w:hint="default"/>
      <w:color w:val="auto"/>
      <w:szCs w:val="20"/>
      <w:lang w:val="ru-RU" w:eastAsia="ar-SA" w:bidi="ar-SA"/>
    </w:rPr>
  </w:style>
  <w:style w:type="character" w:customStyle="1" w:styleId="WW8Num7z0">
    <w:name w:val="WW8Num7z0"/>
    <w:rsid w:val="0085268D"/>
    <w:rPr>
      <w:rFonts w:hint="default"/>
      <w:sz w:val="20"/>
      <w:szCs w:val="20"/>
    </w:rPr>
  </w:style>
  <w:style w:type="character" w:customStyle="1" w:styleId="WW8Num8z0">
    <w:name w:val="WW8Num8z0"/>
    <w:rsid w:val="0085268D"/>
    <w:rPr>
      <w:rFonts w:hint="default"/>
      <w:lang w:val="ru-RU"/>
    </w:rPr>
  </w:style>
  <w:style w:type="character" w:customStyle="1" w:styleId="WW8Num9z0">
    <w:name w:val="WW8Num9z0"/>
    <w:rsid w:val="0085268D"/>
    <w:rPr>
      <w:rFonts w:hint="default"/>
      <w:sz w:val="20"/>
      <w:lang w:val="ru-RU"/>
    </w:rPr>
  </w:style>
  <w:style w:type="character" w:customStyle="1" w:styleId="WW8Num10z0">
    <w:name w:val="WW8Num10z0"/>
    <w:rsid w:val="0085268D"/>
    <w:rPr>
      <w:rFonts w:hint="default"/>
      <w:spacing w:val="-1"/>
      <w:sz w:val="20"/>
    </w:rPr>
  </w:style>
  <w:style w:type="character" w:customStyle="1" w:styleId="WW8Num11z0">
    <w:name w:val="WW8Num11z0"/>
    <w:rsid w:val="0085268D"/>
    <w:rPr>
      <w:rFonts w:hint="default"/>
      <w:sz w:val="20"/>
    </w:rPr>
  </w:style>
  <w:style w:type="character" w:customStyle="1" w:styleId="WW8Num12z0">
    <w:name w:val="WW8Num12z0"/>
    <w:rsid w:val="0085268D"/>
    <w:rPr>
      <w:rFonts w:hint="default"/>
      <w:sz w:val="20"/>
    </w:rPr>
  </w:style>
  <w:style w:type="character" w:customStyle="1" w:styleId="WW8Num13z0">
    <w:name w:val="WW8Num13z0"/>
    <w:rsid w:val="0085268D"/>
    <w:rPr>
      <w:rFonts w:ascii="Symbol" w:hAnsi="Symbol" w:cs="Symbol" w:hint="default"/>
    </w:rPr>
  </w:style>
  <w:style w:type="character" w:customStyle="1" w:styleId="WW8Num14z0">
    <w:name w:val="WW8Num14z0"/>
    <w:rsid w:val="0085268D"/>
    <w:rPr>
      <w:rFonts w:hint="default"/>
      <w:sz w:val="20"/>
    </w:rPr>
  </w:style>
  <w:style w:type="character" w:customStyle="1" w:styleId="WW8Num15z0">
    <w:name w:val="WW8Num15z0"/>
    <w:rsid w:val="0085268D"/>
    <w:rPr>
      <w:rFonts w:hint="default"/>
    </w:rPr>
  </w:style>
  <w:style w:type="character" w:customStyle="1" w:styleId="WW8Num16z0">
    <w:name w:val="WW8Num16z0"/>
    <w:rsid w:val="0085268D"/>
    <w:rPr>
      <w:rFonts w:hint="default"/>
      <w:sz w:val="20"/>
    </w:rPr>
  </w:style>
  <w:style w:type="character" w:customStyle="1" w:styleId="WW8Num17z0">
    <w:name w:val="WW8Num17z0"/>
    <w:rsid w:val="0085268D"/>
    <w:rPr>
      <w:rFonts w:hint="default"/>
      <w:sz w:val="20"/>
    </w:rPr>
  </w:style>
  <w:style w:type="character" w:customStyle="1" w:styleId="WW8Num18z0">
    <w:name w:val="WW8Num18z0"/>
    <w:rsid w:val="0085268D"/>
    <w:rPr>
      <w:rFonts w:hint="default"/>
    </w:rPr>
  </w:style>
  <w:style w:type="character" w:customStyle="1" w:styleId="WW8Num19z0">
    <w:name w:val="WW8Num19z0"/>
    <w:rsid w:val="0085268D"/>
    <w:rPr>
      <w:rFonts w:hint="default"/>
      <w:spacing w:val="-1"/>
      <w:sz w:val="20"/>
    </w:rPr>
  </w:style>
  <w:style w:type="character" w:customStyle="1" w:styleId="WW8Num20z0">
    <w:name w:val="WW8Num20z0"/>
    <w:rsid w:val="0085268D"/>
    <w:rPr>
      <w:rFonts w:hint="default"/>
      <w:spacing w:val="-1"/>
      <w:sz w:val="20"/>
    </w:rPr>
  </w:style>
  <w:style w:type="character" w:customStyle="1" w:styleId="WW8Num21z0">
    <w:name w:val="WW8Num21z0"/>
    <w:rsid w:val="0085268D"/>
    <w:rPr>
      <w:rFonts w:hint="default"/>
    </w:rPr>
  </w:style>
  <w:style w:type="character" w:customStyle="1" w:styleId="WW8Num22z0">
    <w:name w:val="WW8Num22z0"/>
    <w:rsid w:val="0085268D"/>
    <w:rPr>
      <w:rFonts w:hint="default"/>
      <w:sz w:val="20"/>
    </w:rPr>
  </w:style>
  <w:style w:type="character" w:customStyle="1" w:styleId="WW8Num23z0">
    <w:name w:val="WW8Num23z0"/>
    <w:rsid w:val="0085268D"/>
    <w:rPr>
      <w:rFonts w:hint="default"/>
      <w:spacing w:val="-1"/>
    </w:rPr>
  </w:style>
  <w:style w:type="character" w:customStyle="1" w:styleId="WW8Num24z0">
    <w:name w:val="WW8Num24z0"/>
    <w:rsid w:val="0085268D"/>
    <w:rPr>
      <w:rFonts w:eastAsia="Times New Roman" w:cs="Arial" w:hint="default"/>
      <w:color w:val="auto"/>
      <w:szCs w:val="20"/>
      <w:lang w:val="ru-RU" w:eastAsia="ar-SA" w:bidi="ar-SA"/>
    </w:rPr>
  </w:style>
  <w:style w:type="character" w:customStyle="1" w:styleId="WW8Num25z0">
    <w:name w:val="WW8Num25z0"/>
    <w:rsid w:val="0085268D"/>
    <w:rPr>
      <w:rFonts w:hint="default"/>
    </w:rPr>
  </w:style>
  <w:style w:type="character" w:customStyle="1" w:styleId="WW8Num26z0">
    <w:name w:val="WW8Num26z0"/>
    <w:rsid w:val="0085268D"/>
    <w:rPr>
      <w:rFonts w:eastAsia="Times New Roman" w:cs="Arial" w:hint="default"/>
      <w:color w:val="auto"/>
      <w:szCs w:val="20"/>
      <w:lang w:val="ru-RU" w:eastAsia="ar-SA" w:bidi="ar-SA"/>
    </w:rPr>
  </w:style>
  <w:style w:type="character" w:customStyle="1" w:styleId="WW8Num27z0">
    <w:name w:val="WW8Num27z0"/>
    <w:rsid w:val="0085268D"/>
    <w:rPr>
      <w:rFonts w:hint="default"/>
    </w:rPr>
  </w:style>
  <w:style w:type="character" w:customStyle="1" w:styleId="WW8Num28z0">
    <w:name w:val="WW8Num28z0"/>
    <w:rsid w:val="0085268D"/>
    <w:rPr>
      <w:rFonts w:hint="default"/>
    </w:rPr>
  </w:style>
  <w:style w:type="character" w:customStyle="1" w:styleId="WW8Num29z0">
    <w:name w:val="WW8Num29z0"/>
    <w:rsid w:val="0085268D"/>
    <w:rPr>
      <w:rFonts w:hint="default"/>
      <w:sz w:val="20"/>
    </w:rPr>
  </w:style>
  <w:style w:type="character" w:customStyle="1" w:styleId="WW8Num30z0">
    <w:name w:val="WW8Num30z0"/>
    <w:rsid w:val="0085268D"/>
    <w:rPr>
      <w:rFonts w:eastAsia="Times New Roman" w:cs="Arial" w:hint="default"/>
      <w:color w:val="auto"/>
      <w:sz w:val="20"/>
      <w:szCs w:val="20"/>
      <w:lang w:val="ru-RU" w:eastAsia="ar-SA" w:bidi="ar-SA"/>
    </w:rPr>
  </w:style>
  <w:style w:type="character" w:customStyle="1" w:styleId="WW8Num31z0">
    <w:name w:val="WW8Num31z0"/>
    <w:rsid w:val="0085268D"/>
    <w:rPr>
      <w:rFonts w:hint="default"/>
    </w:rPr>
  </w:style>
  <w:style w:type="character" w:customStyle="1" w:styleId="WW8Num32z0">
    <w:name w:val="WW8Num32z0"/>
    <w:rsid w:val="0085268D"/>
    <w:rPr>
      <w:rFonts w:hint="default"/>
      <w:sz w:val="20"/>
    </w:rPr>
  </w:style>
  <w:style w:type="character" w:customStyle="1" w:styleId="WW8Num33z0">
    <w:name w:val="WW8Num33z0"/>
    <w:rsid w:val="0085268D"/>
    <w:rPr>
      <w:rFonts w:hint="default"/>
      <w:sz w:val="20"/>
    </w:rPr>
  </w:style>
  <w:style w:type="character" w:customStyle="1" w:styleId="WW8Num34z0">
    <w:name w:val="WW8Num34z0"/>
    <w:rsid w:val="0085268D"/>
    <w:rPr>
      <w:rFonts w:hint="default"/>
      <w:sz w:val="20"/>
    </w:rPr>
  </w:style>
  <w:style w:type="character" w:customStyle="1" w:styleId="WW8Num35z0">
    <w:name w:val="WW8Num35z0"/>
    <w:rsid w:val="0085268D"/>
    <w:rPr>
      <w:rFonts w:hint="default"/>
      <w:sz w:val="20"/>
    </w:rPr>
  </w:style>
  <w:style w:type="character" w:customStyle="1" w:styleId="WW8Num36z0">
    <w:name w:val="WW8Num36z0"/>
    <w:rsid w:val="0085268D"/>
    <w:rPr>
      <w:rFonts w:hint="default"/>
      <w:sz w:val="20"/>
    </w:rPr>
  </w:style>
  <w:style w:type="character" w:customStyle="1" w:styleId="WW8Num37z0">
    <w:name w:val="WW8Num37z0"/>
    <w:rsid w:val="0085268D"/>
    <w:rPr>
      <w:rFonts w:hint="default"/>
    </w:rPr>
  </w:style>
  <w:style w:type="character" w:customStyle="1" w:styleId="WW8Num38z0">
    <w:name w:val="WW8Num38z0"/>
    <w:rsid w:val="0085268D"/>
    <w:rPr>
      <w:rFonts w:hint="default"/>
      <w:sz w:val="20"/>
    </w:rPr>
  </w:style>
  <w:style w:type="character" w:customStyle="1" w:styleId="WW8Num39z0">
    <w:name w:val="WW8Num39z0"/>
    <w:rsid w:val="0085268D"/>
    <w:rPr>
      <w:rFonts w:hint="default"/>
      <w:sz w:val="20"/>
    </w:rPr>
  </w:style>
  <w:style w:type="character" w:customStyle="1" w:styleId="WW8Num40z0">
    <w:name w:val="WW8Num40z0"/>
    <w:rsid w:val="0085268D"/>
    <w:rPr>
      <w:rFonts w:hint="default"/>
      <w:spacing w:val="1"/>
      <w:sz w:val="20"/>
    </w:rPr>
  </w:style>
  <w:style w:type="character" w:customStyle="1" w:styleId="WW8Num41z0">
    <w:name w:val="WW8Num41z0"/>
    <w:rsid w:val="0085268D"/>
    <w:rPr>
      <w:rFonts w:eastAsia="Times New Roman" w:cs="Arial" w:hint="default"/>
      <w:color w:val="auto"/>
      <w:sz w:val="20"/>
      <w:szCs w:val="20"/>
      <w:lang w:val="ru-RU" w:eastAsia="ar-SA" w:bidi="ar-SA"/>
    </w:rPr>
  </w:style>
  <w:style w:type="character" w:customStyle="1" w:styleId="WW8Num42z0">
    <w:name w:val="WW8Num42z0"/>
    <w:rsid w:val="0085268D"/>
    <w:rPr>
      <w:rFonts w:hint="default"/>
      <w:sz w:val="20"/>
    </w:rPr>
  </w:style>
  <w:style w:type="character" w:customStyle="1" w:styleId="WW8Num43z0">
    <w:name w:val="WW8Num43z0"/>
    <w:rsid w:val="0085268D"/>
    <w:rPr>
      <w:rFonts w:hint="default"/>
      <w:sz w:val="20"/>
    </w:rPr>
  </w:style>
  <w:style w:type="character" w:customStyle="1" w:styleId="WW8Num44z0">
    <w:name w:val="WW8Num44z0"/>
    <w:rsid w:val="0085268D"/>
    <w:rPr>
      <w:rFonts w:ascii="Arial" w:hAnsi="Arial" w:cs="Arial" w:hint="default"/>
      <w:sz w:val="20"/>
    </w:rPr>
  </w:style>
  <w:style w:type="character" w:customStyle="1" w:styleId="WW8Num45z0">
    <w:name w:val="WW8Num45z0"/>
    <w:rsid w:val="0085268D"/>
    <w:rPr>
      <w:rFonts w:hint="default"/>
    </w:rPr>
  </w:style>
  <w:style w:type="character" w:customStyle="1" w:styleId="WW8Num46z0">
    <w:name w:val="WW8Num46z0"/>
    <w:rsid w:val="0085268D"/>
    <w:rPr>
      <w:rFonts w:hint="default"/>
    </w:rPr>
  </w:style>
  <w:style w:type="character" w:customStyle="1" w:styleId="WW8Num47z0">
    <w:name w:val="WW8Num47z0"/>
    <w:rsid w:val="0085268D"/>
    <w:rPr>
      <w:rFonts w:hint="default"/>
      <w:sz w:val="20"/>
    </w:rPr>
  </w:style>
  <w:style w:type="character" w:customStyle="1" w:styleId="WW8Num48z0">
    <w:name w:val="WW8Num48z0"/>
    <w:rsid w:val="0085268D"/>
    <w:rPr>
      <w:rFonts w:hint="default"/>
    </w:rPr>
  </w:style>
  <w:style w:type="character" w:customStyle="1" w:styleId="WW8Num49z0">
    <w:name w:val="WW8Num49z0"/>
    <w:rsid w:val="0085268D"/>
    <w:rPr>
      <w:rFonts w:hint="default"/>
    </w:rPr>
  </w:style>
  <w:style w:type="character" w:customStyle="1" w:styleId="WW8Num50z0">
    <w:name w:val="WW8Num50z0"/>
    <w:rsid w:val="0085268D"/>
    <w:rPr>
      <w:rFonts w:hint="default"/>
      <w:sz w:val="20"/>
    </w:rPr>
  </w:style>
  <w:style w:type="character" w:customStyle="1" w:styleId="WW8Num51z0">
    <w:name w:val="WW8Num51z0"/>
    <w:rsid w:val="0085268D"/>
    <w:rPr>
      <w:rFonts w:hint="default"/>
    </w:rPr>
  </w:style>
  <w:style w:type="character" w:customStyle="1" w:styleId="WW8Num52z0">
    <w:name w:val="WW8Num52z0"/>
    <w:rsid w:val="0085268D"/>
    <w:rPr>
      <w:b/>
    </w:rPr>
  </w:style>
  <w:style w:type="character" w:customStyle="1" w:styleId="WW8Num53z0">
    <w:name w:val="WW8Num53z0"/>
    <w:rsid w:val="0085268D"/>
    <w:rPr>
      <w:rFonts w:hint="default"/>
      <w:sz w:val="20"/>
    </w:rPr>
  </w:style>
  <w:style w:type="character" w:customStyle="1" w:styleId="WW8Num54z0">
    <w:name w:val="WW8Num54z0"/>
    <w:rsid w:val="0085268D"/>
    <w:rPr>
      <w:rFonts w:hint="default"/>
      <w:sz w:val="20"/>
    </w:rPr>
  </w:style>
  <w:style w:type="character" w:customStyle="1" w:styleId="WW8Num55z0">
    <w:name w:val="WW8Num55z0"/>
    <w:rsid w:val="0085268D"/>
    <w:rPr>
      <w:rFonts w:hint="default"/>
    </w:rPr>
  </w:style>
  <w:style w:type="character" w:customStyle="1" w:styleId="WW8Num56z0">
    <w:name w:val="WW8Num56z0"/>
    <w:rsid w:val="0085268D"/>
    <w:rPr>
      <w:rFonts w:hint="default"/>
    </w:rPr>
  </w:style>
  <w:style w:type="character" w:customStyle="1" w:styleId="WW8Num57z0">
    <w:name w:val="WW8Num57z0"/>
    <w:rsid w:val="0085268D"/>
    <w:rPr>
      <w:rFonts w:hint="default"/>
    </w:rPr>
  </w:style>
  <w:style w:type="character" w:customStyle="1" w:styleId="WW8Num58z0">
    <w:name w:val="WW8Num58z0"/>
    <w:rsid w:val="0085268D"/>
    <w:rPr>
      <w:rFonts w:hint="default"/>
      <w:sz w:val="20"/>
    </w:rPr>
  </w:style>
  <w:style w:type="character" w:customStyle="1" w:styleId="WW8Num59z0">
    <w:name w:val="WW8Num59z0"/>
    <w:rsid w:val="0085268D"/>
    <w:rPr>
      <w:rFonts w:hint="default"/>
      <w:sz w:val="20"/>
    </w:rPr>
  </w:style>
  <w:style w:type="character" w:customStyle="1" w:styleId="WW8Num60z0">
    <w:name w:val="WW8Num60z0"/>
    <w:rsid w:val="0085268D"/>
    <w:rPr>
      <w:rFonts w:hint="default"/>
      <w:sz w:val="20"/>
    </w:rPr>
  </w:style>
  <w:style w:type="character" w:customStyle="1" w:styleId="WW8Num61z0">
    <w:name w:val="WW8Num61z0"/>
    <w:rsid w:val="0085268D"/>
    <w:rPr>
      <w:rFonts w:hint="default"/>
      <w:color w:val="auto"/>
      <w:sz w:val="20"/>
      <w:shd w:val="clear" w:color="auto" w:fill="FFFF00"/>
    </w:rPr>
  </w:style>
  <w:style w:type="character" w:customStyle="1" w:styleId="WW8Num62z0">
    <w:name w:val="WW8Num62z0"/>
    <w:rsid w:val="0085268D"/>
    <w:rPr>
      <w:rFonts w:hint="default"/>
      <w:b w:val="0"/>
      <w:bCs w:val="0"/>
      <w:sz w:val="20"/>
      <w:shd w:val="clear" w:color="auto" w:fill="FFFF00"/>
    </w:rPr>
  </w:style>
  <w:style w:type="character" w:customStyle="1" w:styleId="WW8Num63z0">
    <w:name w:val="WW8Num63z0"/>
    <w:rsid w:val="0085268D"/>
    <w:rPr>
      <w:rFonts w:hint="default"/>
      <w:color w:val="auto"/>
    </w:rPr>
  </w:style>
  <w:style w:type="character" w:customStyle="1" w:styleId="WW8Num64z0">
    <w:name w:val="WW8Num64z0"/>
    <w:rsid w:val="0085268D"/>
    <w:rPr>
      <w:rFonts w:eastAsia="Times New Roman" w:cs="Arial" w:hint="default"/>
      <w:color w:val="auto"/>
      <w:sz w:val="20"/>
      <w:szCs w:val="20"/>
      <w:lang w:val="ru-RU" w:eastAsia="ar-SA" w:bidi="ar-SA"/>
    </w:rPr>
  </w:style>
  <w:style w:type="character" w:customStyle="1" w:styleId="WW8Num65z0">
    <w:name w:val="WW8Num65z0"/>
    <w:rsid w:val="0085268D"/>
  </w:style>
  <w:style w:type="character" w:customStyle="1" w:styleId="WW8Num66z0">
    <w:name w:val="WW8Num66z0"/>
    <w:rsid w:val="0085268D"/>
    <w:rPr>
      <w:rFonts w:eastAsia="Times New Roman" w:cs="Arial" w:hint="default"/>
      <w:color w:val="auto"/>
      <w:sz w:val="20"/>
      <w:szCs w:val="20"/>
      <w:shd w:val="clear" w:color="auto" w:fill="FFFF00"/>
      <w:lang w:val="ru-RU" w:eastAsia="ar-SA" w:bidi="ar-SA"/>
    </w:rPr>
  </w:style>
  <w:style w:type="character" w:customStyle="1" w:styleId="WW8Num67z0">
    <w:name w:val="WW8Num67z0"/>
    <w:rsid w:val="0085268D"/>
    <w:rPr>
      <w:rFonts w:hint="default"/>
    </w:rPr>
  </w:style>
  <w:style w:type="character" w:customStyle="1" w:styleId="WW8Num68z0">
    <w:name w:val="WW8Num68z0"/>
    <w:rsid w:val="0085268D"/>
    <w:rPr>
      <w:rFonts w:hint="default"/>
    </w:rPr>
  </w:style>
  <w:style w:type="character" w:customStyle="1" w:styleId="WW8Num69z0">
    <w:name w:val="WW8Num69z0"/>
    <w:rsid w:val="0085268D"/>
    <w:rPr>
      <w:rFonts w:hint="default"/>
      <w:sz w:val="20"/>
    </w:rPr>
  </w:style>
  <w:style w:type="character" w:customStyle="1" w:styleId="WW8Num70z0">
    <w:name w:val="WW8Num70z0"/>
    <w:rsid w:val="0085268D"/>
    <w:rPr>
      <w:rFonts w:hint="default"/>
      <w:sz w:val="20"/>
    </w:rPr>
  </w:style>
  <w:style w:type="character" w:customStyle="1" w:styleId="WW8Num71z0">
    <w:name w:val="WW8Num71z0"/>
    <w:rsid w:val="0085268D"/>
    <w:rPr>
      <w:rFonts w:hint="default"/>
    </w:rPr>
  </w:style>
  <w:style w:type="character" w:customStyle="1" w:styleId="WW8Num72z0">
    <w:name w:val="WW8Num72z0"/>
    <w:rsid w:val="0085268D"/>
  </w:style>
  <w:style w:type="character" w:customStyle="1" w:styleId="WW8Num73z0">
    <w:name w:val="WW8Num73z0"/>
    <w:rsid w:val="0085268D"/>
    <w:rPr>
      <w:rFonts w:hint="default"/>
      <w:sz w:val="20"/>
    </w:rPr>
  </w:style>
  <w:style w:type="character" w:customStyle="1" w:styleId="WW8Num74z0">
    <w:name w:val="WW8Num74z0"/>
    <w:rsid w:val="0085268D"/>
    <w:rPr>
      <w:rFonts w:hint="default"/>
    </w:rPr>
  </w:style>
  <w:style w:type="character" w:customStyle="1" w:styleId="WW8Num75z0">
    <w:name w:val="WW8Num75z0"/>
    <w:rsid w:val="0085268D"/>
    <w:rPr>
      <w:rFonts w:hint="default"/>
    </w:rPr>
  </w:style>
  <w:style w:type="character" w:customStyle="1" w:styleId="WW8Num76z0">
    <w:name w:val="WW8Num76z0"/>
    <w:rsid w:val="0085268D"/>
    <w:rPr>
      <w:rFonts w:hint="default"/>
      <w:sz w:val="20"/>
    </w:rPr>
  </w:style>
  <w:style w:type="character" w:customStyle="1" w:styleId="WW8Num77z0">
    <w:name w:val="WW8Num77z0"/>
    <w:rsid w:val="0085268D"/>
    <w:rPr>
      <w:rFonts w:hint="default"/>
    </w:rPr>
  </w:style>
  <w:style w:type="character" w:customStyle="1" w:styleId="WW8Num78z0">
    <w:name w:val="WW8Num78z0"/>
    <w:rsid w:val="0085268D"/>
    <w:rPr>
      <w:rFonts w:hint="default"/>
    </w:rPr>
  </w:style>
  <w:style w:type="character" w:customStyle="1" w:styleId="WW8Num79z0">
    <w:name w:val="WW8Num79z0"/>
    <w:rsid w:val="0085268D"/>
    <w:rPr>
      <w:rFonts w:hint="default"/>
    </w:rPr>
  </w:style>
  <w:style w:type="character" w:customStyle="1" w:styleId="WW8Num80z0">
    <w:name w:val="WW8Num80z0"/>
    <w:rsid w:val="0085268D"/>
    <w:rPr>
      <w:rFonts w:hint="default"/>
      <w:sz w:val="20"/>
    </w:rPr>
  </w:style>
  <w:style w:type="character" w:customStyle="1" w:styleId="WW8Num81z0">
    <w:name w:val="WW8Num81z0"/>
    <w:rsid w:val="0085268D"/>
    <w:rPr>
      <w:rFonts w:hint="default"/>
      <w:sz w:val="20"/>
    </w:rPr>
  </w:style>
  <w:style w:type="character" w:customStyle="1" w:styleId="WW8Num82z0">
    <w:name w:val="WW8Num82z0"/>
    <w:rsid w:val="0085268D"/>
    <w:rPr>
      <w:rFonts w:hint="default"/>
      <w:sz w:val="20"/>
    </w:rPr>
  </w:style>
  <w:style w:type="character" w:customStyle="1" w:styleId="WW8Num82z1">
    <w:name w:val="WW8Num82z1"/>
    <w:rsid w:val="0085268D"/>
  </w:style>
  <w:style w:type="character" w:customStyle="1" w:styleId="WW8Num82z2">
    <w:name w:val="WW8Num82z2"/>
    <w:rsid w:val="0085268D"/>
  </w:style>
  <w:style w:type="character" w:customStyle="1" w:styleId="WW8Num82z3">
    <w:name w:val="WW8Num82z3"/>
    <w:rsid w:val="0085268D"/>
  </w:style>
  <w:style w:type="character" w:customStyle="1" w:styleId="WW8Num82z4">
    <w:name w:val="WW8Num82z4"/>
    <w:rsid w:val="0085268D"/>
  </w:style>
  <w:style w:type="character" w:customStyle="1" w:styleId="WW8Num82z5">
    <w:name w:val="WW8Num82z5"/>
    <w:rsid w:val="0085268D"/>
  </w:style>
  <w:style w:type="character" w:customStyle="1" w:styleId="WW8Num82z6">
    <w:name w:val="WW8Num82z6"/>
    <w:rsid w:val="0085268D"/>
  </w:style>
  <w:style w:type="character" w:customStyle="1" w:styleId="WW8Num82z7">
    <w:name w:val="WW8Num82z7"/>
    <w:rsid w:val="0085268D"/>
  </w:style>
  <w:style w:type="character" w:customStyle="1" w:styleId="WW8Num82z8">
    <w:name w:val="WW8Num82z8"/>
    <w:rsid w:val="0085268D"/>
  </w:style>
  <w:style w:type="character" w:customStyle="1" w:styleId="WW8Num83z0">
    <w:name w:val="WW8Num83z0"/>
    <w:rsid w:val="0085268D"/>
    <w:rPr>
      <w:rFonts w:hint="default"/>
    </w:rPr>
  </w:style>
  <w:style w:type="character" w:customStyle="1" w:styleId="WW8Num83z1">
    <w:name w:val="WW8Num83z1"/>
    <w:rsid w:val="0085268D"/>
  </w:style>
  <w:style w:type="character" w:customStyle="1" w:styleId="WW8Num83z2">
    <w:name w:val="WW8Num83z2"/>
    <w:rsid w:val="0085268D"/>
  </w:style>
  <w:style w:type="character" w:customStyle="1" w:styleId="WW8Num83z3">
    <w:name w:val="WW8Num83z3"/>
    <w:rsid w:val="0085268D"/>
  </w:style>
  <w:style w:type="character" w:customStyle="1" w:styleId="WW8Num83z4">
    <w:name w:val="WW8Num83z4"/>
    <w:rsid w:val="0085268D"/>
  </w:style>
  <w:style w:type="character" w:customStyle="1" w:styleId="WW8Num83z5">
    <w:name w:val="WW8Num83z5"/>
    <w:rsid w:val="0085268D"/>
  </w:style>
  <w:style w:type="character" w:customStyle="1" w:styleId="WW8Num83z6">
    <w:name w:val="WW8Num83z6"/>
    <w:rsid w:val="0085268D"/>
  </w:style>
  <w:style w:type="character" w:customStyle="1" w:styleId="WW8Num83z7">
    <w:name w:val="WW8Num83z7"/>
    <w:rsid w:val="0085268D"/>
  </w:style>
  <w:style w:type="character" w:customStyle="1" w:styleId="WW8Num83z8">
    <w:name w:val="WW8Num83z8"/>
    <w:rsid w:val="0085268D"/>
  </w:style>
  <w:style w:type="character" w:customStyle="1" w:styleId="WW8Num84z0">
    <w:name w:val="WW8Num84z0"/>
    <w:rsid w:val="0085268D"/>
    <w:rPr>
      <w:rFonts w:hint="default"/>
      <w:sz w:val="20"/>
    </w:rPr>
  </w:style>
  <w:style w:type="character" w:customStyle="1" w:styleId="WW8Num84z1">
    <w:name w:val="WW8Num84z1"/>
    <w:rsid w:val="0085268D"/>
  </w:style>
  <w:style w:type="character" w:customStyle="1" w:styleId="WW8Num84z2">
    <w:name w:val="WW8Num84z2"/>
    <w:rsid w:val="0085268D"/>
  </w:style>
  <w:style w:type="character" w:customStyle="1" w:styleId="WW8Num84z3">
    <w:name w:val="WW8Num84z3"/>
    <w:rsid w:val="0085268D"/>
  </w:style>
  <w:style w:type="character" w:customStyle="1" w:styleId="WW8Num84z4">
    <w:name w:val="WW8Num84z4"/>
    <w:rsid w:val="0085268D"/>
  </w:style>
  <w:style w:type="character" w:customStyle="1" w:styleId="WW8Num84z5">
    <w:name w:val="WW8Num84z5"/>
    <w:rsid w:val="0085268D"/>
  </w:style>
  <w:style w:type="character" w:customStyle="1" w:styleId="WW8Num84z6">
    <w:name w:val="WW8Num84z6"/>
    <w:rsid w:val="0085268D"/>
  </w:style>
  <w:style w:type="character" w:customStyle="1" w:styleId="WW8Num84z7">
    <w:name w:val="WW8Num84z7"/>
    <w:rsid w:val="0085268D"/>
  </w:style>
  <w:style w:type="character" w:customStyle="1" w:styleId="WW8Num84z8">
    <w:name w:val="WW8Num84z8"/>
    <w:rsid w:val="0085268D"/>
  </w:style>
  <w:style w:type="character" w:customStyle="1" w:styleId="WW8Num85z0">
    <w:name w:val="WW8Num85z0"/>
    <w:rsid w:val="0085268D"/>
    <w:rPr>
      <w:rFonts w:hint="default"/>
      <w:sz w:val="20"/>
    </w:rPr>
  </w:style>
  <w:style w:type="character" w:customStyle="1" w:styleId="WW8Num85z1">
    <w:name w:val="WW8Num85z1"/>
    <w:rsid w:val="0085268D"/>
  </w:style>
  <w:style w:type="character" w:customStyle="1" w:styleId="WW8Num85z2">
    <w:name w:val="WW8Num85z2"/>
    <w:rsid w:val="0085268D"/>
  </w:style>
  <w:style w:type="character" w:customStyle="1" w:styleId="WW8Num85z3">
    <w:name w:val="WW8Num85z3"/>
    <w:rsid w:val="0085268D"/>
  </w:style>
  <w:style w:type="character" w:customStyle="1" w:styleId="WW8Num85z4">
    <w:name w:val="WW8Num85z4"/>
    <w:rsid w:val="0085268D"/>
  </w:style>
  <w:style w:type="character" w:customStyle="1" w:styleId="WW8Num85z5">
    <w:name w:val="WW8Num85z5"/>
    <w:rsid w:val="0085268D"/>
  </w:style>
  <w:style w:type="character" w:customStyle="1" w:styleId="WW8Num85z6">
    <w:name w:val="WW8Num85z6"/>
    <w:rsid w:val="0085268D"/>
  </w:style>
  <w:style w:type="character" w:customStyle="1" w:styleId="WW8Num85z7">
    <w:name w:val="WW8Num85z7"/>
    <w:rsid w:val="0085268D"/>
  </w:style>
  <w:style w:type="character" w:customStyle="1" w:styleId="WW8Num85z8">
    <w:name w:val="WW8Num85z8"/>
    <w:rsid w:val="0085268D"/>
  </w:style>
  <w:style w:type="character" w:customStyle="1" w:styleId="WW8Num86z0">
    <w:name w:val="WW8Num86z0"/>
    <w:rsid w:val="0085268D"/>
    <w:rPr>
      <w:rFonts w:hint="default"/>
    </w:rPr>
  </w:style>
  <w:style w:type="character" w:customStyle="1" w:styleId="WW8Num86z1">
    <w:name w:val="WW8Num86z1"/>
    <w:rsid w:val="0085268D"/>
  </w:style>
  <w:style w:type="character" w:customStyle="1" w:styleId="WW8Num86z2">
    <w:name w:val="WW8Num86z2"/>
    <w:rsid w:val="0085268D"/>
  </w:style>
  <w:style w:type="character" w:customStyle="1" w:styleId="WW8Num86z3">
    <w:name w:val="WW8Num86z3"/>
    <w:rsid w:val="0085268D"/>
  </w:style>
  <w:style w:type="character" w:customStyle="1" w:styleId="WW8Num86z4">
    <w:name w:val="WW8Num86z4"/>
    <w:rsid w:val="0085268D"/>
  </w:style>
  <w:style w:type="character" w:customStyle="1" w:styleId="WW8Num86z5">
    <w:name w:val="WW8Num86z5"/>
    <w:rsid w:val="0085268D"/>
  </w:style>
  <w:style w:type="character" w:customStyle="1" w:styleId="WW8Num86z6">
    <w:name w:val="WW8Num86z6"/>
    <w:rsid w:val="0085268D"/>
  </w:style>
  <w:style w:type="character" w:customStyle="1" w:styleId="WW8Num86z7">
    <w:name w:val="WW8Num86z7"/>
    <w:rsid w:val="0085268D"/>
  </w:style>
  <w:style w:type="character" w:customStyle="1" w:styleId="WW8Num86z8">
    <w:name w:val="WW8Num86z8"/>
    <w:rsid w:val="0085268D"/>
  </w:style>
  <w:style w:type="character" w:customStyle="1" w:styleId="WW8Num87z0">
    <w:name w:val="WW8Num87z0"/>
    <w:rsid w:val="0085268D"/>
    <w:rPr>
      <w:rFonts w:hint="default"/>
    </w:rPr>
  </w:style>
  <w:style w:type="character" w:customStyle="1" w:styleId="WW8Num87z1">
    <w:name w:val="WW8Num87z1"/>
    <w:rsid w:val="0085268D"/>
  </w:style>
  <w:style w:type="character" w:customStyle="1" w:styleId="WW8Num87z2">
    <w:name w:val="WW8Num87z2"/>
    <w:rsid w:val="0085268D"/>
  </w:style>
  <w:style w:type="character" w:customStyle="1" w:styleId="WW8Num87z3">
    <w:name w:val="WW8Num87z3"/>
    <w:rsid w:val="0085268D"/>
  </w:style>
  <w:style w:type="character" w:customStyle="1" w:styleId="WW8Num87z4">
    <w:name w:val="WW8Num87z4"/>
    <w:rsid w:val="0085268D"/>
  </w:style>
  <w:style w:type="character" w:customStyle="1" w:styleId="WW8Num87z5">
    <w:name w:val="WW8Num87z5"/>
    <w:rsid w:val="0085268D"/>
  </w:style>
  <w:style w:type="character" w:customStyle="1" w:styleId="WW8Num87z6">
    <w:name w:val="WW8Num87z6"/>
    <w:rsid w:val="0085268D"/>
  </w:style>
  <w:style w:type="character" w:customStyle="1" w:styleId="WW8Num87z7">
    <w:name w:val="WW8Num87z7"/>
    <w:rsid w:val="0085268D"/>
  </w:style>
  <w:style w:type="character" w:customStyle="1" w:styleId="WW8Num87z8">
    <w:name w:val="WW8Num87z8"/>
    <w:rsid w:val="0085268D"/>
  </w:style>
  <w:style w:type="character" w:customStyle="1" w:styleId="WW8Num88z0">
    <w:name w:val="WW8Num88z0"/>
    <w:rsid w:val="0085268D"/>
    <w:rPr>
      <w:rFonts w:hint="default"/>
    </w:rPr>
  </w:style>
  <w:style w:type="character" w:customStyle="1" w:styleId="WW8Num88z1">
    <w:name w:val="WW8Num88z1"/>
    <w:rsid w:val="0085268D"/>
  </w:style>
  <w:style w:type="character" w:customStyle="1" w:styleId="WW8Num88z2">
    <w:name w:val="WW8Num88z2"/>
    <w:rsid w:val="0085268D"/>
  </w:style>
  <w:style w:type="character" w:customStyle="1" w:styleId="WW8Num88z3">
    <w:name w:val="WW8Num88z3"/>
    <w:rsid w:val="0085268D"/>
  </w:style>
  <w:style w:type="character" w:customStyle="1" w:styleId="WW8Num88z4">
    <w:name w:val="WW8Num88z4"/>
    <w:rsid w:val="0085268D"/>
  </w:style>
  <w:style w:type="character" w:customStyle="1" w:styleId="WW8Num88z5">
    <w:name w:val="WW8Num88z5"/>
    <w:rsid w:val="0085268D"/>
  </w:style>
  <w:style w:type="character" w:customStyle="1" w:styleId="WW8Num88z6">
    <w:name w:val="WW8Num88z6"/>
    <w:rsid w:val="0085268D"/>
  </w:style>
  <w:style w:type="character" w:customStyle="1" w:styleId="WW8Num88z7">
    <w:name w:val="WW8Num88z7"/>
    <w:rsid w:val="0085268D"/>
  </w:style>
  <w:style w:type="character" w:customStyle="1" w:styleId="WW8Num88z8">
    <w:name w:val="WW8Num88z8"/>
    <w:rsid w:val="0085268D"/>
  </w:style>
  <w:style w:type="character" w:customStyle="1" w:styleId="WW8Num89z0">
    <w:name w:val="WW8Num89z0"/>
    <w:rsid w:val="0085268D"/>
    <w:rPr>
      <w:rFonts w:hint="default"/>
      <w:sz w:val="20"/>
    </w:rPr>
  </w:style>
  <w:style w:type="character" w:customStyle="1" w:styleId="WW8Num89z1">
    <w:name w:val="WW8Num89z1"/>
    <w:rsid w:val="0085268D"/>
  </w:style>
  <w:style w:type="character" w:customStyle="1" w:styleId="WW8Num89z2">
    <w:name w:val="WW8Num89z2"/>
    <w:rsid w:val="0085268D"/>
  </w:style>
  <w:style w:type="character" w:customStyle="1" w:styleId="WW8Num89z3">
    <w:name w:val="WW8Num89z3"/>
    <w:rsid w:val="0085268D"/>
  </w:style>
  <w:style w:type="character" w:customStyle="1" w:styleId="WW8Num89z4">
    <w:name w:val="WW8Num89z4"/>
    <w:rsid w:val="0085268D"/>
  </w:style>
  <w:style w:type="character" w:customStyle="1" w:styleId="WW8Num89z5">
    <w:name w:val="WW8Num89z5"/>
    <w:rsid w:val="0085268D"/>
  </w:style>
  <w:style w:type="character" w:customStyle="1" w:styleId="WW8Num89z6">
    <w:name w:val="WW8Num89z6"/>
    <w:rsid w:val="0085268D"/>
  </w:style>
  <w:style w:type="character" w:customStyle="1" w:styleId="WW8Num89z7">
    <w:name w:val="WW8Num89z7"/>
    <w:rsid w:val="0085268D"/>
  </w:style>
  <w:style w:type="character" w:customStyle="1" w:styleId="WW8Num89z8">
    <w:name w:val="WW8Num89z8"/>
    <w:rsid w:val="0085268D"/>
  </w:style>
  <w:style w:type="character" w:customStyle="1" w:styleId="WW8Num90z0">
    <w:name w:val="WW8Num90z0"/>
    <w:rsid w:val="0085268D"/>
    <w:rPr>
      <w:rFonts w:ascii="Symbol" w:hAnsi="Symbol" w:cs="Symbol" w:hint="default"/>
      <w:spacing w:val="-1"/>
    </w:rPr>
  </w:style>
  <w:style w:type="character" w:customStyle="1" w:styleId="WW8Num90z1">
    <w:name w:val="WW8Num90z1"/>
    <w:rsid w:val="0085268D"/>
    <w:rPr>
      <w:rFonts w:ascii="Courier New" w:hAnsi="Courier New" w:cs="Courier New" w:hint="default"/>
    </w:rPr>
  </w:style>
  <w:style w:type="character" w:customStyle="1" w:styleId="WW8Num90z2">
    <w:name w:val="WW8Num90z2"/>
    <w:rsid w:val="0085268D"/>
    <w:rPr>
      <w:rFonts w:ascii="Wingdings" w:hAnsi="Wingdings" w:cs="Wingdings" w:hint="default"/>
    </w:rPr>
  </w:style>
  <w:style w:type="character" w:customStyle="1" w:styleId="WW8Num90z3">
    <w:name w:val="WW8Num90z3"/>
    <w:rsid w:val="0085268D"/>
  </w:style>
  <w:style w:type="character" w:customStyle="1" w:styleId="WW8Num90z4">
    <w:name w:val="WW8Num90z4"/>
    <w:rsid w:val="0085268D"/>
  </w:style>
  <w:style w:type="character" w:customStyle="1" w:styleId="WW8Num90z5">
    <w:name w:val="WW8Num90z5"/>
    <w:rsid w:val="0085268D"/>
  </w:style>
  <w:style w:type="character" w:customStyle="1" w:styleId="WW8Num90z6">
    <w:name w:val="WW8Num90z6"/>
    <w:rsid w:val="0085268D"/>
  </w:style>
  <w:style w:type="character" w:customStyle="1" w:styleId="WW8Num90z7">
    <w:name w:val="WW8Num90z7"/>
    <w:rsid w:val="0085268D"/>
  </w:style>
  <w:style w:type="character" w:customStyle="1" w:styleId="WW8Num90z8">
    <w:name w:val="WW8Num90z8"/>
    <w:rsid w:val="0085268D"/>
  </w:style>
  <w:style w:type="character" w:customStyle="1" w:styleId="WW8Num91z0">
    <w:name w:val="WW8Num91z0"/>
    <w:rsid w:val="0085268D"/>
    <w:rPr>
      <w:rFonts w:hint="default"/>
    </w:rPr>
  </w:style>
  <w:style w:type="character" w:customStyle="1" w:styleId="WW8Num91z1">
    <w:name w:val="WW8Num91z1"/>
    <w:rsid w:val="0085268D"/>
  </w:style>
  <w:style w:type="character" w:customStyle="1" w:styleId="WW8Num91z2">
    <w:name w:val="WW8Num91z2"/>
    <w:rsid w:val="0085268D"/>
  </w:style>
  <w:style w:type="character" w:customStyle="1" w:styleId="WW8Num91z3">
    <w:name w:val="WW8Num91z3"/>
    <w:rsid w:val="0085268D"/>
  </w:style>
  <w:style w:type="character" w:customStyle="1" w:styleId="WW8Num91z4">
    <w:name w:val="WW8Num91z4"/>
    <w:rsid w:val="0085268D"/>
  </w:style>
  <w:style w:type="character" w:customStyle="1" w:styleId="WW8Num91z5">
    <w:name w:val="WW8Num91z5"/>
    <w:rsid w:val="0085268D"/>
  </w:style>
  <w:style w:type="character" w:customStyle="1" w:styleId="WW8Num91z6">
    <w:name w:val="WW8Num91z6"/>
    <w:rsid w:val="0085268D"/>
  </w:style>
  <w:style w:type="character" w:customStyle="1" w:styleId="WW8Num91z7">
    <w:name w:val="WW8Num91z7"/>
    <w:rsid w:val="0085268D"/>
  </w:style>
  <w:style w:type="character" w:customStyle="1" w:styleId="WW8Num91z8">
    <w:name w:val="WW8Num91z8"/>
    <w:rsid w:val="0085268D"/>
  </w:style>
  <w:style w:type="character" w:customStyle="1" w:styleId="WW8Num92z0">
    <w:name w:val="WW8Num92z0"/>
    <w:rsid w:val="0085268D"/>
    <w:rPr>
      <w:rFonts w:hint="default"/>
      <w:sz w:val="20"/>
    </w:rPr>
  </w:style>
  <w:style w:type="character" w:customStyle="1" w:styleId="WW8Num92z1">
    <w:name w:val="WW8Num92z1"/>
    <w:rsid w:val="0085268D"/>
  </w:style>
  <w:style w:type="character" w:customStyle="1" w:styleId="WW8Num92z2">
    <w:name w:val="WW8Num92z2"/>
    <w:rsid w:val="0085268D"/>
  </w:style>
  <w:style w:type="character" w:customStyle="1" w:styleId="WW8Num92z3">
    <w:name w:val="WW8Num92z3"/>
    <w:rsid w:val="0085268D"/>
  </w:style>
  <w:style w:type="character" w:customStyle="1" w:styleId="WW8Num92z4">
    <w:name w:val="WW8Num92z4"/>
    <w:rsid w:val="0085268D"/>
  </w:style>
  <w:style w:type="character" w:customStyle="1" w:styleId="WW8Num92z5">
    <w:name w:val="WW8Num92z5"/>
    <w:rsid w:val="0085268D"/>
  </w:style>
  <w:style w:type="character" w:customStyle="1" w:styleId="WW8Num92z6">
    <w:name w:val="WW8Num92z6"/>
    <w:rsid w:val="0085268D"/>
  </w:style>
  <w:style w:type="character" w:customStyle="1" w:styleId="WW8Num92z7">
    <w:name w:val="WW8Num92z7"/>
    <w:rsid w:val="0085268D"/>
  </w:style>
  <w:style w:type="character" w:customStyle="1" w:styleId="WW8Num92z8">
    <w:name w:val="WW8Num92z8"/>
    <w:rsid w:val="0085268D"/>
  </w:style>
  <w:style w:type="character" w:customStyle="1" w:styleId="WW8Num93z0">
    <w:name w:val="WW8Num93z0"/>
    <w:rsid w:val="0085268D"/>
    <w:rPr>
      <w:rFonts w:cs="Arial" w:hint="default"/>
      <w:sz w:val="20"/>
    </w:rPr>
  </w:style>
  <w:style w:type="character" w:customStyle="1" w:styleId="WW8Num93z1">
    <w:name w:val="WW8Num93z1"/>
    <w:rsid w:val="0085268D"/>
  </w:style>
  <w:style w:type="character" w:customStyle="1" w:styleId="WW8Num93z2">
    <w:name w:val="WW8Num93z2"/>
    <w:rsid w:val="0085268D"/>
  </w:style>
  <w:style w:type="character" w:customStyle="1" w:styleId="WW8Num93z3">
    <w:name w:val="WW8Num93z3"/>
    <w:rsid w:val="0085268D"/>
  </w:style>
  <w:style w:type="character" w:customStyle="1" w:styleId="WW8Num93z4">
    <w:name w:val="WW8Num93z4"/>
    <w:rsid w:val="0085268D"/>
  </w:style>
  <w:style w:type="character" w:customStyle="1" w:styleId="WW8Num93z5">
    <w:name w:val="WW8Num93z5"/>
    <w:rsid w:val="0085268D"/>
  </w:style>
  <w:style w:type="character" w:customStyle="1" w:styleId="WW8Num93z6">
    <w:name w:val="WW8Num93z6"/>
    <w:rsid w:val="0085268D"/>
  </w:style>
  <w:style w:type="character" w:customStyle="1" w:styleId="WW8Num93z7">
    <w:name w:val="WW8Num93z7"/>
    <w:rsid w:val="0085268D"/>
  </w:style>
  <w:style w:type="character" w:customStyle="1" w:styleId="WW8Num93z8">
    <w:name w:val="WW8Num93z8"/>
    <w:rsid w:val="0085268D"/>
  </w:style>
  <w:style w:type="character" w:customStyle="1" w:styleId="WW8Num94z0">
    <w:name w:val="WW8Num94z0"/>
    <w:rsid w:val="0085268D"/>
    <w:rPr>
      <w:rFonts w:hint="default"/>
    </w:rPr>
  </w:style>
  <w:style w:type="character" w:customStyle="1" w:styleId="WW8Num94z1">
    <w:name w:val="WW8Num94z1"/>
    <w:rsid w:val="0085268D"/>
  </w:style>
  <w:style w:type="character" w:customStyle="1" w:styleId="WW8Num94z2">
    <w:name w:val="WW8Num94z2"/>
    <w:rsid w:val="0085268D"/>
  </w:style>
  <w:style w:type="character" w:customStyle="1" w:styleId="WW8Num94z3">
    <w:name w:val="WW8Num94z3"/>
    <w:rsid w:val="0085268D"/>
  </w:style>
  <w:style w:type="character" w:customStyle="1" w:styleId="WW8Num94z4">
    <w:name w:val="WW8Num94z4"/>
    <w:rsid w:val="0085268D"/>
  </w:style>
  <w:style w:type="character" w:customStyle="1" w:styleId="WW8Num94z5">
    <w:name w:val="WW8Num94z5"/>
    <w:rsid w:val="0085268D"/>
  </w:style>
  <w:style w:type="character" w:customStyle="1" w:styleId="WW8Num94z6">
    <w:name w:val="WW8Num94z6"/>
    <w:rsid w:val="0085268D"/>
  </w:style>
  <w:style w:type="character" w:customStyle="1" w:styleId="WW8Num94z7">
    <w:name w:val="WW8Num94z7"/>
    <w:rsid w:val="0085268D"/>
  </w:style>
  <w:style w:type="character" w:customStyle="1" w:styleId="WW8Num94z8">
    <w:name w:val="WW8Num94z8"/>
    <w:rsid w:val="0085268D"/>
  </w:style>
  <w:style w:type="character" w:customStyle="1" w:styleId="WW8Num95z0">
    <w:name w:val="WW8Num95z0"/>
    <w:rsid w:val="0085268D"/>
    <w:rPr>
      <w:rFonts w:ascii="Arial" w:hAnsi="Arial" w:cs="Times New Roman" w:hint="default"/>
      <w:sz w:val="20"/>
      <w:szCs w:val="20"/>
    </w:rPr>
  </w:style>
  <w:style w:type="character" w:customStyle="1" w:styleId="WW8Num95z1">
    <w:name w:val="WW8Num95z1"/>
    <w:rsid w:val="0085268D"/>
  </w:style>
  <w:style w:type="character" w:customStyle="1" w:styleId="WW8Num95z2">
    <w:name w:val="WW8Num95z2"/>
    <w:rsid w:val="0085268D"/>
  </w:style>
  <w:style w:type="character" w:customStyle="1" w:styleId="WW8Num95z3">
    <w:name w:val="WW8Num95z3"/>
    <w:rsid w:val="0085268D"/>
  </w:style>
  <w:style w:type="character" w:customStyle="1" w:styleId="WW8Num95z4">
    <w:name w:val="WW8Num95z4"/>
    <w:rsid w:val="0085268D"/>
  </w:style>
  <w:style w:type="character" w:customStyle="1" w:styleId="WW8Num95z5">
    <w:name w:val="WW8Num95z5"/>
    <w:rsid w:val="0085268D"/>
  </w:style>
  <w:style w:type="character" w:customStyle="1" w:styleId="WW8Num95z6">
    <w:name w:val="WW8Num95z6"/>
    <w:rsid w:val="0085268D"/>
  </w:style>
  <w:style w:type="character" w:customStyle="1" w:styleId="WW8Num95z7">
    <w:name w:val="WW8Num95z7"/>
    <w:rsid w:val="0085268D"/>
  </w:style>
  <w:style w:type="character" w:customStyle="1" w:styleId="WW8Num95z8">
    <w:name w:val="WW8Num95z8"/>
    <w:rsid w:val="0085268D"/>
  </w:style>
  <w:style w:type="character" w:customStyle="1" w:styleId="WW8Num96z0">
    <w:name w:val="WW8Num96z0"/>
    <w:rsid w:val="0085268D"/>
    <w:rPr>
      <w:rFonts w:hint="default"/>
      <w:sz w:val="20"/>
    </w:rPr>
  </w:style>
  <w:style w:type="character" w:customStyle="1" w:styleId="WW8Num96z1">
    <w:name w:val="WW8Num96z1"/>
    <w:rsid w:val="0085268D"/>
  </w:style>
  <w:style w:type="character" w:customStyle="1" w:styleId="WW8Num96z2">
    <w:name w:val="WW8Num96z2"/>
    <w:rsid w:val="0085268D"/>
  </w:style>
  <w:style w:type="character" w:customStyle="1" w:styleId="WW8Num96z3">
    <w:name w:val="WW8Num96z3"/>
    <w:rsid w:val="0085268D"/>
  </w:style>
  <w:style w:type="character" w:customStyle="1" w:styleId="WW8Num96z4">
    <w:name w:val="WW8Num96z4"/>
    <w:rsid w:val="0085268D"/>
  </w:style>
  <w:style w:type="character" w:customStyle="1" w:styleId="WW8Num96z5">
    <w:name w:val="WW8Num96z5"/>
    <w:rsid w:val="0085268D"/>
  </w:style>
  <w:style w:type="character" w:customStyle="1" w:styleId="WW8Num96z6">
    <w:name w:val="WW8Num96z6"/>
    <w:rsid w:val="0085268D"/>
  </w:style>
  <w:style w:type="character" w:customStyle="1" w:styleId="WW8Num96z7">
    <w:name w:val="WW8Num96z7"/>
    <w:rsid w:val="0085268D"/>
  </w:style>
  <w:style w:type="character" w:customStyle="1" w:styleId="WW8Num96z8">
    <w:name w:val="WW8Num96z8"/>
    <w:rsid w:val="0085268D"/>
  </w:style>
  <w:style w:type="character" w:customStyle="1" w:styleId="WW8Num97z0">
    <w:name w:val="WW8Num97z0"/>
    <w:rsid w:val="0085268D"/>
    <w:rPr>
      <w:rFonts w:hint="default"/>
    </w:rPr>
  </w:style>
  <w:style w:type="character" w:customStyle="1" w:styleId="WW8Num97z1">
    <w:name w:val="WW8Num97z1"/>
    <w:rsid w:val="0085268D"/>
  </w:style>
  <w:style w:type="character" w:customStyle="1" w:styleId="WW8Num97z2">
    <w:name w:val="WW8Num97z2"/>
    <w:rsid w:val="0085268D"/>
  </w:style>
  <w:style w:type="character" w:customStyle="1" w:styleId="WW8Num97z3">
    <w:name w:val="WW8Num97z3"/>
    <w:rsid w:val="0085268D"/>
  </w:style>
  <w:style w:type="character" w:customStyle="1" w:styleId="WW8Num97z4">
    <w:name w:val="WW8Num97z4"/>
    <w:rsid w:val="0085268D"/>
  </w:style>
  <w:style w:type="character" w:customStyle="1" w:styleId="WW8Num97z5">
    <w:name w:val="WW8Num97z5"/>
    <w:rsid w:val="0085268D"/>
  </w:style>
  <w:style w:type="character" w:customStyle="1" w:styleId="WW8Num97z6">
    <w:name w:val="WW8Num97z6"/>
    <w:rsid w:val="0085268D"/>
  </w:style>
  <w:style w:type="character" w:customStyle="1" w:styleId="WW8Num97z7">
    <w:name w:val="WW8Num97z7"/>
    <w:rsid w:val="0085268D"/>
  </w:style>
  <w:style w:type="character" w:customStyle="1" w:styleId="WW8Num97z8">
    <w:name w:val="WW8Num97z8"/>
    <w:rsid w:val="0085268D"/>
  </w:style>
  <w:style w:type="character" w:customStyle="1" w:styleId="WW8Num98z0">
    <w:name w:val="WW8Num98z0"/>
    <w:rsid w:val="0085268D"/>
    <w:rPr>
      <w:rFonts w:hint="default"/>
    </w:rPr>
  </w:style>
  <w:style w:type="character" w:customStyle="1" w:styleId="WW8Num98z1">
    <w:name w:val="WW8Num98z1"/>
    <w:rsid w:val="0085268D"/>
  </w:style>
  <w:style w:type="character" w:customStyle="1" w:styleId="WW8Num98z2">
    <w:name w:val="WW8Num98z2"/>
    <w:rsid w:val="0085268D"/>
  </w:style>
  <w:style w:type="character" w:customStyle="1" w:styleId="WW8Num98z3">
    <w:name w:val="WW8Num98z3"/>
    <w:rsid w:val="0085268D"/>
  </w:style>
  <w:style w:type="character" w:customStyle="1" w:styleId="WW8Num98z4">
    <w:name w:val="WW8Num98z4"/>
    <w:rsid w:val="0085268D"/>
  </w:style>
  <w:style w:type="character" w:customStyle="1" w:styleId="WW8Num98z5">
    <w:name w:val="WW8Num98z5"/>
    <w:rsid w:val="0085268D"/>
  </w:style>
  <w:style w:type="character" w:customStyle="1" w:styleId="WW8Num98z6">
    <w:name w:val="WW8Num98z6"/>
    <w:rsid w:val="0085268D"/>
  </w:style>
  <w:style w:type="character" w:customStyle="1" w:styleId="WW8Num98z7">
    <w:name w:val="WW8Num98z7"/>
    <w:rsid w:val="0085268D"/>
  </w:style>
  <w:style w:type="character" w:customStyle="1" w:styleId="WW8Num98z8">
    <w:name w:val="WW8Num98z8"/>
    <w:rsid w:val="0085268D"/>
  </w:style>
  <w:style w:type="character" w:customStyle="1" w:styleId="WW8Num99z0">
    <w:name w:val="WW8Num99z0"/>
    <w:rsid w:val="0085268D"/>
    <w:rPr>
      <w:rFonts w:hint="default"/>
      <w:spacing w:val="-1"/>
    </w:rPr>
  </w:style>
  <w:style w:type="character" w:customStyle="1" w:styleId="WW8Num99z1">
    <w:name w:val="WW8Num99z1"/>
    <w:rsid w:val="0085268D"/>
  </w:style>
  <w:style w:type="character" w:customStyle="1" w:styleId="WW8Num99z2">
    <w:name w:val="WW8Num99z2"/>
    <w:rsid w:val="0085268D"/>
  </w:style>
  <w:style w:type="character" w:customStyle="1" w:styleId="WW8Num99z3">
    <w:name w:val="WW8Num99z3"/>
    <w:rsid w:val="0085268D"/>
  </w:style>
  <w:style w:type="character" w:customStyle="1" w:styleId="WW8Num99z4">
    <w:name w:val="WW8Num99z4"/>
    <w:rsid w:val="0085268D"/>
  </w:style>
  <w:style w:type="character" w:customStyle="1" w:styleId="WW8Num99z5">
    <w:name w:val="WW8Num99z5"/>
    <w:rsid w:val="0085268D"/>
  </w:style>
  <w:style w:type="character" w:customStyle="1" w:styleId="WW8Num99z6">
    <w:name w:val="WW8Num99z6"/>
    <w:rsid w:val="0085268D"/>
  </w:style>
  <w:style w:type="character" w:customStyle="1" w:styleId="WW8Num99z7">
    <w:name w:val="WW8Num99z7"/>
    <w:rsid w:val="0085268D"/>
  </w:style>
  <w:style w:type="character" w:customStyle="1" w:styleId="WW8Num99z8">
    <w:name w:val="WW8Num99z8"/>
    <w:rsid w:val="0085268D"/>
  </w:style>
  <w:style w:type="character" w:customStyle="1" w:styleId="WW8Num5z1">
    <w:name w:val="WW8Num5z1"/>
    <w:rsid w:val="0085268D"/>
    <w:rPr>
      <w:rFonts w:hint="default"/>
      <w:b w:val="0"/>
      <w:bCs/>
      <w:color w:val="FF0000"/>
      <w:spacing w:val="6"/>
      <w:sz w:val="20"/>
      <w:szCs w:val="18"/>
      <w:shd w:val="clear" w:color="auto" w:fill="FFFF00"/>
      <w:lang w:val="en-US"/>
    </w:rPr>
  </w:style>
  <w:style w:type="character" w:customStyle="1" w:styleId="WW8Num2z1">
    <w:name w:val="WW8Num2z1"/>
    <w:rsid w:val="0085268D"/>
  </w:style>
  <w:style w:type="character" w:customStyle="1" w:styleId="WW8Num2z2">
    <w:name w:val="WW8Num2z2"/>
    <w:rsid w:val="0085268D"/>
  </w:style>
  <w:style w:type="character" w:customStyle="1" w:styleId="WW8Num2z3">
    <w:name w:val="WW8Num2z3"/>
    <w:rsid w:val="0085268D"/>
  </w:style>
  <w:style w:type="character" w:customStyle="1" w:styleId="WW8Num2z4">
    <w:name w:val="WW8Num2z4"/>
    <w:rsid w:val="0085268D"/>
  </w:style>
  <w:style w:type="character" w:customStyle="1" w:styleId="WW8Num2z5">
    <w:name w:val="WW8Num2z5"/>
    <w:rsid w:val="0085268D"/>
  </w:style>
  <w:style w:type="character" w:customStyle="1" w:styleId="WW8Num2z6">
    <w:name w:val="WW8Num2z6"/>
    <w:rsid w:val="0085268D"/>
  </w:style>
  <w:style w:type="character" w:customStyle="1" w:styleId="WW8Num2z7">
    <w:name w:val="WW8Num2z7"/>
    <w:rsid w:val="0085268D"/>
  </w:style>
  <w:style w:type="character" w:customStyle="1" w:styleId="WW8Num2z8">
    <w:name w:val="WW8Num2z8"/>
    <w:rsid w:val="0085268D"/>
  </w:style>
  <w:style w:type="character" w:customStyle="1" w:styleId="WW8Num3z1">
    <w:name w:val="WW8Num3z1"/>
    <w:rsid w:val="0085268D"/>
  </w:style>
  <w:style w:type="character" w:customStyle="1" w:styleId="WW8Num3z2">
    <w:name w:val="WW8Num3z2"/>
    <w:rsid w:val="0085268D"/>
  </w:style>
  <w:style w:type="character" w:customStyle="1" w:styleId="WW8Num3z3">
    <w:name w:val="WW8Num3z3"/>
    <w:rsid w:val="0085268D"/>
  </w:style>
  <w:style w:type="character" w:customStyle="1" w:styleId="WW8Num3z4">
    <w:name w:val="WW8Num3z4"/>
    <w:rsid w:val="0085268D"/>
  </w:style>
  <w:style w:type="character" w:customStyle="1" w:styleId="WW8Num3z5">
    <w:name w:val="WW8Num3z5"/>
    <w:rsid w:val="0085268D"/>
  </w:style>
  <w:style w:type="character" w:customStyle="1" w:styleId="WW8Num3z6">
    <w:name w:val="WW8Num3z6"/>
    <w:rsid w:val="0085268D"/>
  </w:style>
  <w:style w:type="character" w:customStyle="1" w:styleId="WW8Num3z7">
    <w:name w:val="WW8Num3z7"/>
    <w:rsid w:val="0085268D"/>
  </w:style>
  <w:style w:type="character" w:customStyle="1" w:styleId="WW8Num3z8">
    <w:name w:val="WW8Num3z8"/>
    <w:rsid w:val="0085268D"/>
  </w:style>
  <w:style w:type="character" w:customStyle="1" w:styleId="WW8Num4z2">
    <w:name w:val="WW8Num4z2"/>
    <w:rsid w:val="0085268D"/>
  </w:style>
  <w:style w:type="character" w:customStyle="1" w:styleId="WW8Num4z3">
    <w:name w:val="WW8Num4z3"/>
    <w:rsid w:val="0085268D"/>
  </w:style>
  <w:style w:type="character" w:customStyle="1" w:styleId="WW8Num4z4">
    <w:name w:val="WW8Num4z4"/>
    <w:rsid w:val="0085268D"/>
  </w:style>
  <w:style w:type="character" w:customStyle="1" w:styleId="WW8Num4z5">
    <w:name w:val="WW8Num4z5"/>
    <w:rsid w:val="0085268D"/>
  </w:style>
  <w:style w:type="character" w:customStyle="1" w:styleId="WW8Num4z6">
    <w:name w:val="WW8Num4z6"/>
    <w:rsid w:val="0085268D"/>
  </w:style>
  <w:style w:type="character" w:customStyle="1" w:styleId="WW8Num4z7">
    <w:name w:val="WW8Num4z7"/>
    <w:rsid w:val="0085268D"/>
  </w:style>
  <w:style w:type="character" w:customStyle="1" w:styleId="WW8Num4z8">
    <w:name w:val="WW8Num4z8"/>
    <w:rsid w:val="0085268D"/>
  </w:style>
  <w:style w:type="character" w:customStyle="1" w:styleId="WW8Num6z1">
    <w:name w:val="WW8Num6z1"/>
    <w:rsid w:val="0085268D"/>
  </w:style>
  <w:style w:type="character" w:customStyle="1" w:styleId="WW8Num6z2">
    <w:name w:val="WW8Num6z2"/>
    <w:rsid w:val="0085268D"/>
  </w:style>
  <w:style w:type="character" w:customStyle="1" w:styleId="WW8Num6z3">
    <w:name w:val="WW8Num6z3"/>
    <w:rsid w:val="0085268D"/>
  </w:style>
  <w:style w:type="character" w:customStyle="1" w:styleId="WW8Num6z4">
    <w:name w:val="WW8Num6z4"/>
    <w:rsid w:val="0085268D"/>
  </w:style>
  <w:style w:type="character" w:customStyle="1" w:styleId="WW8Num6z5">
    <w:name w:val="WW8Num6z5"/>
    <w:rsid w:val="0085268D"/>
  </w:style>
  <w:style w:type="character" w:customStyle="1" w:styleId="WW8Num6z6">
    <w:name w:val="WW8Num6z6"/>
    <w:rsid w:val="0085268D"/>
  </w:style>
  <w:style w:type="character" w:customStyle="1" w:styleId="WW8Num6z7">
    <w:name w:val="WW8Num6z7"/>
    <w:rsid w:val="0085268D"/>
  </w:style>
  <w:style w:type="character" w:customStyle="1" w:styleId="WW8Num6z8">
    <w:name w:val="WW8Num6z8"/>
    <w:rsid w:val="0085268D"/>
  </w:style>
  <w:style w:type="character" w:customStyle="1" w:styleId="WW8Num7z1">
    <w:name w:val="WW8Num7z1"/>
    <w:rsid w:val="0085268D"/>
  </w:style>
  <w:style w:type="character" w:customStyle="1" w:styleId="WW8Num7z2">
    <w:name w:val="WW8Num7z2"/>
    <w:rsid w:val="0085268D"/>
  </w:style>
  <w:style w:type="character" w:customStyle="1" w:styleId="WW8Num7z3">
    <w:name w:val="WW8Num7z3"/>
    <w:rsid w:val="0085268D"/>
  </w:style>
  <w:style w:type="character" w:customStyle="1" w:styleId="WW8Num7z4">
    <w:name w:val="WW8Num7z4"/>
    <w:rsid w:val="0085268D"/>
  </w:style>
  <w:style w:type="character" w:customStyle="1" w:styleId="WW8Num7z5">
    <w:name w:val="WW8Num7z5"/>
    <w:rsid w:val="0085268D"/>
  </w:style>
  <w:style w:type="character" w:customStyle="1" w:styleId="WW8Num7z6">
    <w:name w:val="WW8Num7z6"/>
    <w:rsid w:val="0085268D"/>
  </w:style>
  <w:style w:type="character" w:customStyle="1" w:styleId="WW8Num7z7">
    <w:name w:val="WW8Num7z7"/>
    <w:rsid w:val="0085268D"/>
  </w:style>
  <w:style w:type="character" w:customStyle="1" w:styleId="WW8Num7z8">
    <w:name w:val="WW8Num7z8"/>
    <w:rsid w:val="0085268D"/>
  </w:style>
  <w:style w:type="character" w:customStyle="1" w:styleId="WW8Num8z1">
    <w:name w:val="WW8Num8z1"/>
    <w:rsid w:val="0085268D"/>
  </w:style>
  <w:style w:type="character" w:customStyle="1" w:styleId="WW8Num8z2">
    <w:name w:val="WW8Num8z2"/>
    <w:rsid w:val="0085268D"/>
  </w:style>
  <w:style w:type="character" w:customStyle="1" w:styleId="WW8Num8z3">
    <w:name w:val="WW8Num8z3"/>
    <w:rsid w:val="0085268D"/>
  </w:style>
  <w:style w:type="character" w:customStyle="1" w:styleId="WW8Num8z4">
    <w:name w:val="WW8Num8z4"/>
    <w:rsid w:val="0085268D"/>
  </w:style>
  <w:style w:type="character" w:customStyle="1" w:styleId="WW8Num8z5">
    <w:name w:val="WW8Num8z5"/>
    <w:rsid w:val="0085268D"/>
  </w:style>
  <w:style w:type="character" w:customStyle="1" w:styleId="WW8Num8z6">
    <w:name w:val="WW8Num8z6"/>
    <w:rsid w:val="0085268D"/>
  </w:style>
  <w:style w:type="character" w:customStyle="1" w:styleId="WW8Num8z7">
    <w:name w:val="WW8Num8z7"/>
    <w:rsid w:val="0085268D"/>
  </w:style>
  <w:style w:type="character" w:customStyle="1" w:styleId="WW8Num8z8">
    <w:name w:val="WW8Num8z8"/>
    <w:rsid w:val="0085268D"/>
  </w:style>
  <w:style w:type="character" w:customStyle="1" w:styleId="WW8Num9z1">
    <w:name w:val="WW8Num9z1"/>
    <w:rsid w:val="0085268D"/>
  </w:style>
  <w:style w:type="character" w:customStyle="1" w:styleId="WW8Num9z2">
    <w:name w:val="WW8Num9z2"/>
    <w:rsid w:val="0085268D"/>
  </w:style>
  <w:style w:type="character" w:customStyle="1" w:styleId="WW8Num9z3">
    <w:name w:val="WW8Num9z3"/>
    <w:rsid w:val="0085268D"/>
  </w:style>
  <w:style w:type="character" w:customStyle="1" w:styleId="WW8Num9z4">
    <w:name w:val="WW8Num9z4"/>
    <w:rsid w:val="0085268D"/>
  </w:style>
  <w:style w:type="character" w:customStyle="1" w:styleId="WW8Num9z5">
    <w:name w:val="WW8Num9z5"/>
    <w:rsid w:val="0085268D"/>
  </w:style>
  <w:style w:type="character" w:customStyle="1" w:styleId="WW8Num9z6">
    <w:name w:val="WW8Num9z6"/>
    <w:rsid w:val="0085268D"/>
  </w:style>
  <w:style w:type="character" w:customStyle="1" w:styleId="WW8Num9z7">
    <w:name w:val="WW8Num9z7"/>
    <w:rsid w:val="0085268D"/>
  </w:style>
  <w:style w:type="character" w:customStyle="1" w:styleId="WW8Num9z8">
    <w:name w:val="WW8Num9z8"/>
    <w:rsid w:val="0085268D"/>
  </w:style>
  <w:style w:type="character" w:customStyle="1" w:styleId="WW8Num10z1">
    <w:name w:val="WW8Num10z1"/>
    <w:rsid w:val="0085268D"/>
  </w:style>
  <w:style w:type="character" w:customStyle="1" w:styleId="WW8Num10z2">
    <w:name w:val="WW8Num10z2"/>
    <w:rsid w:val="0085268D"/>
  </w:style>
  <w:style w:type="character" w:customStyle="1" w:styleId="WW8Num10z3">
    <w:name w:val="WW8Num10z3"/>
    <w:rsid w:val="0085268D"/>
  </w:style>
  <w:style w:type="character" w:customStyle="1" w:styleId="WW8Num10z4">
    <w:name w:val="WW8Num10z4"/>
    <w:rsid w:val="0085268D"/>
  </w:style>
  <w:style w:type="character" w:customStyle="1" w:styleId="WW8Num10z5">
    <w:name w:val="WW8Num10z5"/>
    <w:rsid w:val="0085268D"/>
  </w:style>
  <w:style w:type="character" w:customStyle="1" w:styleId="WW8Num10z6">
    <w:name w:val="WW8Num10z6"/>
    <w:rsid w:val="0085268D"/>
  </w:style>
  <w:style w:type="character" w:customStyle="1" w:styleId="WW8Num10z7">
    <w:name w:val="WW8Num10z7"/>
    <w:rsid w:val="0085268D"/>
  </w:style>
  <w:style w:type="character" w:customStyle="1" w:styleId="WW8Num10z8">
    <w:name w:val="WW8Num10z8"/>
    <w:rsid w:val="0085268D"/>
  </w:style>
  <w:style w:type="character" w:customStyle="1" w:styleId="WW8Num11z1">
    <w:name w:val="WW8Num11z1"/>
    <w:rsid w:val="0085268D"/>
  </w:style>
  <w:style w:type="character" w:customStyle="1" w:styleId="WW8Num11z2">
    <w:name w:val="WW8Num11z2"/>
    <w:rsid w:val="0085268D"/>
  </w:style>
  <w:style w:type="character" w:customStyle="1" w:styleId="WW8Num11z3">
    <w:name w:val="WW8Num11z3"/>
    <w:rsid w:val="0085268D"/>
  </w:style>
  <w:style w:type="character" w:customStyle="1" w:styleId="WW8Num11z4">
    <w:name w:val="WW8Num11z4"/>
    <w:rsid w:val="0085268D"/>
  </w:style>
  <w:style w:type="character" w:customStyle="1" w:styleId="WW8Num11z5">
    <w:name w:val="WW8Num11z5"/>
    <w:rsid w:val="0085268D"/>
  </w:style>
  <w:style w:type="character" w:customStyle="1" w:styleId="WW8Num11z6">
    <w:name w:val="WW8Num11z6"/>
    <w:rsid w:val="0085268D"/>
  </w:style>
  <w:style w:type="character" w:customStyle="1" w:styleId="WW8Num11z7">
    <w:name w:val="WW8Num11z7"/>
    <w:rsid w:val="0085268D"/>
  </w:style>
  <w:style w:type="character" w:customStyle="1" w:styleId="WW8Num11z8">
    <w:name w:val="WW8Num11z8"/>
    <w:rsid w:val="0085268D"/>
  </w:style>
  <w:style w:type="character" w:customStyle="1" w:styleId="WW8Num12z1">
    <w:name w:val="WW8Num12z1"/>
    <w:rsid w:val="0085268D"/>
  </w:style>
  <w:style w:type="character" w:customStyle="1" w:styleId="WW8Num12z2">
    <w:name w:val="WW8Num12z2"/>
    <w:rsid w:val="0085268D"/>
  </w:style>
  <w:style w:type="character" w:customStyle="1" w:styleId="WW8Num12z3">
    <w:name w:val="WW8Num12z3"/>
    <w:rsid w:val="0085268D"/>
  </w:style>
  <w:style w:type="character" w:customStyle="1" w:styleId="WW8Num12z4">
    <w:name w:val="WW8Num12z4"/>
    <w:rsid w:val="0085268D"/>
  </w:style>
  <w:style w:type="character" w:customStyle="1" w:styleId="WW8Num12z5">
    <w:name w:val="WW8Num12z5"/>
    <w:rsid w:val="0085268D"/>
  </w:style>
  <w:style w:type="character" w:customStyle="1" w:styleId="WW8Num12z6">
    <w:name w:val="WW8Num12z6"/>
    <w:rsid w:val="0085268D"/>
  </w:style>
  <w:style w:type="character" w:customStyle="1" w:styleId="WW8Num12z7">
    <w:name w:val="WW8Num12z7"/>
    <w:rsid w:val="0085268D"/>
  </w:style>
  <w:style w:type="character" w:customStyle="1" w:styleId="WW8Num12z8">
    <w:name w:val="WW8Num12z8"/>
    <w:rsid w:val="0085268D"/>
  </w:style>
  <w:style w:type="character" w:customStyle="1" w:styleId="WW8Num13z1">
    <w:name w:val="WW8Num13z1"/>
    <w:rsid w:val="0085268D"/>
    <w:rPr>
      <w:rFonts w:ascii="Courier New" w:hAnsi="Courier New" w:cs="Courier New" w:hint="default"/>
    </w:rPr>
  </w:style>
  <w:style w:type="character" w:customStyle="1" w:styleId="WW8Num13z2">
    <w:name w:val="WW8Num13z2"/>
    <w:rsid w:val="0085268D"/>
    <w:rPr>
      <w:rFonts w:ascii="Wingdings" w:hAnsi="Wingdings" w:cs="Wingdings" w:hint="default"/>
    </w:rPr>
  </w:style>
  <w:style w:type="character" w:customStyle="1" w:styleId="WW8Num14z1">
    <w:name w:val="WW8Num14z1"/>
    <w:rsid w:val="0085268D"/>
  </w:style>
  <w:style w:type="character" w:customStyle="1" w:styleId="WW8Num14z2">
    <w:name w:val="WW8Num14z2"/>
    <w:rsid w:val="0085268D"/>
  </w:style>
  <w:style w:type="character" w:customStyle="1" w:styleId="WW8Num14z3">
    <w:name w:val="WW8Num14z3"/>
    <w:rsid w:val="0085268D"/>
  </w:style>
  <w:style w:type="character" w:customStyle="1" w:styleId="WW8Num14z4">
    <w:name w:val="WW8Num14z4"/>
    <w:rsid w:val="0085268D"/>
  </w:style>
  <w:style w:type="character" w:customStyle="1" w:styleId="WW8Num14z5">
    <w:name w:val="WW8Num14z5"/>
    <w:rsid w:val="0085268D"/>
  </w:style>
  <w:style w:type="character" w:customStyle="1" w:styleId="WW8Num14z6">
    <w:name w:val="WW8Num14z6"/>
    <w:rsid w:val="0085268D"/>
  </w:style>
  <w:style w:type="character" w:customStyle="1" w:styleId="WW8Num14z7">
    <w:name w:val="WW8Num14z7"/>
    <w:rsid w:val="0085268D"/>
  </w:style>
  <w:style w:type="character" w:customStyle="1" w:styleId="WW8Num14z8">
    <w:name w:val="WW8Num14z8"/>
    <w:rsid w:val="0085268D"/>
  </w:style>
  <w:style w:type="character" w:customStyle="1" w:styleId="WW8Num15z1">
    <w:name w:val="WW8Num15z1"/>
    <w:rsid w:val="0085268D"/>
  </w:style>
  <w:style w:type="character" w:customStyle="1" w:styleId="WW8Num15z2">
    <w:name w:val="WW8Num15z2"/>
    <w:rsid w:val="0085268D"/>
  </w:style>
  <w:style w:type="character" w:customStyle="1" w:styleId="WW8Num15z3">
    <w:name w:val="WW8Num15z3"/>
    <w:rsid w:val="0085268D"/>
  </w:style>
  <w:style w:type="character" w:customStyle="1" w:styleId="WW8Num15z4">
    <w:name w:val="WW8Num15z4"/>
    <w:rsid w:val="0085268D"/>
  </w:style>
  <w:style w:type="character" w:customStyle="1" w:styleId="WW8Num15z5">
    <w:name w:val="WW8Num15z5"/>
    <w:rsid w:val="0085268D"/>
  </w:style>
  <w:style w:type="character" w:customStyle="1" w:styleId="WW8Num15z6">
    <w:name w:val="WW8Num15z6"/>
    <w:rsid w:val="0085268D"/>
  </w:style>
  <w:style w:type="character" w:customStyle="1" w:styleId="WW8Num15z7">
    <w:name w:val="WW8Num15z7"/>
    <w:rsid w:val="0085268D"/>
  </w:style>
  <w:style w:type="character" w:customStyle="1" w:styleId="WW8Num15z8">
    <w:name w:val="WW8Num15z8"/>
    <w:rsid w:val="0085268D"/>
  </w:style>
  <w:style w:type="character" w:customStyle="1" w:styleId="WW8Num16z1">
    <w:name w:val="WW8Num16z1"/>
    <w:rsid w:val="0085268D"/>
  </w:style>
  <w:style w:type="character" w:customStyle="1" w:styleId="WW8Num16z2">
    <w:name w:val="WW8Num16z2"/>
    <w:rsid w:val="0085268D"/>
  </w:style>
  <w:style w:type="character" w:customStyle="1" w:styleId="WW8Num16z3">
    <w:name w:val="WW8Num16z3"/>
    <w:rsid w:val="0085268D"/>
  </w:style>
  <w:style w:type="character" w:customStyle="1" w:styleId="WW8Num16z4">
    <w:name w:val="WW8Num16z4"/>
    <w:rsid w:val="0085268D"/>
  </w:style>
  <w:style w:type="character" w:customStyle="1" w:styleId="WW8Num16z5">
    <w:name w:val="WW8Num16z5"/>
    <w:rsid w:val="0085268D"/>
  </w:style>
  <w:style w:type="character" w:customStyle="1" w:styleId="WW8Num16z6">
    <w:name w:val="WW8Num16z6"/>
    <w:rsid w:val="0085268D"/>
  </w:style>
  <w:style w:type="character" w:customStyle="1" w:styleId="WW8Num16z7">
    <w:name w:val="WW8Num16z7"/>
    <w:rsid w:val="0085268D"/>
  </w:style>
  <w:style w:type="character" w:customStyle="1" w:styleId="WW8Num16z8">
    <w:name w:val="WW8Num16z8"/>
    <w:rsid w:val="0085268D"/>
  </w:style>
  <w:style w:type="character" w:customStyle="1" w:styleId="WW8Num17z1">
    <w:name w:val="WW8Num17z1"/>
    <w:rsid w:val="0085268D"/>
  </w:style>
  <w:style w:type="character" w:customStyle="1" w:styleId="WW8Num17z2">
    <w:name w:val="WW8Num17z2"/>
    <w:rsid w:val="0085268D"/>
  </w:style>
  <w:style w:type="character" w:customStyle="1" w:styleId="WW8Num17z3">
    <w:name w:val="WW8Num17z3"/>
    <w:rsid w:val="0085268D"/>
  </w:style>
  <w:style w:type="character" w:customStyle="1" w:styleId="WW8Num17z4">
    <w:name w:val="WW8Num17z4"/>
    <w:rsid w:val="0085268D"/>
  </w:style>
  <w:style w:type="character" w:customStyle="1" w:styleId="WW8Num17z5">
    <w:name w:val="WW8Num17z5"/>
    <w:rsid w:val="0085268D"/>
  </w:style>
  <w:style w:type="character" w:customStyle="1" w:styleId="WW8Num17z6">
    <w:name w:val="WW8Num17z6"/>
    <w:rsid w:val="0085268D"/>
  </w:style>
  <w:style w:type="character" w:customStyle="1" w:styleId="WW8Num17z7">
    <w:name w:val="WW8Num17z7"/>
    <w:rsid w:val="0085268D"/>
  </w:style>
  <w:style w:type="character" w:customStyle="1" w:styleId="WW8Num17z8">
    <w:name w:val="WW8Num17z8"/>
    <w:rsid w:val="0085268D"/>
  </w:style>
  <w:style w:type="character" w:customStyle="1" w:styleId="WW8Num18z1">
    <w:name w:val="WW8Num18z1"/>
    <w:rsid w:val="0085268D"/>
  </w:style>
  <w:style w:type="character" w:customStyle="1" w:styleId="WW8Num18z2">
    <w:name w:val="WW8Num18z2"/>
    <w:rsid w:val="0085268D"/>
  </w:style>
  <w:style w:type="character" w:customStyle="1" w:styleId="WW8Num18z3">
    <w:name w:val="WW8Num18z3"/>
    <w:rsid w:val="0085268D"/>
  </w:style>
  <w:style w:type="character" w:customStyle="1" w:styleId="WW8Num18z4">
    <w:name w:val="WW8Num18z4"/>
    <w:rsid w:val="0085268D"/>
  </w:style>
  <w:style w:type="character" w:customStyle="1" w:styleId="WW8Num18z5">
    <w:name w:val="WW8Num18z5"/>
    <w:rsid w:val="0085268D"/>
  </w:style>
  <w:style w:type="character" w:customStyle="1" w:styleId="WW8Num18z6">
    <w:name w:val="WW8Num18z6"/>
    <w:rsid w:val="0085268D"/>
  </w:style>
  <w:style w:type="character" w:customStyle="1" w:styleId="WW8Num18z7">
    <w:name w:val="WW8Num18z7"/>
    <w:rsid w:val="0085268D"/>
  </w:style>
  <w:style w:type="character" w:customStyle="1" w:styleId="WW8Num18z8">
    <w:name w:val="WW8Num18z8"/>
    <w:rsid w:val="0085268D"/>
  </w:style>
  <w:style w:type="character" w:customStyle="1" w:styleId="WW8Num19z1">
    <w:name w:val="WW8Num19z1"/>
    <w:rsid w:val="0085268D"/>
  </w:style>
  <w:style w:type="character" w:customStyle="1" w:styleId="WW8Num19z2">
    <w:name w:val="WW8Num19z2"/>
    <w:rsid w:val="0085268D"/>
  </w:style>
  <w:style w:type="character" w:customStyle="1" w:styleId="WW8Num19z3">
    <w:name w:val="WW8Num19z3"/>
    <w:rsid w:val="0085268D"/>
  </w:style>
  <w:style w:type="character" w:customStyle="1" w:styleId="WW8Num19z4">
    <w:name w:val="WW8Num19z4"/>
    <w:rsid w:val="0085268D"/>
  </w:style>
  <w:style w:type="character" w:customStyle="1" w:styleId="WW8Num19z5">
    <w:name w:val="WW8Num19z5"/>
    <w:rsid w:val="0085268D"/>
  </w:style>
  <w:style w:type="character" w:customStyle="1" w:styleId="WW8Num19z6">
    <w:name w:val="WW8Num19z6"/>
    <w:rsid w:val="0085268D"/>
  </w:style>
  <w:style w:type="character" w:customStyle="1" w:styleId="WW8Num19z7">
    <w:name w:val="WW8Num19z7"/>
    <w:rsid w:val="0085268D"/>
  </w:style>
  <w:style w:type="character" w:customStyle="1" w:styleId="WW8Num19z8">
    <w:name w:val="WW8Num19z8"/>
    <w:rsid w:val="0085268D"/>
  </w:style>
  <w:style w:type="character" w:customStyle="1" w:styleId="WW8Num20z1">
    <w:name w:val="WW8Num20z1"/>
    <w:rsid w:val="0085268D"/>
  </w:style>
  <w:style w:type="character" w:customStyle="1" w:styleId="WW8Num20z2">
    <w:name w:val="WW8Num20z2"/>
    <w:rsid w:val="0085268D"/>
  </w:style>
  <w:style w:type="character" w:customStyle="1" w:styleId="WW8Num20z3">
    <w:name w:val="WW8Num20z3"/>
    <w:rsid w:val="0085268D"/>
  </w:style>
  <w:style w:type="character" w:customStyle="1" w:styleId="WW8Num20z4">
    <w:name w:val="WW8Num20z4"/>
    <w:rsid w:val="0085268D"/>
  </w:style>
  <w:style w:type="character" w:customStyle="1" w:styleId="WW8Num20z5">
    <w:name w:val="WW8Num20z5"/>
    <w:rsid w:val="0085268D"/>
  </w:style>
  <w:style w:type="character" w:customStyle="1" w:styleId="WW8Num20z6">
    <w:name w:val="WW8Num20z6"/>
    <w:rsid w:val="0085268D"/>
  </w:style>
  <w:style w:type="character" w:customStyle="1" w:styleId="WW8Num20z7">
    <w:name w:val="WW8Num20z7"/>
    <w:rsid w:val="0085268D"/>
  </w:style>
  <w:style w:type="character" w:customStyle="1" w:styleId="WW8Num20z8">
    <w:name w:val="WW8Num20z8"/>
    <w:rsid w:val="0085268D"/>
  </w:style>
  <w:style w:type="character" w:customStyle="1" w:styleId="WW8Num21z1">
    <w:name w:val="WW8Num21z1"/>
    <w:rsid w:val="0085268D"/>
  </w:style>
  <w:style w:type="character" w:customStyle="1" w:styleId="WW8Num21z2">
    <w:name w:val="WW8Num21z2"/>
    <w:rsid w:val="0085268D"/>
  </w:style>
  <w:style w:type="character" w:customStyle="1" w:styleId="WW8Num21z3">
    <w:name w:val="WW8Num21z3"/>
    <w:rsid w:val="0085268D"/>
  </w:style>
  <w:style w:type="character" w:customStyle="1" w:styleId="WW8Num21z4">
    <w:name w:val="WW8Num21z4"/>
    <w:rsid w:val="0085268D"/>
  </w:style>
  <w:style w:type="character" w:customStyle="1" w:styleId="WW8Num21z5">
    <w:name w:val="WW8Num21z5"/>
    <w:rsid w:val="0085268D"/>
  </w:style>
  <w:style w:type="character" w:customStyle="1" w:styleId="WW8Num21z6">
    <w:name w:val="WW8Num21z6"/>
    <w:rsid w:val="0085268D"/>
  </w:style>
  <w:style w:type="character" w:customStyle="1" w:styleId="WW8Num21z7">
    <w:name w:val="WW8Num21z7"/>
    <w:rsid w:val="0085268D"/>
  </w:style>
  <w:style w:type="character" w:customStyle="1" w:styleId="WW8Num21z8">
    <w:name w:val="WW8Num21z8"/>
    <w:rsid w:val="0085268D"/>
  </w:style>
  <w:style w:type="character" w:customStyle="1" w:styleId="WW8Num22z1">
    <w:name w:val="WW8Num22z1"/>
    <w:rsid w:val="0085268D"/>
  </w:style>
  <w:style w:type="character" w:customStyle="1" w:styleId="WW8Num22z2">
    <w:name w:val="WW8Num22z2"/>
    <w:rsid w:val="0085268D"/>
  </w:style>
  <w:style w:type="character" w:customStyle="1" w:styleId="WW8Num22z3">
    <w:name w:val="WW8Num22z3"/>
    <w:rsid w:val="0085268D"/>
  </w:style>
  <w:style w:type="character" w:customStyle="1" w:styleId="WW8Num22z4">
    <w:name w:val="WW8Num22z4"/>
    <w:rsid w:val="0085268D"/>
  </w:style>
  <w:style w:type="character" w:customStyle="1" w:styleId="WW8Num22z5">
    <w:name w:val="WW8Num22z5"/>
    <w:rsid w:val="0085268D"/>
  </w:style>
  <w:style w:type="character" w:customStyle="1" w:styleId="WW8Num22z6">
    <w:name w:val="WW8Num22z6"/>
    <w:rsid w:val="0085268D"/>
  </w:style>
  <w:style w:type="character" w:customStyle="1" w:styleId="WW8Num22z7">
    <w:name w:val="WW8Num22z7"/>
    <w:rsid w:val="0085268D"/>
  </w:style>
  <w:style w:type="character" w:customStyle="1" w:styleId="WW8Num22z8">
    <w:name w:val="WW8Num22z8"/>
    <w:rsid w:val="0085268D"/>
  </w:style>
  <w:style w:type="character" w:customStyle="1" w:styleId="WW8Num24z1">
    <w:name w:val="WW8Num24z1"/>
    <w:rsid w:val="0085268D"/>
  </w:style>
  <w:style w:type="character" w:customStyle="1" w:styleId="WW8Num24z2">
    <w:name w:val="WW8Num24z2"/>
    <w:rsid w:val="0085268D"/>
  </w:style>
  <w:style w:type="character" w:customStyle="1" w:styleId="WW8Num24z3">
    <w:name w:val="WW8Num24z3"/>
    <w:rsid w:val="0085268D"/>
  </w:style>
  <w:style w:type="character" w:customStyle="1" w:styleId="WW8Num24z4">
    <w:name w:val="WW8Num24z4"/>
    <w:rsid w:val="0085268D"/>
  </w:style>
  <w:style w:type="character" w:customStyle="1" w:styleId="WW8Num24z5">
    <w:name w:val="WW8Num24z5"/>
    <w:rsid w:val="0085268D"/>
  </w:style>
  <w:style w:type="character" w:customStyle="1" w:styleId="WW8Num24z6">
    <w:name w:val="WW8Num24z6"/>
    <w:rsid w:val="0085268D"/>
  </w:style>
  <w:style w:type="character" w:customStyle="1" w:styleId="WW8Num24z7">
    <w:name w:val="WW8Num24z7"/>
    <w:rsid w:val="0085268D"/>
  </w:style>
  <w:style w:type="character" w:customStyle="1" w:styleId="WW8Num24z8">
    <w:name w:val="WW8Num24z8"/>
    <w:rsid w:val="0085268D"/>
  </w:style>
  <w:style w:type="character" w:customStyle="1" w:styleId="WW8Num25z1">
    <w:name w:val="WW8Num25z1"/>
    <w:rsid w:val="0085268D"/>
  </w:style>
  <w:style w:type="character" w:customStyle="1" w:styleId="WW8Num25z2">
    <w:name w:val="WW8Num25z2"/>
    <w:rsid w:val="0085268D"/>
  </w:style>
  <w:style w:type="character" w:customStyle="1" w:styleId="WW8Num25z3">
    <w:name w:val="WW8Num25z3"/>
    <w:rsid w:val="0085268D"/>
  </w:style>
  <w:style w:type="character" w:customStyle="1" w:styleId="WW8Num25z4">
    <w:name w:val="WW8Num25z4"/>
    <w:rsid w:val="0085268D"/>
  </w:style>
  <w:style w:type="character" w:customStyle="1" w:styleId="WW8Num25z5">
    <w:name w:val="WW8Num25z5"/>
    <w:rsid w:val="0085268D"/>
  </w:style>
  <w:style w:type="character" w:customStyle="1" w:styleId="WW8Num25z6">
    <w:name w:val="WW8Num25z6"/>
    <w:rsid w:val="0085268D"/>
  </w:style>
  <w:style w:type="character" w:customStyle="1" w:styleId="WW8Num25z7">
    <w:name w:val="WW8Num25z7"/>
    <w:rsid w:val="0085268D"/>
  </w:style>
  <w:style w:type="character" w:customStyle="1" w:styleId="WW8Num25z8">
    <w:name w:val="WW8Num25z8"/>
    <w:rsid w:val="0085268D"/>
  </w:style>
  <w:style w:type="character" w:customStyle="1" w:styleId="WW8Num26z1">
    <w:name w:val="WW8Num26z1"/>
    <w:rsid w:val="0085268D"/>
  </w:style>
  <w:style w:type="character" w:customStyle="1" w:styleId="WW8Num26z2">
    <w:name w:val="WW8Num26z2"/>
    <w:rsid w:val="0085268D"/>
  </w:style>
  <w:style w:type="character" w:customStyle="1" w:styleId="WW8Num26z3">
    <w:name w:val="WW8Num26z3"/>
    <w:rsid w:val="0085268D"/>
  </w:style>
  <w:style w:type="character" w:customStyle="1" w:styleId="WW8Num26z4">
    <w:name w:val="WW8Num26z4"/>
    <w:rsid w:val="0085268D"/>
  </w:style>
  <w:style w:type="character" w:customStyle="1" w:styleId="WW8Num26z5">
    <w:name w:val="WW8Num26z5"/>
    <w:rsid w:val="0085268D"/>
  </w:style>
  <w:style w:type="character" w:customStyle="1" w:styleId="WW8Num26z6">
    <w:name w:val="WW8Num26z6"/>
    <w:rsid w:val="0085268D"/>
  </w:style>
  <w:style w:type="character" w:customStyle="1" w:styleId="WW8Num26z7">
    <w:name w:val="WW8Num26z7"/>
    <w:rsid w:val="0085268D"/>
  </w:style>
  <w:style w:type="character" w:customStyle="1" w:styleId="WW8Num26z8">
    <w:name w:val="WW8Num26z8"/>
    <w:rsid w:val="0085268D"/>
  </w:style>
  <w:style w:type="character" w:customStyle="1" w:styleId="WW8Num27z1">
    <w:name w:val="WW8Num27z1"/>
    <w:rsid w:val="0085268D"/>
  </w:style>
  <w:style w:type="character" w:customStyle="1" w:styleId="WW8Num27z2">
    <w:name w:val="WW8Num27z2"/>
    <w:rsid w:val="0085268D"/>
  </w:style>
  <w:style w:type="character" w:customStyle="1" w:styleId="WW8Num27z3">
    <w:name w:val="WW8Num27z3"/>
    <w:rsid w:val="0085268D"/>
  </w:style>
  <w:style w:type="character" w:customStyle="1" w:styleId="WW8Num27z4">
    <w:name w:val="WW8Num27z4"/>
    <w:rsid w:val="0085268D"/>
  </w:style>
  <w:style w:type="character" w:customStyle="1" w:styleId="WW8Num27z5">
    <w:name w:val="WW8Num27z5"/>
    <w:rsid w:val="0085268D"/>
  </w:style>
  <w:style w:type="character" w:customStyle="1" w:styleId="WW8Num27z6">
    <w:name w:val="WW8Num27z6"/>
    <w:rsid w:val="0085268D"/>
  </w:style>
  <w:style w:type="character" w:customStyle="1" w:styleId="WW8Num27z7">
    <w:name w:val="WW8Num27z7"/>
    <w:rsid w:val="0085268D"/>
  </w:style>
  <w:style w:type="character" w:customStyle="1" w:styleId="WW8Num27z8">
    <w:name w:val="WW8Num27z8"/>
    <w:rsid w:val="0085268D"/>
  </w:style>
  <w:style w:type="character" w:customStyle="1" w:styleId="WW8Num28z1">
    <w:name w:val="WW8Num28z1"/>
    <w:rsid w:val="0085268D"/>
  </w:style>
  <w:style w:type="character" w:customStyle="1" w:styleId="WW8Num28z2">
    <w:name w:val="WW8Num28z2"/>
    <w:rsid w:val="0085268D"/>
  </w:style>
  <w:style w:type="character" w:customStyle="1" w:styleId="WW8Num28z3">
    <w:name w:val="WW8Num28z3"/>
    <w:rsid w:val="0085268D"/>
  </w:style>
  <w:style w:type="character" w:customStyle="1" w:styleId="WW8Num28z4">
    <w:name w:val="WW8Num28z4"/>
    <w:rsid w:val="0085268D"/>
  </w:style>
  <w:style w:type="character" w:customStyle="1" w:styleId="WW8Num28z5">
    <w:name w:val="WW8Num28z5"/>
    <w:rsid w:val="0085268D"/>
  </w:style>
  <w:style w:type="character" w:customStyle="1" w:styleId="WW8Num28z6">
    <w:name w:val="WW8Num28z6"/>
    <w:rsid w:val="0085268D"/>
  </w:style>
  <w:style w:type="character" w:customStyle="1" w:styleId="WW8Num28z7">
    <w:name w:val="WW8Num28z7"/>
    <w:rsid w:val="0085268D"/>
  </w:style>
  <w:style w:type="character" w:customStyle="1" w:styleId="WW8Num28z8">
    <w:name w:val="WW8Num28z8"/>
    <w:rsid w:val="0085268D"/>
  </w:style>
  <w:style w:type="character" w:customStyle="1" w:styleId="WW8Num29z1">
    <w:name w:val="WW8Num29z1"/>
    <w:rsid w:val="0085268D"/>
  </w:style>
  <w:style w:type="character" w:customStyle="1" w:styleId="WW8Num29z2">
    <w:name w:val="WW8Num29z2"/>
    <w:rsid w:val="0085268D"/>
  </w:style>
  <w:style w:type="character" w:customStyle="1" w:styleId="WW8Num29z3">
    <w:name w:val="WW8Num29z3"/>
    <w:rsid w:val="0085268D"/>
  </w:style>
  <w:style w:type="character" w:customStyle="1" w:styleId="WW8Num29z4">
    <w:name w:val="WW8Num29z4"/>
    <w:rsid w:val="0085268D"/>
  </w:style>
  <w:style w:type="character" w:customStyle="1" w:styleId="WW8Num29z5">
    <w:name w:val="WW8Num29z5"/>
    <w:rsid w:val="0085268D"/>
  </w:style>
  <w:style w:type="character" w:customStyle="1" w:styleId="WW8Num29z6">
    <w:name w:val="WW8Num29z6"/>
    <w:rsid w:val="0085268D"/>
  </w:style>
  <w:style w:type="character" w:customStyle="1" w:styleId="WW8Num29z7">
    <w:name w:val="WW8Num29z7"/>
    <w:rsid w:val="0085268D"/>
  </w:style>
  <w:style w:type="character" w:customStyle="1" w:styleId="WW8Num29z8">
    <w:name w:val="WW8Num29z8"/>
    <w:rsid w:val="0085268D"/>
  </w:style>
  <w:style w:type="character" w:customStyle="1" w:styleId="WW8Num30z1">
    <w:name w:val="WW8Num30z1"/>
    <w:rsid w:val="0085268D"/>
  </w:style>
  <w:style w:type="character" w:customStyle="1" w:styleId="WW8Num30z2">
    <w:name w:val="WW8Num30z2"/>
    <w:rsid w:val="0085268D"/>
  </w:style>
  <w:style w:type="character" w:customStyle="1" w:styleId="WW8Num30z3">
    <w:name w:val="WW8Num30z3"/>
    <w:rsid w:val="0085268D"/>
  </w:style>
  <w:style w:type="character" w:customStyle="1" w:styleId="WW8Num30z4">
    <w:name w:val="WW8Num30z4"/>
    <w:rsid w:val="0085268D"/>
  </w:style>
  <w:style w:type="character" w:customStyle="1" w:styleId="WW8Num30z5">
    <w:name w:val="WW8Num30z5"/>
    <w:rsid w:val="0085268D"/>
  </w:style>
  <w:style w:type="character" w:customStyle="1" w:styleId="WW8Num30z6">
    <w:name w:val="WW8Num30z6"/>
    <w:rsid w:val="0085268D"/>
  </w:style>
  <w:style w:type="character" w:customStyle="1" w:styleId="WW8Num30z7">
    <w:name w:val="WW8Num30z7"/>
    <w:rsid w:val="0085268D"/>
  </w:style>
  <w:style w:type="character" w:customStyle="1" w:styleId="WW8Num30z8">
    <w:name w:val="WW8Num30z8"/>
    <w:rsid w:val="0085268D"/>
  </w:style>
  <w:style w:type="character" w:customStyle="1" w:styleId="WW8Num31z1">
    <w:name w:val="WW8Num31z1"/>
    <w:rsid w:val="0085268D"/>
  </w:style>
  <w:style w:type="character" w:customStyle="1" w:styleId="WW8Num31z2">
    <w:name w:val="WW8Num31z2"/>
    <w:rsid w:val="0085268D"/>
  </w:style>
  <w:style w:type="character" w:customStyle="1" w:styleId="WW8Num31z3">
    <w:name w:val="WW8Num31z3"/>
    <w:rsid w:val="0085268D"/>
  </w:style>
  <w:style w:type="character" w:customStyle="1" w:styleId="WW8Num31z4">
    <w:name w:val="WW8Num31z4"/>
    <w:rsid w:val="0085268D"/>
  </w:style>
  <w:style w:type="character" w:customStyle="1" w:styleId="WW8Num31z5">
    <w:name w:val="WW8Num31z5"/>
    <w:rsid w:val="0085268D"/>
  </w:style>
  <w:style w:type="character" w:customStyle="1" w:styleId="WW8Num31z6">
    <w:name w:val="WW8Num31z6"/>
    <w:rsid w:val="0085268D"/>
  </w:style>
  <w:style w:type="character" w:customStyle="1" w:styleId="WW8Num31z7">
    <w:name w:val="WW8Num31z7"/>
    <w:rsid w:val="0085268D"/>
  </w:style>
  <w:style w:type="character" w:customStyle="1" w:styleId="WW8Num31z8">
    <w:name w:val="WW8Num31z8"/>
    <w:rsid w:val="0085268D"/>
  </w:style>
  <w:style w:type="character" w:customStyle="1" w:styleId="WW8Num32z1">
    <w:name w:val="WW8Num32z1"/>
    <w:rsid w:val="0085268D"/>
  </w:style>
  <w:style w:type="character" w:customStyle="1" w:styleId="WW8Num32z2">
    <w:name w:val="WW8Num32z2"/>
    <w:rsid w:val="0085268D"/>
  </w:style>
  <w:style w:type="character" w:customStyle="1" w:styleId="WW8Num32z3">
    <w:name w:val="WW8Num32z3"/>
    <w:rsid w:val="0085268D"/>
  </w:style>
  <w:style w:type="character" w:customStyle="1" w:styleId="WW8Num32z4">
    <w:name w:val="WW8Num32z4"/>
    <w:rsid w:val="0085268D"/>
  </w:style>
  <w:style w:type="character" w:customStyle="1" w:styleId="WW8Num32z5">
    <w:name w:val="WW8Num32z5"/>
    <w:rsid w:val="0085268D"/>
  </w:style>
  <w:style w:type="character" w:customStyle="1" w:styleId="WW8Num32z6">
    <w:name w:val="WW8Num32z6"/>
    <w:rsid w:val="0085268D"/>
  </w:style>
  <w:style w:type="character" w:customStyle="1" w:styleId="WW8Num32z7">
    <w:name w:val="WW8Num32z7"/>
    <w:rsid w:val="0085268D"/>
  </w:style>
  <w:style w:type="character" w:customStyle="1" w:styleId="WW8Num32z8">
    <w:name w:val="WW8Num32z8"/>
    <w:rsid w:val="0085268D"/>
  </w:style>
  <w:style w:type="character" w:customStyle="1" w:styleId="WW8Num33z1">
    <w:name w:val="WW8Num33z1"/>
    <w:rsid w:val="0085268D"/>
  </w:style>
  <w:style w:type="character" w:customStyle="1" w:styleId="WW8Num33z2">
    <w:name w:val="WW8Num33z2"/>
    <w:rsid w:val="0085268D"/>
  </w:style>
  <w:style w:type="character" w:customStyle="1" w:styleId="WW8Num33z3">
    <w:name w:val="WW8Num33z3"/>
    <w:rsid w:val="0085268D"/>
  </w:style>
  <w:style w:type="character" w:customStyle="1" w:styleId="WW8Num33z4">
    <w:name w:val="WW8Num33z4"/>
    <w:rsid w:val="0085268D"/>
  </w:style>
  <w:style w:type="character" w:customStyle="1" w:styleId="WW8Num33z5">
    <w:name w:val="WW8Num33z5"/>
    <w:rsid w:val="0085268D"/>
  </w:style>
  <w:style w:type="character" w:customStyle="1" w:styleId="WW8Num33z6">
    <w:name w:val="WW8Num33z6"/>
    <w:rsid w:val="0085268D"/>
  </w:style>
  <w:style w:type="character" w:customStyle="1" w:styleId="WW8Num33z7">
    <w:name w:val="WW8Num33z7"/>
    <w:rsid w:val="0085268D"/>
  </w:style>
  <w:style w:type="character" w:customStyle="1" w:styleId="WW8Num33z8">
    <w:name w:val="WW8Num33z8"/>
    <w:rsid w:val="0085268D"/>
  </w:style>
  <w:style w:type="character" w:customStyle="1" w:styleId="WW8Num34z1">
    <w:name w:val="WW8Num34z1"/>
    <w:rsid w:val="0085268D"/>
  </w:style>
  <w:style w:type="character" w:customStyle="1" w:styleId="WW8Num34z2">
    <w:name w:val="WW8Num34z2"/>
    <w:rsid w:val="0085268D"/>
  </w:style>
  <w:style w:type="character" w:customStyle="1" w:styleId="WW8Num34z3">
    <w:name w:val="WW8Num34z3"/>
    <w:rsid w:val="0085268D"/>
  </w:style>
  <w:style w:type="character" w:customStyle="1" w:styleId="WW8Num34z4">
    <w:name w:val="WW8Num34z4"/>
    <w:rsid w:val="0085268D"/>
  </w:style>
  <w:style w:type="character" w:customStyle="1" w:styleId="WW8Num34z5">
    <w:name w:val="WW8Num34z5"/>
    <w:rsid w:val="0085268D"/>
  </w:style>
  <w:style w:type="character" w:customStyle="1" w:styleId="WW8Num34z6">
    <w:name w:val="WW8Num34z6"/>
    <w:rsid w:val="0085268D"/>
  </w:style>
  <w:style w:type="character" w:customStyle="1" w:styleId="WW8Num34z7">
    <w:name w:val="WW8Num34z7"/>
    <w:rsid w:val="0085268D"/>
  </w:style>
  <w:style w:type="character" w:customStyle="1" w:styleId="WW8Num34z8">
    <w:name w:val="WW8Num34z8"/>
    <w:rsid w:val="0085268D"/>
  </w:style>
  <w:style w:type="character" w:customStyle="1" w:styleId="WW8Num35z1">
    <w:name w:val="WW8Num35z1"/>
    <w:rsid w:val="0085268D"/>
  </w:style>
  <w:style w:type="character" w:customStyle="1" w:styleId="WW8Num35z2">
    <w:name w:val="WW8Num35z2"/>
    <w:rsid w:val="0085268D"/>
  </w:style>
  <w:style w:type="character" w:customStyle="1" w:styleId="WW8Num35z3">
    <w:name w:val="WW8Num35z3"/>
    <w:rsid w:val="0085268D"/>
  </w:style>
  <w:style w:type="character" w:customStyle="1" w:styleId="WW8Num35z4">
    <w:name w:val="WW8Num35z4"/>
    <w:rsid w:val="0085268D"/>
  </w:style>
  <w:style w:type="character" w:customStyle="1" w:styleId="WW8Num35z5">
    <w:name w:val="WW8Num35z5"/>
    <w:rsid w:val="0085268D"/>
  </w:style>
  <w:style w:type="character" w:customStyle="1" w:styleId="WW8Num35z6">
    <w:name w:val="WW8Num35z6"/>
    <w:rsid w:val="0085268D"/>
  </w:style>
  <w:style w:type="character" w:customStyle="1" w:styleId="WW8Num35z7">
    <w:name w:val="WW8Num35z7"/>
    <w:rsid w:val="0085268D"/>
  </w:style>
  <w:style w:type="character" w:customStyle="1" w:styleId="WW8Num35z8">
    <w:name w:val="WW8Num35z8"/>
    <w:rsid w:val="0085268D"/>
  </w:style>
  <w:style w:type="character" w:customStyle="1" w:styleId="WW8Num36z1">
    <w:name w:val="WW8Num36z1"/>
    <w:rsid w:val="0085268D"/>
  </w:style>
  <w:style w:type="character" w:customStyle="1" w:styleId="WW8Num36z2">
    <w:name w:val="WW8Num36z2"/>
    <w:rsid w:val="0085268D"/>
  </w:style>
  <w:style w:type="character" w:customStyle="1" w:styleId="WW8Num36z3">
    <w:name w:val="WW8Num36z3"/>
    <w:rsid w:val="0085268D"/>
  </w:style>
  <w:style w:type="character" w:customStyle="1" w:styleId="WW8Num36z4">
    <w:name w:val="WW8Num36z4"/>
    <w:rsid w:val="0085268D"/>
  </w:style>
  <w:style w:type="character" w:customStyle="1" w:styleId="WW8Num36z5">
    <w:name w:val="WW8Num36z5"/>
    <w:rsid w:val="0085268D"/>
  </w:style>
  <w:style w:type="character" w:customStyle="1" w:styleId="WW8Num36z6">
    <w:name w:val="WW8Num36z6"/>
    <w:rsid w:val="0085268D"/>
  </w:style>
  <w:style w:type="character" w:customStyle="1" w:styleId="WW8Num36z7">
    <w:name w:val="WW8Num36z7"/>
    <w:rsid w:val="0085268D"/>
  </w:style>
  <w:style w:type="character" w:customStyle="1" w:styleId="WW8Num36z8">
    <w:name w:val="WW8Num36z8"/>
    <w:rsid w:val="0085268D"/>
  </w:style>
  <w:style w:type="character" w:customStyle="1" w:styleId="WW8Num37z1">
    <w:name w:val="WW8Num37z1"/>
    <w:rsid w:val="0085268D"/>
  </w:style>
  <w:style w:type="character" w:customStyle="1" w:styleId="WW8Num37z2">
    <w:name w:val="WW8Num37z2"/>
    <w:rsid w:val="0085268D"/>
  </w:style>
  <w:style w:type="character" w:customStyle="1" w:styleId="WW8Num37z3">
    <w:name w:val="WW8Num37z3"/>
    <w:rsid w:val="0085268D"/>
  </w:style>
  <w:style w:type="character" w:customStyle="1" w:styleId="WW8Num37z4">
    <w:name w:val="WW8Num37z4"/>
    <w:rsid w:val="0085268D"/>
  </w:style>
  <w:style w:type="character" w:customStyle="1" w:styleId="WW8Num37z5">
    <w:name w:val="WW8Num37z5"/>
    <w:rsid w:val="0085268D"/>
  </w:style>
  <w:style w:type="character" w:customStyle="1" w:styleId="WW8Num37z6">
    <w:name w:val="WW8Num37z6"/>
    <w:rsid w:val="0085268D"/>
  </w:style>
  <w:style w:type="character" w:customStyle="1" w:styleId="WW8Num37z7">
    <w:name w:val="WW8Num37z7"/>
    <w:rsid w:val="0085268D"/>
  </w:style>
  <w:style w:type="character" w:customStyle="1" w:styleId="WW8Num37z8">
    <w:name w:val="WW8Num37z8"/>
    <w:rsid w:val="0085268D"/>
  </w:style>
  <w:style w:type="character" w:customStyle="1" w:styleId="WW8Num38z1">
    <w:name w:val="WW8Num38z1"/>
    <w:rsid w:val="0085268D"/>
  </w:style>
  <w:style w:type="character" w:customStyle="1" w:styleId="WW8Num38z2">
    <w:name w:val="WW8Num38z2"/>
    <w:rsid w:val="0085268D"/>
  </w:style>
  <w:style w:type="character" w:customStyle="1" w:styleId="WW8Num38z3">
    <w:name w:val="WW8Num38z3"/>
    <w:rsid w:val="0085268D"/>
  </w:style>
  <w:style w:type="character" w:customStyle="1" w:styleId="WW8Num38z4">
    <w:name w:val="WW8Num38z4"/>
    <w:rsid w:val="0085268D"/>
  </w:style>
  <w:style w:type="character" w:customStyle="1" w:styleId="WW8Num38z5">
    <w:name w:val="WW8Num38z5"/>
    <w:rsid w:val="0085268D"/>
  </w:style>
  <w:style w:type="character" w:customStyle="1" w:styleId="WW8Num38z6">
    <w:name w:val="WW8Num38z6"/>
    <w:rsid w:val="0085268D"/>
  </w:style>
  <w:style w:type="character" w:customStyle="1" w:styleId="WW8Num38z7">
    <w:name w:val="WW8Num38z7"/>
    <w:rsid w:val="0085268D"/>
  </w:style>
  <w:style w:type="character" w:customStyle="1" w:styleId="WW8Num38z8">
    <w:name w:val="WW8Num38z8"/>
    <w:rsid w:val="0085268D"/>
  </w:style>
  <w:style w:type="character" w:customStyle="1" w:styleId="WW8Num39z1">
    <w:name w:val="WW8Num39z1"/>
    <w:rsid w:val="0085268D"/>
  </w:style>
  <w:style w:type="character" w:customStyle="1" w:styleId="WW8Num39z2">
    <w:name w:val="WW8Num39z2"/>
    <w:rsid w:val="0085268D"/>
  </w:style>
  <w:style w:type="character" w:customStyle="1" w:styleId="WW8Num39z3">
    <w:name w:val="WW8Num39z3"/>
    <w:rsid w:val="0085268D"/>
  </w:style>
  <w:style w:type="character" w:customStyle="1" w:styleId="WW8Num39z4">
    <w:name w:val="WW8Num39z4"/>
    <w:rsid w:val="0085268D"/>
  </w:style>
  <w:style w:type="character" w:customStyle="1" w:styleId="WW8Num39z5">
    <w:name w:val="WW8Num39z5"/>
    <w:rsid w:val="0085268D"/>
  </w:style>
  <w:style w:type="character" w:customStyle="1" w:styleId="WW8Num39z6">
    <w:name w:val="WW8Num39z6"/>
    <w:rsid w:val="0085268D"/>
  </w:style>
  <w:style w:type="character" w:customStyle="1" w:styleId="WW8Num39z7">
    <w:name w:val="WW8Num39z7"/>
    <w:rsid w:val="0085268D"/>
  </w:style>
  <w:style w:type="character" w:customStyle="1" w:styleId="WW8Num39z8">
    <w:name w:val="WW8Num39z8"/>
    <w:rsid w:val="0085268D"/>
  </w:style>
  <w:style w:type="character" w:customStyle="1" w:styleId="WW8Num40z1">
    <w:name w:val="WW8Num40z1"/>
    <w:rsid w:val="0085268D"/>
  </w:style>
  <w:style w:type="character" w:customStyle="1" w:styleId="WW8Num40z2">
    <w:name w:val="WW8Num40z2"/>
    <w:rsid w:val="0085268D"/>
  </w:style>
  <w:style w:type="character" w:customStyle="1" w:styleId="WW8Num40z3">
    <w:name w:val="WW8Num40z3"/>
    <w:rsid w:val="0085268D"/>
  </w:style>
  <w:style w:type="character" w:customStyle="1" w:styleId="WW8Num40z4">
    <w:name w:val="WW8Num40z4"/>
    <w:rsid w:val="0085268D"/>
  </w:style>
  <w:style w:type="character" w:customStyle="1" w:styleId="WW8Num40z5">
    <w:name w:val="WW8Num40z5"/>
    <w:rsid w:val="0085268D"/>
  </w:style>
  <w:style w:type="character" w:customStyle="1" w:styleId="WW8Num40z6">
    <w:name w:val="WW8Num40z6"/>
    <w:rsid w:val="0085268D"/>
  </w:style>
  <w:style w:type="character" w:customStyle="1" w:styleId="WW8Num40z7">
    <w:name w:val="WW8Num40z7"/>
    <w:rsid w:val="0085268D"/>
  </w:style>
  <w:style w:type="character" w:customStyle="1" w:styleId="WW8Num40z8">
    <w:name w:val="WW8Num40z8"/>
    <w:rsid w:val="0085268D"/>
  </w:style>
  <w:style w:type="character" w:customStyle="1" w:styleId="WW8Num41z1">
    <w:name w:val="WW8Num41z1"/>
    <w:rsid w:val="0085268D"/>
  </w:style>
  <w:style w:type="character" w:customStyle="1" w:styleId="WW8Num41z2">
    <w:name w:val="WW8Num41z2"/>
    <w:rsid w:val="0085268D"/>
  </w:style>
  <w:style w:type="character" w:customStyle="1" w:styleId="WW8Num41z3">
    <w:name w:val="WW8Num41z3"/>
    <w:rsid w:val="0085268D"/>
  </w:style>
  <w:style w:type="character" w:customStyle="1" w:styleId="WW8Num41z4">
    <w:name w:val="WW8Num41z4"/>
    <w:rsid w:val="0085268D"/>
  </w:style>
  <w:style w:type="character" w:customStyle="1" w:styleId="WW8Num41z5">
    <w:name w:val="WW8Num41z5"/>
    <w:rsid w:val="0085268D"/>
  </w:style>
  <w:style w:type="character" w:customStyle="1" w:styleId="WW8Num41z6">
    <w:name w:val="WW8Num41z6"/>
    <w:rsid w:val="0085268D"/>
  </w:style>
  <w:style w:type="character" w:customStyle="1" w:styleId="WW8Num41z7">
    <w:name w:val="WW8Num41z7"/>
    <w:rsid w:val="0085268D"/>
  </w:style>
  <w:style w:type="character" w:customStyle="1" w:styleId="WW8Num41z8">
    <w:name w:val="WW8Num41z8"/>
    <w:rsid w:val="0085268D"/>
  </w:style>
  <w:style w:type="character" w:customStyle="1" w:styleId="WW8Num42z1">
    <w:name w:val="WW8Num42z1"/>
    <w:rsid w:val="0085268D"/>
  </w:style>
  <w:style w:type="character" w:customStyle="1" w:styleId="WW8Num42z2">
    <w:name w:val="WW8Num42z2"/>
    <w:rsid w:val="0085268D"/>
  </w:style>
  <w:style w:type="character" w:customStyle="1" w:styleId="WW8Num42z3">
    <w:name w:val="WW8Num42z3"/>
    <w:rsid w:val="0085268D"/>
  </w:style>
  <w:style w:type="character" w:customStyle="1" w:styleId="WW8Num42z4">
    <w:name w:val="WW8Num42z4"/>
    <w:rsid w:val="0085268D"/>
  </w:style>
  <w:style w:type="character" w:customStyle="1" w:styleId="WW8Num42z5">
    <w:name w:val="WW8Num42z5"/>
    <w:rsid w:val="0085268D"/>
  </w:style>
  <w:style w:type="character" w:customStyle="1" w:styleId="WW8Num42z6">
    <w:name w:val="WW8Num42z6"/>
    <w:rsid w:val="0085268D"/>
  </w:style>
  <w:style w:type="character" w:customStyle="1" w:styleId="WW8Num42z7">
    <w:name w:val="WW8Num42z7"/>
    <w:rsid w:val="0085268D"/>
  </w:style>
  <w:style w:type="character" w:customStyle="1" w:styleId="WW8Num42z8">
    <w:name w:val="WW8Num42z8"/>
    <w:rsid w:val="0085268D"/>
  </w:style>
  <w:style w:type="character" w:customStyle="1" w:styleId="WW8Num43z1">
    <w:name w:val="WW8Num43z1"/>
    <w:rsid w:val="0085268D"/>
  </w:style>
  <w:style w:type="character" w:customStyle="1" w:styleId="WW8Num43z2">
    <w:name w:val="WW8Num43z2"/>
    <w:rsid w:val="0085268D"/>
  </w:style>
  <w:style w:type="character" w:customStyle="1" w:styleId="WW8Num43z3">
    <w:name w:val="WW8Num43z3"/>
    <w:rsid w:val="0085268D"/>
  </w:style>
  <w:style w:type="character" w:customStyle="1" w:styleId="WW8Num43z4">
    <w:name w:val="WW8Num43z4"/>
    <w:rsid w:val="0085268D"/>
  </w:style>
  <w:style w:type="character" w:customStyle="1" w:styleId="WW8Num43z5">
    <w:name w:val="WW8Num43z5"/>
    <w:rsid w:val="0085268D"/>
  </w:style>
  <w:style w:type="character" w:customStyle="1" w:styleId="WW8Num43z6">
    <w:name w:val="WW8Num43z6"/>
    <w:rsid w:val="0085268D"/>
  </w:style>
  <w:style w:type="character" w:customStyle="1" w:styleId="WW8Num43z7">
    <w:name w:val="WW8Num43z7"/>
    <w:rsid w:val="0085268D"/>
  </w:style>
  <w:style w:type="character" w:customStyle="1" w:styleId="WW8Num43z8">
    <w:name w:val="WW8Num43z8"/>
    <w:rsid w:val="0085268D"/>
  </w:style>
  <w:style w:type="character" w:customStyle="1" w:styleId="WW8Num44z1">
    <w:name w:val="WW8Num44z1"/>
    <w:rsid w:val="0085268D"/>
    <w:rPr>
      <w:rFonts w:ascii="Courier New" w:hAnsi="Courier New" w:cs="Courier New" w:hint="default"/>
    </w:rPr>
  </w:style>
  <w:style w:type="character" w:customStyle="1" w:styleId="WW8Num44z2">
    <w:name w:val="WW8Num44z2"/>
    <w:rsid w:val="0085268D"/>
    <w:rPr>
      <w:rFonts w:ascii="Wingdings" w:hAnsi="Wingdings" w:cs="Wingdings" w:hint="default"/>
    </w:rPr>
  </w:style>
  <w:style w:type="character" w:customStyle="1" w:styleId="WW8Num44z3">
    <w:name w:val="WW8Num44z3"/>
    <w:rsid w:val="0085268D"/>
    <w:rPr>
      <w:rFonts w:ascii="Symbol" w:hAnsi="Symbol" w:cs="Symbol" w:hint="default"/>
    </w:rPr>
  </w:style>
  <w:style w:type="character" w:customStyle="1" w:styleId="WW8Num45z1">
    <w:name w:val="WW8Num45z1"/>
    <w:rsid w:val="0085268D"/>
  </w:style>
  <w:style w:type="character" w:customStyle="1" w:styleId="WW8Num45z2">
    <w:name w:val="WW8Num45z2"/>
    <w:rsid w:val="0085268D"/>
  </w:style>
  <w:style w:type="character" w:customStyle="1" w:styleId="WW8Num45z3">
    <w:name w:val="WW8Num45z3"/>
    <w:rsid w:val="0085268D"/>
  </w:style>
  <w:style w:type="character" w:customStyle="1" w:styleId="WW8Num45z4">
    <w:name w:val="WW8Num45z4"/>
    <w:rsid w:val="0085268D"/>
  </w:style>
  <w:style w:type="character" w:customStyle="1" w:styleId="WW8Num45z5">
    <w:name w:val="WW8Num45z5"/>
    <w:rsid w:val="0085268D"/>
  </w:style>
  <w:style w:type="character" w:customStyle="1" w:styleId="WW8Num45z6">
    <w:name w:val="WW8Num45z6"/>
    <w:rsid w:val="0085268D"/>
  </w:style>
  <w:style w:type="character" w:customStyle="1" w:styleId="WW8Num45z7">
    <w:name w:val="WW8Num45z7"/>
    <w:rsid w:val="0085268D"/>
  </w:style>
  <w:style w:type="character" w:customStyle="1" w:styleId="WW8Num45z8">
    <w:name w:val="WW8Num45z8"/>
    <w:rsid w:val="0085268D"/>
  </w:style>
  <w:style w:type="character" w:customStyle="1" w:styleId="WW8Num46z1">
    <w:name w:val="WW8Num46z1"/>
    <w:rsid w:val="0085268D"/>
  </w:style>
  <w:style w:type="character" w:customStyle="1" w:styleId="WW8Num46z2">
    <w:name w:val="WW8Num46z2"/>
    <w:rsid w:val="0085268D"/>
  </w:style>
  <w:style w:type="character" w:customStyle="1" w:styleId="WW8Num46z3">
    <w:name w:val="WW8Num46z3"/>
    <w:rsid w:val="0085268D"/>
  </w:style>
  <w:style w:type="character" w:customStyle="1" w:styleId="WW8Num46z4">
    <w:name w:val="WW8Num46z4"/>
    <w:rsid w:val="0085268D"/>
  </w:style>
  <w:style w:type="character" w:customStyle="1" w:styleId="WW8Num46z5">
    <w:name w:val="WW8Num46z5"/>
    <w:rsid w:val="0085268D"/>
  </w:style>
  <w:style w:type="character" w:customStyle="1" w:styleId="WW8Num46z6">
    <w:name w:val="WW8Num46z6"/>
    <w:rsid w:val="0085268D"/>
  </w:style>
  <w:style w:type="character" w:customStyle="1" w:styleId="WW8Num46z7">
    <w:name w:val="WW8Num46z7"/>
    <w:rsid w:val="0085268D"/>
  </w:style>
  <w:style w:type="character" w:customStyle="1" w:styleId="WW8Num46z8">
    <w:name w:val="WW8Num46z8"/>
    <w:rsid w:val="0085268D"/>
  </w:style>
  <w:style w:type="character" w:customStyle="1" w:styleId="WW8Num47z1">
    <w:name w:val="WW8Num47z1"/>
    <w:rsid w:val="0085268D"/>
  </w:style>
  <w:style w:type="character" w:customStyle="1" w:styleId="WW8Num47z2">
    <w:name w:val="WW8Num47z2"/>
    <w:rsid w:val="0085268D"/>
  </w:style>
  <w:style w:type="character" w:customStyle="1" w:styleId="WW8Num47z3">
    <w:name w:val="WW8Num47z3"/>
    <w:rsid w:val="0085268D"/>
  </w:style>
  <w:style w:type="character" w:customStyle="1" w:styleId="WW8Num47z4">
    <w:name w:val="WW8Num47z4"/>
    <w:rsid w:val="0085268D"/>
  </w:style>
  <w:style w:type="character" w:customStyle="1" w:styleId="WW8Num47z5">
    <w:name w:val="WW8Num47z5"/>
    <w:rsid w:val="0085268D"/>
  </w:style>
  <w:style w:type="character" w:customStyle="1" w:styleId="WW8Num47z6">
    <w:name w:val="WW8Num47z6"/>
    <w:rsid w:val="0085268D"/>
  </w:style>
  <w:style w:type="character" w:customStyle="1" w:styleId="WW8Num47z7">
    <w:name w:val="WW8Num47z7"/>
    <w:rsid w:val="0085268D"/>
  </w:style>
  <w:style w:type="character" w:customStyle="1" w:styleId="WW8Num47z8">
    <w:name w:val="WW8Num47z8"/>
    <w:rsid w:val="0085268D"/>
  </w:style>
  <w:style w:type="character" w:customStyle="1" w:styleId="WW8Num48z1">
    <w:name w:val="WW8Num48z1"/>
    <w:rsid w:val="0085268D"/>
  </w:style>
  <w:style w:type="character" w:customStyle="1" w:styleId="WW8Num48z2">
    <w:name w:val="WW8Num48z2"/>
    <w:rsid w:val="0085268D"/>
  </w:style>
  <w:style w:type="character" w:customStyle="1" w:styleId="WW8Num48z3">
    <w:name w:val="WW8Num48z3"/>
    <w:rsid w:val="0085268D"/>
  </w:style>
  <w:style w:type="character" w:customStyle="1" w:styleId="WW8Num48z4">
    <w:name w:val="WW8Num48z4"/>
    <w:rsid w:val="0085268D"/>
  </w:style>
  <w:style w:type="character" w:customStyle="1" w:styleId="WW8Num48z5">
    <w:name w:val="WW8Num48z5"/>
    <w:rsid w:val="0085268D"/>
  </w:style>
  <w:style w:type="character" w:customStyle="1" w:styleId="WW8Num48z6">
    <w:name w:val="WW8Num48z6"/>
    <w:rsid w:val="0085268D"/>
  </w:style>
  <w:style w:type="character" w:customStyle="1" w:styleId="WW8Num48z7">
    <w:name w:val="WW8Num48z7"/>
    <w:rsid w:val="0085268D"/>
  </w:style>
  <w:style w:type="character" w:customStyle="1" w:styleId="WW8Num48z8">
    <w:name w:val="WW8Num48z8"/>
    <w:rsid w:val="0085268D"/>
  </w:style>
  <w:style w:type="character" w:customStyle="1" w:styleId="WW8Num49z1">
    <w:name w:val="WW8Num49z1"/>
    <w:rsid w:val="0085268D"/>
  </w:style>
  <w:style w:type="character" w:customStyle="1" w:styleId="WW8Num49z2">
    <w:name w:val="WW8Num49z2"/>
    <w:rsid w:val="0085268D"/>
  </w:style>
  <w:style w:type="character" w:customStyle="1" w:styleId="WW8Num49z3">
    <w:name w:val="WW8Num49z3"/>
    <w:rsid w:val="0085268D"/>
  </w:style>
  <w:style w:type="character" w:customStyle="1" w:styleId="WW8Num49z4">
    <w:name w:val="WW8Num49z4"/>
    <w:rsid w:val="0085268D"/>
  </w:style>
  <w:style w:type="character" w:customStyle="1" w:styleId="WW8Num49z5">
    <w:name w:val="WW8Num49z5"/>
    <w:rsid w:val="0085268D"/>
  </w:style>
  <w:style w:type="character" w:customStyle="1" w:styleId="WW8Num49z6">
    <w:name w:val="WW8Num49z6"/>
    <w:rsid w:val="0085268D"/>
  </w:style>
  <w:style w:type="character" w:customStyle="1" w:styleId="WW8Num49z7">
    <w:name w:val="WW8Num49z7"/>
    <w:rsid w:val="0085268D"/>
  </w:style>
  <w:style w:type="character" w:customStyle="1" w:styleId="WW8Num49z8">
    <w:name w:val="WW8Num49z8"/>
    <w:rsid w:val="0085268D"/>
  </w:style>
  <w:style w:type="character" w:customStyle="1" w:styleId="WW8Num50z1">
    <w:name w:val="WW8Num50z1"/>
    <w:rsid w:val="0085268D"/>
  </w:style>
  <w:style w:type="character" w:customStyle="1" w:styleId="WW8Num50z2">
    <w:name w:val="WW8Num50z2"/>
    <w:rsid w:val="0085268D"/>
  </w:style>
  <w:style w:type="character" w:customStyle="1" w:styleId="WW8Num50z3">
    <w:name w:val="WW8Num50z3"/>
    <w:rsid w:val="0085268D"/>
  </w:style>
  <w:style w:type="character" w:customStyle="1" w:styleId="WW8Num50z4">
    <w:name w:val="WW8Num50z4"/>
    <w:rsid w:val="0085268D"/>
  </w:style>
  <w:style w:type="character" w:customStyle="1" w:styleId="WW8Num50z5">
    <w:name w:val="WW8Num50z5"/>
    <w:rsid w:val="0085268D"/>
  </w:style>
  <w:style w:type="character" w:customStyle="1" w:styleId="WW8Num50z6">
    <w:name w:val="WW8Num50z6"/>
    <w:rsid w:val="0085268D"/>
  </w:style>
  <w:style w:type="character" w:customStyle="1" w:styleId="WW8Num50z7">
    <w:name w:val="WW8Num50z7"/>
    <w:rsid w:val="0085268D"/>
  </w:style>
  <w:style w:type="character" w:customStyle="1" w:styleId="WW8Num50z8">
    <w:name w:val="WW8Num50z8"/>
    <w:rsid w:val="0085268D"/>
  </w:style>
  <w:style w:type="character" w:customStyle="1" w:styleId="WW8Num53z1">
    <w:name w:val="WW8Num53z1"/>
    <w:rsid w:val="0085268D"/>
  </w:style>
  <w:style w:type="character" w:customStyle="1" w:styleId="WW8Num53z2">
    <w:name w:val="WW8Num53z2"/>
    <w:rsid w:val="0085268D"/>
  </w:style>
  <w:style w:type="character" w:customStyle="1" w:styleId="WW8Num53z3">
    <w:name w:val="WW8Num53z3"/>
    <w:rsid w:val="0085268D"/>
  </w:style>
  <w:style w:type="character" w:customStyle="1" w:styleId="WW8Num53z4">
    <w:name w:val="WW8Num53z4"/>
    <w:rsid w:val="0085268D"/>
  </w:style>
  <w:style w:type="character" w:customStyle="1" w:styleId="WW8Num53z5">
    <w:name w:val="WW8Num53z5"/>
    <w:rsid w:val="0085268D"/>
  </w:style>
  <w:style w:type="character" w:customStyle="1" w:styleId="WW8Num53z6">
    <w:name w:val="WW8Num53z6"/>
    <w:rsid w:val="0085268D"/>
  </w:style>
  <w:style w:type="character" w:customStyle="1" w:styleId="WW8Num53z7">
    <w:name w:val="WW8Num53z7"/>
    <w:rsid w:val="0085268D"/>
  </w:style>
  <w:style w:type="character" w:customStyle="1" w:styleId="WW8Num53z8">
    <w:name w:val="WW8Num53z8"/>
    <w:rsid w:val="0085268D"/>
  </w:style>
  <w:style w:type="character" w:customStyle="1" w:styleId="WW8Num54z1">
    <w:name w:val="WW8Num54z1"/>
    <w:rsid w:val="0085268D"/>
  </w:style>
  <w:style w:type="character" w:customStyle="1" w:styleId="WW8Num54z2">
    <w:name w:val="WW8Num54z2"/>
    <w:rsid w:val="0085268D"/>
  </w:style>
  <w:style w:type="character" w:customStyle="1" w:styleId="WW8Num54z3">
    <w:name w:val="WW8Num54z3"/>
    <w:rsid w:val="0085268D"/>
  </w:style>
  <w:style w:type="character" w:customStyle="1" w:styleId="WW8Num54z4">
    <w:name w:val="WW8Num54z4"/>
    <w:rsid w:val="0085268D"/>
  </w:style>
  <w:style w:type="character" w:customStyle="1" w:styleId="WW8Num54z5">
    <w:name w:val="WW8Num54z5"/>
    <w:rsid w:val="0085268D"/>
  </w:style>
  <w:style w:type="character" w:customStyle="1" w:styleId="WW8Num54z6">
    <w:name w:val="WW8Num54z6"/>
    <w:rsid w:val="0085268D"/>
  </w:style>
  <w:style w:type="character" w:customStyle="1" w:styleId="WW8Num54z7">
    <w:name w:val="WW8Num54z7"/>
    <w:rsid w:val="0085268D"/>
  </w:style>
  <w:style w:type="character" w:customStyle="1" w:styleId="WW8Num54z8">
    <w:name w:val="WW8Num54z8"/>
    <w:rsid w:val="0085268D"/>
  </w:style>
  <w:style w:type="character" w:customStyle="1" w:styleId="WW8Num55z1">
    <w:name w:val="WW8Num55z1"/>
    <w:rsid w:val="0085268D"/>
  </w:style>
  <w:style w:type="character" w:customStyle="1" w:styleId="WW8Num55z2">
    <w:name w:val="WW8Num55z2"/>
    <w:rsid w:val="0085268D"/>
  </w:style>
  <w:style w:type="character" w:customStyle="1" w:styleId="WW8Num55z3">
    <w:name w:val="WW8Num55z3"/>
    <w:rsid w:val="0085268D"/>
  </w:style>
  <w:style w:type="character" w:customStyle="1" w:styleId="WW8Num55z4">
    <w:name w:val="WW8Num55z4"/>
    <w:rsid w:val="0085268D"/>
  </w:style>
  <w:style w:type="character" w:customStyle="1" w:styleId="WW8Num55z5">
    <w:name w:val="WW8Num55z5"/>
    <w:rsid w:val="0085268D"/>
  </w:style>
  <w:style w:type="character" w:customStyle="1" w:styleId="WW8Num55z6">
    <w:name w:val="WW8Num55z6"/>
    <w:rsid w:val="0085268D"/>
  </w:style>
  <w:style w:type="character" w:customStyle="1" w:styleId="WW8Num55z7">
    <w:name w:val="WW8Num55z7"/>
    <w:rsid w:val="0085268D"/>
  </w:style>
  <w:style w:type="character" w:customStyle="1" w:styleId="WW8Num55z8">
    <w:name w:val="WW8Num55z8"/>
    <w:rsid w:val="0085268D"/>
  </w:style>
  <w:style w:type="character" w:customStyle="1" w:styleId="WW8Num56z1">
    <w:name w:val="WW8Num56z1"/>
    <w:rsid w:val="0085268D"/>
  </w:style>
  <w:style w:type="character" w:customStyle="1" w:styleId="WW8Num56z2">
    <w:name w:val="WW8Num56z2"/>
    <w:rsid w:val="0085268D"/>
  </w:style>
  <w:style w:type="character" w:customStyle="1" w:styleId="WW8Num56z3">
    <w:name w:val="WW8Num56z3"/>
    <w:rsid w:val="0085268D"/>
  </w:style>
  <w:style w:type="character" w:customStyle="1" w:styleId="WW8Num56z4">
    <w:name w:val="WW8Num56z4"/>
    <w:rsid w:val="0085268D"/>
  </w:style>
  <w:style w:type="character" w:customStyle="1" w:styleId="WW8Num56z5">
    <w:name w:val="WW8Num56z5"/>
    <w:rsid w:val="0085268D"/>
  </w:style>
  <w:style w:type="character" w:customStyle="1" w:styleId="WW8Num56z6">
    <w:name w:val="WW8Num56z6"/>
    <w:rsid w:val="0085268D"/>
  </w:style>
  <w:style w:type="character" w:customStyle="1" w:styleId="WW8Num56z7">
    <w:name w:val="WW8Num56z7"/>
    <w:rsid w:val="0085268D"/>
  </w:style>
  <w:style w:type="character" w:customStyle="1" w:styleId="WW8Num56z8">
    <w:name w:val="WW8Num56z8"/>
    <w:rsid w:val="0085268D"/>
  </w:style>
  <w:style w:type="character" w:customStyle="1" w:styleId="WW8Num57z1">
    <w:name w:val="WW8Num57z1"/>
    <w:rsid w:val="0085268D"/>
  </w:style>
  <w:style w:type="character" w:customStyle="1" w:styleId="WW8Num57z2">
    <w:name w:val="WW8Num57z2"/>
    <w:rsid w:val="0085268D"/>
  </w:style>
  <w:style w:type="character" w:customStyle="1" w:styleId="WW8Num57z3">
    <w:name w:val="WW8Num57z3"/>
    <w:rsid w:val="0085268D"/>
  </w:style>
  <w:style w:type="character" w:customStyle="1" w:styleId="WW8Num57z4">
    <w:name w:val="WW8Num57z4"/>
    <w:rsid w:val="0085268D"/>
  </w:style>
  <w:style w:type="character" w:customStyle="1" w:styleId="WW8Num57z5">
    <w:name w:val="WW8Num57z5"/>
    <w:rsid w:val="0085268D"/>
  </w:style>
  <w:style w:type="character" w:customStyle="1" w:styleId="WW8Num57z6">
    <w:name w:val="WW8Num57z6"/>
    <w:rsid w:val="0085268D"/>
  </w:style>
  <w:style w:type="character" w:customStyle="1" w:styleId="WW8Num57z7">
    <w:name w:val="WW8Num57z7"/>
    <w:rsid w:val="0085268D"/>
  </w:style>
  <w:style w:type="character" w:customStyle="1" w:styleId="WW8Num57z8">
    <w:name w:val="WW8Num57z8"/>
    <w:rsid w:val="0085268D"/>
  </w:style>
  <w:style w:type="character" w:customStyle="1" w:styleId="WW8Num58z1">
    <w:name w:val="WW8Num58z1"/>
    <w:rsid w:val="0085268D"/>
  </w:style>
  <w:style w:type="character" w:customStyle="1" w:styleId="WW8Num58z2">
    <w:name w:val="WW8Num58z2"/>
    <w:rsid w:val="0085268D"/>
  </w:style>
  <w:style w:type="character" w:customStyle="1" w:styleId="WW8Num58z3">
    <w:name w:val="WW8Num58z3"/>
    <w:rsid w:val="0085268D"/>
  </w:style>
  <w:style w:type="character" w:customStyle="1" w:styleId="WW8Num58z4">
    <w:name w:val="WW8Num58z4"/>
    <w:rsid w:val="0085268D"/>
  </w:style>
  <w:style w:type="character" w:customStyle="1" w:styleId="WW8Num58z5">
    <w:name w:val="WW8Num58z5"/>
    <w:rsid w:val="0085268D"/>
  </w:style>
  <w:style w:type="character" w:customStyle="1" w:styleId="WW8Num58z6">
    <w:name w:val="WW8Num58z6"/>
    <w:rsid w:val="0085268D"/>
  </w:style>
  <w:style w:type="character" w:customStyle="1" w:styleId="WW8Num58z7">
    <w:name w:val="WW8Num58z7"/>
    <w:rsid w:val="0085268D"/>
  </w:style>
  <w:style w:type="character" w:customStyle="1" w:styleId="WW8Num58z8">
    <w:name w:val="WW8Num58z8"/>
    <w:rsid w:val="0085268D"/>
  </w:style>
  <w:style w:type="character" w:customStyle="1" w:styleId="WW8Num59z1">
    <w:name w:val="WW8Num59z1"/>
    <w:rsid w:val="0085268D"/>
  </w:style>
  <w:style w:type="character" w:customStyle="1" w:styleId="WW8Num59z2">
    <w:name w:val="WW8Num59z2"/>
    <w:rsid w:val="0085268D"/>
  </w:style>
  <w:style w:type="character" w:customStyle="1" w:styleId="WW8Num59z3">
    <w:name w:val="WW8Num59z3"/>
    <w:rsid w:val="0085268D"/>
  </w:style>
  <w:style w:type="character" w:customStyle="1" w:styleId="WW8Num59z4">
    <w:name w:val="WW8Num59z4"/>
    <w:rsid w:val="0085268D"/>
  </w:style>
  <w:style w:type="character" w:customStyle="1" w:styleId="WW8Num59z5">
    <w:name w:val="WW8Num59z5"/>
    <w:rsid w:val="0085268D"/>
  </w:style>
  <w:style w:type="character" w:customStyle="1" w:styleId="WW8Num59z6">
    <w:name w:val="WW8Num59z6"/>
    <w:rsid w:val="0085268D"/>
  </w:style>
  <w:style w:type="character" w:customStyle="1" w:styleId="WW8Num59z7">
    <w:name w:val="WW8Num59z7"/>
    <w:rsid w:val="0085268D"/>
  </w:style>
  <w:style w:type="character" w:customStyle="1" w:styleId="WW8Num59z8">
    <w:name w:val="WW8Num59z8"/>
    <w:rsid w:val="0085268D"/>
  </w:style>
  <w:style w:type="character" w:customStyle="1" w:styleId="WW8Num60z1">
    <w:name w:val="WW8Num60z1"/>
    <w:rsid w:val="0085268D"/>
  </w:style>
  <w:style w:type="character" w:customStyle="1" w:styleId="WW8Num60z2">
    <w:name w:val="WW8Num60z2"/>
    <w:rsid w:val="0085268D"/>
  </w:style>
  <w:style w:type="character" w:customStyle="1" w:styleId="WW8Num60z3">
    <w:name w:val="WW8Num60z3"/>
    <w:rsid w:val="0085268D"/>
  </w:style>
  <w:style w:type="character" w:customStyle="1" w:styleId="WW8Num60z4">
    <w:name w:val="WW8Num60z4"/>
    <w:rsid w:val="0085268D"/>
  </w:style>
  <w:style w:type="character" w:customStyle="1" w:styleId="WW8Num60z5">
    <w:name w:val="WW8Num60z5"/>
    <w:rsid w:val="0085268D"/>
  </w:style>
  <w:style w:type="character" w:customStyle="1" w:styleId="WW8Num60z6">
    <w:name w:val="WW8Num60z6"/>
    <w:rsid w:val="0085268D"/>
  </w:style>
  <w:style w:type="character" w:customStyle="1" w:styleId="WW8Num60z7">
    <w:name w:val="WW8Num60z7"/>
    <w:rsid w:val="0085268D"/>
  </w:style>
  <w:style w:type="character" w:customStyle="1" w:styleId="WW8Num60z8">
    <w:name w:val="WW8Num60z8"/>
    <w:rsid w:val="0085268D"/>
  </w:style>
  <w:style w:type="character" w:customStyle="1" w:styleId="WW8Num61z1">
    <w:name w:val="WW8Num61z1"/>
    <w:rsid w:val="0085268D"/>
  </w:style>
  <w:style w:type="character" w:customStyle="1" w:styleId="WW8Num61z2">
    <w:name w:val="WW8Num61z2"/>
    <w:rsid w:val="0085268D"/>
  </w:style>
  <w:style w:type="character" w:customStyle="1" w:styleId="WW8Num61z3">
    <w:name w:val="WW8Num61z3"/>
    <w:rsid w:val="0085268D"/>
  </w:style>
  <w:style w:type="character" w:customStyle="1" w:styleId="WW8Num61z4">
    <w:name w:val="WW8Num61z4"/>
    <w:rsid w:val="0085268D"/>
  </w:style>
  <w:style w:type="character" w:customStyle="1" w:styleId="WW8Num61z5">
    <w:name w:val="WW8Num61z5"/>
    <w:rsid w:val="0085268D"/>
  </w:style>
  <w:style w:type="character" w:customStyle="1" w:styleId="WW8Num61z6">
    <w:name w:val="WW8Num61z6"/>
    <w:rsid w:val="0085268D"/>
  </w:style>
  <w:style w:type="character" w:customStyle="1" w:styleId="WW8Num61z7">
    <w:name w:val="WW8Num61z7"/>
    <w:rsid w:val="0085268D"/>
  </w:style>
  <w:style w:type="character" w:customStyle="1" w:styleId="WW8Num61z8">
    <w:name w:val="WW8Num61z8"/>
    <w:rsid w:val="0085268D"/>
  </w:style>
  <w:style w:type="character" w:customStyle="1" w:styleId="WW8Num62z1">
    <w:name w:val="WW8Num62z1"/>
    <w:rsid w:val="0085268D"/>
  </w:style>
  <w:style w:type="character" w:customStyle="1" w:styleId="WW8Num62z2">
    <w:name w:val="WW8Num62z2"/>
    <w:rsid w:val="0085268D"/>
  </w:style>
  <w:style w:type="character" w:customStyle="1" w:styleId="WW8Num62z3">
    <w:name w:val="WW8Num62z3"/>
    <w:rsid w:val="0085268D"/>
  </w:style>
  <w:style w:type="character" w:customStyle="1" w:styleId="WW8Num62z4">
    <w:name w:val="WW8Num62z4"/>
    <w:rsid w:val="0085268D"/>
  </w:style>
  <w:style w:type="character" w:customStyle="1" w:styleId="WW8Num62z5">
    <w:name w:val="WW8Num62z5"/>
    <w:rsid w:val="0085268D"/>
  </w:style>
  <w:style w:type="character" w:customStyle="1" w:styleId="WW8Num62z6">
    <w:name w:val="WW8Num62z6"/>
    <w:rsid w:val="0085268D"/>
  </w:style>
  <w:style w:type="character" w:customStyle="1" w:styleId="WW8Num62z7">
    <w:name w:val="WW8Num62z7"/>
    <w:rsid w:val="0085268D"/>
  </w:style>
  <w:style w:type="character" w:customStyle="1" w:styleId="WW8Num62z8">
    <w:name w:val="WW8Num62z8"/>
    <w:rsid w:val="0085268D"/>
  </w:style>
  <w:style w:type="character" w:customStyle="1" w:styleId="WW8Num63z1">
    <w:name w:val="WW8Num63z1"/>
    <w:rsid w:val="0085268D"/>
  </w:style>
  <w:style w:type="character" w:customStyle="1" w:styleId="WW8Num63z2">
    <w:name w:val="WW8Num63z2"/>
    <w:rsid w:val="0085268D"/>
  </w:style>
  <w:style w:type="character" w:customStyle="1" w:styleId="WW8Num63z3">
    <w:name w:val="WW8Num63z3"/>
    <w:rsid w:val="0085268D"/>
  </w:style>
  <w:style w:type="character" w:customStyle="1" w:styleId="WW8Num63z4">
    <w:name w:val="WW8Num63z4"/>
    <w:rsid w:val="0085268D"/>
  </w:style>
  <w:style w:type="character" w:customStyle="1" w:styleId="WW8Num63z5">
    <w:name w:val="WW8Num63z5"/>
    <w:rsid w:val="0085268D"/>
  </w:style>
  <w:style w:type="character" w:customStyle="1" w:styleId="WW8Num63z6">
    <w:name w:val="WW8Num63z6"/>
    <w:rsid w:val="0085268D"/>
  </w:style>
  <w:style w:type="character" w:customStyle="1" w:styleId="WW8Num63z7">
    <w:name w:val="WW8Num63z7"/>
    <w:rsid w:val="0085268D"/>
  </w:style>
  <w:style w:type="character" w:customStyle="1" w:styleId="WW8Num63z8">
    <w:name w:val="WW8Num63z8"/>
    <w:rsid w:val="0085268D"/>
  </w:style>
  <w:style w:type="character" w:customStyle="1" w:styleId="WW8Num64z1">
    <w:name w:val="WW8Num64z1"/>
    <w:rsid w:val="0085268D"/>
  </w:style>
  <w:style w:type="character" w:customStyle="1" w:styleId="WW8Num64z2">
    <w:name w:val="WW8Num64z2"/>
    <w:rsid w:val="0085268D"/>
  </w:style>
  <w:style w:type="character" w:customStyle="1" w:styleId="WW8Num64z3">
    <w:name w:val="WW8Num64z3"/>
    <w:rsid w:val="0085268D"/>
  </w:style>
  <w:style w:type="character" w:customStyle="1" w:styleId="WW8Num64z4">
    <w:name w:val="WW8Num64z4"/>
    <w:rsid w:val="0085268D"/>
  </w:style>
  <w:style w:type="character" w:customStyle="1" w:styleId="WW8Num64z5">
    <w:name w:val="WW8Num64z5"/>
    <w:rsid w:val="0085268D"/>
  </w:style>
  <w:style w:type="character" w:customStyle="1" w:styleId="WW8Num64z6">
    <w:name w:val="WW8Num64z6"/>
    <w:rsid w:val="0085268D"/>
  </w:style>
  <w:style w:type="character" w:customStyle="1" w:styleId="WW8Num64z7">
    <w:name w:val="WW8Num64z7"/>
    <w:rsid w:val="0085268D"/>
  </w:style>
  <w:style w:type="character" w:customStyle="1" w:styleId="WW8Num64z8">
    <w:name w:val="WW8Num64z8"/>
    <w:rsid w:val="0085268D"/>
  </w:style>
  <w:style w:type="character" w:customStyle="1" w:styleId="WW8Num65z1">
    <w:name w:val="WW8Num65z1"/>
    <w:rsid w:val="0085268D"/>
  </w:style>
  <w:style w:type="character" w:customStyle="1" w:styleId="WW8Num65z2">
    <w:name w:val="WW8Num65z2"/>
    <w:rsid w:val="0085268D"/>
  </w:style>
  <w:style w:type="character" w:customStyle="1" w:styleId="WW8Num65z3">
    <w:name w:val="WW8Num65z3"/>
    <w:rsid w:val="0085268D"/>
  </w:style>
  <w:style w:type="character" w:customStyle="1" w:styleId="WW8Num65z4">
    <w:name w:val="WW8Num65z4"/>
    <w:rsid w:val="0085268D"/>
  </w:style>
  <w:style w:type="character" w:customStyle="1" w:styleId="WW8Num65z5">
    <w:name w:val="WW8Num65z5"/>
    <w:rsid w:val="0085268D"/>
  </w:style>
  <w:style w:type="character" w:customStyle="1" w:styleId="WW8Num65z6">
    <w:name w:val="WW8Num65z6"/>
    <w:rsid w:val="0085268D"/>
  </w:style>
  <w:style w:type="character" w:customStyle="1" w:styleId="WW8Num65z7">
    <w:name w:val="WW8Num65z7"/>
    <w:rsid w:val="0085268D"/>
  </w:style>
  <w:style w:type="character" w:customStyle="1" w:styleId="WW8Num65z8">
    <w:name w:val="WW8Num65z8"/>
    <w:rsid w:val="0085268D"/>
  </w:style>
  <w:style w:type="character" w:customStyle="1" w:styleId="WW8Num66z1">
    <w:name w:val="WW8Num66z1"/>
    <w:rsid w:val="0085268D"/>
  </w:style>
  <w:style w:type="character" w:customStyle="1" w:styleId="WW8Num66z2">
    <w:name w:val="WW8Num66z2"/>
    <w:rsid w:val="0085268D"/>
  </w:style>
  <w:style w:type="character" w:customStyle="1" w:styleId="WW8Num66z3">
    <w:name w:val="WW8Num66z3"/>
    <w:rsid w:val="0085268D"/>
  </w:style>
  <w:style w:type="character" w:customStyle="1" w:styleId="WW8Num66z4">
    <w:name w:val="WW8Num66z4"/>
    <w:rsid w:val="0085268D"/>
  </w:style>
  <w:style w:type="character" w:customStyle="1" w:styleId="WW8Num66z5">
    <w:name w:val="WW8Num66z5"/>
    <w:rsid w:val="0085268D"/>
  </w:style>
  <w:style w:type="character" w:customStyle="1" w:styleId="WW8Num66z6">
    <w:name w:val="WW8Num66z6"/>
    <w:rsid w:val="0085268D"/>
  </w:style>
  <w:style w:type="character" w:customStyle="1" w:styleId="WW8Num66z7">
    <w:name w:val="WW8Num66z7"/>
    <w:rsid w:val="0085268D"/>
  </w:style>
  <w:style w:type="character" w:customStyle="1" w:styleId="WW8Num66z8">
    <w:name w:val="WW8Num66z8"/>
    <w:rsid w:val="0085268D"/>
  </w:style>
  <w:style w:type="character" w:customStyle="1" w:styleId="WW8Num67z1">
    <w:name w:val="WW8Num67z1"/>
    <w:rsid w:val="0085268D"/>
  </w:style>
  <w:style w:type="character" w:customStyle="1" w:styleId="WW8Num67z2">
    <w:name w:val="WW8Num67z2"/>
    <w:rsid w:val="0085268D"/>
  </w:style>
  <w:style w:type="character" w:customStyle="1" w:styleId="WW8Num67z3">
    <w:name w:val="WW8Num67z3"/>
    <w:rsid w:val="0085268D"/>
  </w:style>
  <w:style w:type="character" w:customStyle="1" w:styleId="WW8Num67z4">
    <w:name w:val="WW8Num67z4"/>
    <w:rsid w:val="0085268D"/>
  </w:style>
  <w:style w:type="character" w:customStyle="1" w:styleId="WW8Num67z5">
    <w:name w:val="WW8Num67z5"/>
    <w:rsid w:val="0085268D"/>
  </w:style>
  <w:style w:type="character" w:customStyle="1" w:styleId="WW8Num67z6">
    <w:name w:val="WW8Num67z6"/>
    <w:rsid w:val="0085268D"/>
  </w:style>
  <w:style w:type="character" w:customStyle="1" w:styleId="WW8Num67z7">
    <w:name w:val="WW8Num67z7"/>
    <w:rsid w:val="0085268D"/>
  </w:style>
  <w:style w:type="character" w:customStyle="1" w:styleId="WW8Num67z8">
    <w:name w:val="WW8Num67z8"/>
    <w:rsid w:val="0085268D"/>
  </w:style>
  <w:style w:type="character" w:customStyle="1" w:styleId="WW8Num68z1">
    <w:name w:val="WW8Num68z1"/>
    <w:rsid w:val="0085268D"/>
  </w:style>
  <w:style w:type="character" w:customStyle="1" w:styleId="WW8Num68z2">
    <w:name w:val="WW8Num68z2"/>
    <w:rsid w:val="0085268D"/>
  </w:style>
  <w:style w:type="character" w:customStyle="1" w:styleId="WW8Num68z3">
    <w:name w:val="WW8Num68z3"/>
    <w:rsid w:val="0085268D"/>
  </w:style>
  <w:style w:type="character" w:customStyle="1" w:styleId="WW8Num68z4">
    <w:name w:val="WW8Num68z4"/>
    <w:rsid w:val="0085268D"/>
  </w:style>
  <w:style w:type="character" w:customStyle="1" w:styleId="WW8Num68z5">
    <w:name w:val="WW8Num68z5"/>
    <w:rsid w:val="0085268D"/>
  </w:style>
  <w:style w:type="character" w:customStyle="1" w:styleId="WW8Num68z6">
    <w:name w:val="WW8Num68z6"/>
    <w:rsid w:val="0085268D"/>
  </w:style>
  <w:style w:type="character" w:customStyle="1" w:styleId="WW8Num68z7">
    <w:name w:val="WW8Num68z7"/>
    <w:rsid w:val="0085268D"/>
  </w:style>
  <w:style w:type="character" w:customStyle="1" w:styleId="WW8Num68z8">
    <w:name w:val="WW8Num68z8"/>
    <w:rsid w:val="0085268D"/>
  </w:style>
  <w:style w:type="character" w:customStyle="1" w:styleId="WW8Num69z1">
    <w:name w:val="WW8Num69z1"/>
    <w:rsid w:val="0085268D"/>
  </w:style>
  <w:style w:type="character" w:customStyle="1" w:styleId="WW8Num69z2">
    <w:name w:val="WW8Num69z2"/>
    <w:rsid w:val="0085268D"/>
  </w:style>
  <w:style w:type="character" w:customStyle="1" w:styleId="WW8Num69z3">
    <w:name w:val="WW8Num69z3"/>
    <w:rsid w:val="0085268D"/>
  </w:style>
  <w:style w:type="character" w:customStyle="1" w:styleId="WW8Num69z4">
    <w:name w:val="WW8Num69z4"/>
    <w:rsid w:val="0085268D"/>
  </w:style>
  <w:style w:type="character" w:customStyle="1" w:styleId="WW8Num69z5">
    <w:name w:val="WW8Num69z5"/>
    <w:rsid w:val="0085268D"/>
  </w:style>
  <w:style w:type="character" w:customStyle="1" w:styleId="WW8Num69z6">
    <w:name w:val="WW8Num69z6"/>
    <w:rsid w:val="0085268D"/>
  </w:style>
  <w:style w:type="character" w:customStyle="1" w:styleId="WW8Num69z7">
    <w:name w:val="WW8Num69z7"/>
    <w:rsid w:val="0085268D"/>
  </w:style>
  <w:style w:type="character" w:customStyle="1" w:styleId="WW8Num69z8">
    <w:name w:val="WW8Num69z8"/>
    <w:rsid w:val="0085268D"/>
  </w:style>
  <w:style w:type="character" w:customStyle="1" w:styleId="WW8Num70z1">
    <w:name w:val="WW8Num70z1"/>
    <w:rsid w:val="0085268D"/>
  </w:style>
  <w:style w:type="character" w:customStyle="1" w:styleId="WW8Num70z2">
    <w:name w:val="WW8Num70z2"/>
    <w:rsid w:val="0085268D"/>
  </w:style>
  <w:style w:type="character" w:customStyle="1" w:styleId="WW8Num70z3">
    <w:name w:val="WW8Num70z3"/>
    <w:rsid w:val="0085268D"/>
  </w:style>
  <w:style w:type="character" w:customStyle="1" w:styleId="WW8Num70z4">
    <w:name w:val="WW8Num70z4"/>
    <w:rsid w:val="0085268D"/>
  </w:style>
  <w:style w:type="character" w:customStyle="1" w:styleId="WW8Num70z5">
    <w:name w:val="WW8Num70z5"/>
    <w:rsid w:val="0085268D"/>
  </w:style>
  <w:style w:type="character" w:customStyle="1" w:styleId="WW8Num70z6">
    <w:name w:val="WW8Num70z6"/>
    <w:rsid w:val="0085268D"/>
  </w:style>
  <w:style w:type="character" w:customStyle="1" w:styleId="WW8Num70z7">
    <w:name w:val="WW8Num70z7"/>
    <w:rsid w:val="0085268D"/>
  </w:style>
  <w:style w:type="character" w:customStyle="1" w:styleId="WW8Num70z8">
    <w:name w:val="WW8Num70z8"/>
    <w:rsid w:val="0085268D"/>
  </w:style>
  <w:style w:type="character" w:customStyle="1" w:styleId="WW8Num71z1">
    <w:name w:val="WW8Num71z1"/>
    <w:rsid w:val="0085268D"/>
  </w:style>
  <w:style w:type="character" w:customStyle="1" w:styleId="WW8Num71z2">
    <w:name w:val="WW8Num71z2"/>
    <w:rsid w:val="0085268D"/>
  </w:style>
  <w:style w:type="character" w:customStyle="1" w:styleId="WW8Num71z3">
    <w:name w:val="WW8Num71z3"/>
    <w:rsid w:val="0085268D"/>
  </w:style>
  <w:style w:type="character" w:customStyle="1" w:styleId="WW8Num71z4">
    <w:name w:val="WW8Num71z4"/>
    <w:rsid w:val="0085268D"/>
  </w:style>
  <w:style w:type="character" w:customStyle="1" w:styleId="WW8Num71z5">
    <w:name w:val="WW8Num71z5"/>
    <w:rsid w:val="0085268D"/>
  </w:style>
  <w:style w:type="character" w:customStyle="1" w:styleId="WW8Num71z6">
    <w:name w:val="WW8Num71z6"/>
    <w:rsid w:val="0085268D"/>
  </w:style>
  <w:style w:type="character" w:customStyle="1" w:styleId="WW8Num71z7">
    <w:name w:val="WW8Num71z7"/>
    <w:rsid w:val="0085268D"/>
  </w:style>
  <w:style w:type="character" w:customStyle="1" w:styleId="WW8Num71z8">
    <w:name w:val="WW8Num71z8"/>
    <w:rsid w:val="0085268D"/>
  </w:style>
  <w:style w:type="character" w:customStyle="1" w:styleId="WW8Num72z1">
    <w:name w:val="WW8Num72z1"/>
    <w:rsid w:val="0085268D"/>
  </w:style>
  <w:style w:type="character" w:customStyle="1" w:styleId="WW8Num72z2">
    <w:name w:val="WW8Num72z2"/>
    <w:rsid w:val="0085268D"/>
  </w:style>
  <w:style w:type="character" w:customStyle="1" w:styleId="WW8Num72z3">
    <w:name w:val="WW8Num72z3"/>
    <w:rsid w:val="0085268D"/>
  </w:style>
  <w:style w:type="character" w:customStyle="1" w:styleId="WW8Num72z4">
    <w:name w:val="WW8Num72z4"/>
    <w:rsid w:val="0085268D"/>
  </w:style>
  <w:style w:type="character" w:customStyle="1" w:styleId="WW8Num72z5">
    <w:name w:val="WW8Num72z5"/>
    <w:rsid w:val="0085268D"/>
  </w:style>
  <w:style w:type="character" w:customStyle="1" w:styleId="WW8Num72z6">
    <w:name w:val="WW8Num72z6"/>
    <w:rsid w:val="0085268D"/>
  </w:style>
  <w:style w:type="character" w:customStyle="1" w:styleId="WW8Num72z7">
    <w:name w:val="WW8Num72z7"/>
    <w:rsid w:val="0085268D"/>
  </w:style>
  <w:style w:type="character" w:customStyle="1" w:styleId="WW8Num72z8">
    <w:name w:val="WW8Num72z8"/>
    <w:rsid w:val="0085268D"/>
  </w:style>
  <w:style w:type="character" w:customStyle="1" w:styleId="WW8Num73z1">
    <w:name w:val="WW8Num73z1"/>
    <w:rsid w:val="0085268D"/>
  </w:style>
  <w:style w:type="character" w:customStyle="1" w:styleId="WW8Num73z2">
    <w:name w:val="WW8Num73z2"/>
    <w:rsid w:val="0085268D"/>
  </w:style>
  <w:style w:type="character" w:customStyle="1" w:styleId="WW8Num73z3">
    <w:name w:val="WW8Num73z3"/>
    <w:rsid w:val="0085268D"/>
  </w:style>
  <w:style w:type="character" w:customStyle="1" w:styleId="WW8Num73z4">
    <w:name w:val="WW8Num73z4"/>
    <w:rsid w:val="0085268D"/>
  </w:style>
  <w:style w:type="character" w:customStyle="1" w:styleId="WW8Num73z5">
    <w:name w:val="WW8Num73z5"/>
    <w:rsid w:val="0085268D"/>
  </w:style>
  <w:style w:type="character" w:customStyle="1" w:styleId="WW8Num73z6">
    <w:name w:val="WW8Num73z6"/>
    <w:rsid w:val="0085268D"/>
  </w:style>
  <w:style w:type="character" w:customStyle="1" w:styleId="WW8Num73z7">
    <w:name w:val="WW8Num73z7"/>
    <w:rsid w:val="0085268D"/>
  </w:style>
  <w:style w:type="character" w:customStyle="1" w:styleId="WW8Num73z8">
    <w:name w:val="WW8Num73z8"/>
    <w:rsid w:val="0085268D"/>
  </w:style>
  <w:style w:type="character" w:customStyle="1" w:styleId="WW8Num74z1">
    <w:name w:val="WW8Num74z1"/>
    <w:rsid w:val="0085268D"/>
  </w:style>
  <w:style w:type="character" w:customStyle="1" w:styleId="WW8Num74z2">
    <w:name w:val="WW8Num74z2"/>
    <w:rsid w:val="0085268D"/>
  </w:style>
  <w:style w:type="character" w:customStyle="1" w:styleId="WW8Num74z3">
    <w:name w:val="WW8Num74z3"/>
    <w:rsid w:val="0085268D"/>
  </w:style>
  <w:style w:type="character" w:customStyle="1" w:styleId="WW8Num74z4">
    <w:name w:val="WW8Num74z4"/>
    <w:rsid w:val="0085268D"/>
  </w:style>
  <w:style w:type="character" w:customStyle="1" w:styleId="WW8Num74z5">
    <w:name w:val="WW8Num74z5"/>
    <w:rsid w:val="0085268D"/>
  </w:style>
  <w:style w:type="character" w:customStyle="1" w:styleId="WW8Num74z6">
    <w:name w:val="WW8Num74z6"/>
    <w:rsid w:val="0085268D"/>
  </w:style>
  <w:style w:type="character" w:customStyle="1" w:styleId="WW8Num74z7">
    <w:name w:val="WW8Num74z7"/>
    <w:rsid w:val="0085268D"/>
  </w:style>
  <w:style w:type="character" w:customStyle="1" w:styleId="WW8Num74z8">
    <w:name w:val="WW8Num74z8"/>
    <w:rsid w:val="0085268D"/>
  </w:style>
  <w:style w:type="character" w:customStyle="1" w:styleId="WW8Num75z1">
    <w:name w:val="WW8Num75z1"/>
    <w:rsid w:val="0085268D"/>
  </w:style>
  <w:style w:type="character" w:customStyle="1" w:styleId="WW8Num75z2">
    <w:name w:val="WW8Num75z2"/>
    <w:rsid w:val="0085268D"/>
  </w:style>
  <w:style w:type="character" w:customStyle="1" w:styleId="WW8Num75z3">
    <w:name w:val="WW8Num75z3"/>
    <w:rsid w:val="0085268D"/>
  </w:style>
  <w:style w:type="character" w:customStyle="1" w:styleId="WW8Num75z4">
    <w:name w:val="WW8Num75z4"/>
    <w:rsid w:val="0085268D"/>
  </w:style>
  <w:style w:type="character" w:customStyle="1" w:styleId="WW8Num75z5">
    <w:name w:val="WW8Num75z5"/>
    <w:rsid w:val="0085268D"/>
  </w:style>
  <w:style w:type="character" w:customStyle="1" w:styleId="WW8Num75z6">
    <w:name w:val="WW8Num75z6"/>
    <w:rsid w:val="0085268D"/>
  </w:style>
  <w:style w:type="character" w:customStyle="1" w:styleId="WW8Num75z7">
    <w:name w:val="WW8Num75z7"/>
    <w:rsid w:val="0085268D"/>
  </w:style>
  <w:style w:type="character" w:customStyle="1" w:styleId="WW8Num75z8">
    <w:name w:val="WW8Num75z8"/>
    <w:rsid w:val="0085268D"/>
  </w:style>
  <w:style w:type="character" w:customStyle="1" w:styleId="WW8Num76z1">
    <w:name w:val="WW8Num76z1"/>
    <w:rsid w:val="0085268D"/>
  </w:style>
  <w:style w:type="character" w:customStyle="1" w:styleId="WW8Num76z2">
    <w:name w:val="WW8Num76z2"/>
    <w:rsid w:val="0085268D"/>
  </w:style>
  <w:style w:type="character" w:customStyle="1" w:styleId="WW8Num76z3">
    <w:name w:val="WW8Num76z3"/>
    <w:rsid w:val="0085268D"/>
  </w:style>
  <w:style w:type="character" w:customStyle="1" w:styleId="WW8Num76z4">
    <w:name w:val="WW8Num76z4"/>
    <w:rsid w:val="0085268D"/>
  </w:style>
  <w:style w:type="character" w:customStyle="1" w:styleId="WW8Num76z5">
    <w:name w:val="WW8Num76z5"/>
    <w:rsid w:val="0085268D"/>
  </w:style>
  <w:style w:type="character" w:customStyle="1" w:styleId="WW8Num76z6">
    <w:name w:val="WW8Num76z6"/>
    <w:rsid w:val="0085268D"/>
  </w:style>
  <w:style w:type="character" w:customStyle="1" w:styleId="WW8Num76z7">
    <w:name w:val="WW8Num76z7"/>
    <w:rsid w:val="0085268D"/>
  </w:style>
  <w:style w:type="character" w:customStyle="1" w:styleId="WW8Num76z8">
    <w:name w:val="WW8Num76z8"/>
    <w:rsid w:val="0085268D"/>
  </w:style>
  <w:style w:type="character" w:customStyle="1" w:styleId="WW8Num77z1">
    <w:name w:val="WW8Num77z1"/>
    <w:rsid w:val="0085268D"/>
  </w:style>
  <w:style w:type="character" w:customStyle="1" w:styleId="WW8Num77z2">
    <w:name w:val="WW8Num77z2"/>
    <w:rsid w:val="0085268D"/>
  </w:style>
  <w:style w:type="character" w:customStyle="1" w:styleId="WW8Num77z3">
    <w:name w:val="WW8Num77z3"/>
    <w:rsid w:val="0085268D"/>
  </w:style>
  <w:style w:type="character" w:customStyle="1" w:styleId="WW8Num77z4">
    <w:name w:val="WW8Num77z4"/>
    <w:rsid w:val="0085268D"/>
  </w:style>
  <w:style w:type="character" w:customStyle="1" w:styleId="WW8Num77z5">
    <w:name w:val="WW8Num77z5"/>
    <w:rsid w:val="0085268D"/>
  </w:style>
  <w:style w:type="character" w:customStyle="1" w:styleId="WW8Num77z6">
    <w:name w:val="WW8Num77z6"/>
    <w:rsid w:val="0085268D"/>
  </w:style>
  <w:style w:type="character" w:customStyle="1" w:styleId="WW8Num77z7">
    <w:name w:val="WW8Num77z7"/>
    <w:rsid w:val="0085268D"/>
  </w:style>
  <w:style w:type="character" w:customStyle="1" w:styleId="WW8Num77z8">
    <w:name w:val="WW8Num77z8"/>
    <w:rsid w:val="0085268D"/>
  </w:style>
  <w:style w:type="character" w:customStyle="1" w:styleId="WW8Num78z1">
    <w:name w:val="WW8Num78z1"/>
    <w:rsid w:val="0085268D"/>
  </w:style>
  <w:style w:type="character" w:customStyle="1" w:styleId="WW8Num78z2">
    <w:name w:val="WW8Num78z2"/>
    <w:rsid w:val="0085268D"/>
  </w:style>
  <w:style w:type="character" w:customStyle="1" w:styleId="WW8Num78z3">
    <w:name w:val="WW8Num78z3"/>
    <w:rsid w:val="0085268D"/>
  </w:style>
  <w:style w:type="character" w:customStyle="1" w:styleId="WW8Num78z4">
    <w:name w:val="WW8Num78z4"/>
    <w:rsid w:val="0085268D"/>
  </w:style>
  <w:style w:type="character" w:customStyle="1" w:styleId="WW8Num78z5">
    <w:name w:val="WW8Num78z5"/>
    <w:rsid w:val="0085268D"/>
  </w:style>
  <w:style w:type="character" w:customStyle="1" w:styleId="WW8Num78z6">
    <w:name w:val="WW8Num78z6"/>
    <w:rsid w:val="0085268D"/>
  </w:style>
  <w:style w:type="character" w:customStyle="1" w:styleId="WW8Num78z7">
    <w:name w:val="WW8Num78z7"/>
    <w:rsid w:val="0085268D"/>
  </w:style>
  <w:style w:type="character" w:customStyle="1" w:styleId="WW8Num78z8">
    <w:name w:val="WW8Num78z8"/>
    <w:rsid w:val="0085268D"/>
  </w:style>
  <w:style w:type="character" w:customStyle="1" w:styleId="WW8Num79z1">
    <w:name w:val="WW8Num79z1"/>
    <w:rsid w:val="0085268D"/>
  </w:style>
  <w:style w:type="character" w:customStyle="1" w:styleId="WW8Num79z2">
    <w:name w:val="WW8Num79z2"/>
    <w:rsid w:val="0085268D"/>
  </w:style>
  <w:style w:type="character" w:customStyle="1" w:styleId="WW8Num79z3">
    <w:name w:val="WW8Num79z3"/>
    <w:rsid w:val="0085268D"/>
  </w:style>
  <w:style w:type="character" w:customStyle="1" w:styleId="WW8Num79z4">
    <w:name w:val="WW8Num79z4"/>
    <w:rsid w:val="0085268D"/>
  </w:style>
  <w:style w:type="character" w:customStyle="1" w:styleId="WW8Num79z5">
    <w:name w:val="WW8Num79z5"/>
    <w:rsid w:val="0085268D"/>
  </w:style>
  <w:style w:type="character" w:customStyle="1" w:styleId="WW8Num79z6">
    <w:name w:val="WW8Num79z6"/>
    <w:rsid w:val="0085268D"/>
  </w:style>
  <w:style w:type="character" w:customStyle="1" w:styleId="WW8Num79z7">
    <w:name w:val="WW8Num79z7"/>
    <w:rsid w:val="0085268D"/>
  </w:style>
  <w:style w:type="character" w:customStyle="1" w:styleId="WW8Num79z8">
    <w:name w:val="WW8Num79z8"/>
    <w:rsid w:val="0085268D"/>
  </w:style>
  <w:style w:type="character" w:customStyle="1" w:styleId="WW8Num80z1">
    <w:name w:val="WW8Num80z1"/>
    <w:rsid w:val="0085268D"/>
  </w:style>
  <w:style w:type="character" w:customStyle="1" w:styleId="WW8Num80z2">
    <w:name w:val="WW8Num80z2"/>
    <w:rsid w:val="0085268D"/>
  </w:style>
  <w:style w:type="character" w:customStyle="1" w:styleId="WW8Num80z3">
    <w:name w:val="WW8Num80z3"/>
    <w:rsid w:val="0085268D"/>
  </w:style>
  <w:style w:type="character" w:customStyle="1" w:styleId="WW8Num80z4">
    <w:name w:val="WW8Num80z4"/>
    <w:rsid w:val="0085268D"/>
  </w:style>
  <w:style w:type="character" w:customStyle="1" w:styleId="WW8Num80z5">
    <w:name w:val="WW8Num80z5"/>
    <w:rsid w:val="0085268D"/>
  </w:style>
  <w:style w:type="character" w:customStyle="1" w:styleId="WW8Num80z6">
    <w:name w:val="WW8Num80z6"/>
    <w:rsid w:val="0085268D"/>
  </w:style>
  <w:style w:type="character" w:customStyle="1" w:styleId="WW8Num80z7">
    <w:name w:val="WW8Num80z7"/>
    <w:rsid w:val="0085268D"/>
  </w:style>
  <w:style w:type="character" w:customStyle="1" w:styleId="WW8Num80z8">
    <w:name w:val="WW8Num80z8"/>
    <w:rsid w:val="0085268D"/>
  </w:style>
  <w:style w:type="character" w:customStyle="1" w:styleId="WW8Num81z1">
    <w:name w:val="WW8Num81z1"/>
    <w:rsid w:val="0085268D"/>
  </w:style>
  <w:style w:type="character" w:customStyle="1" w:styleId="WW8Num81z2">
    <w:name w:val="WW8Num81z2"/>
    <w:rsid w:val="0085268D"/>
  </w:style>
  <w:style w:type="character" w:customStyle="1" w:styleId="WW8Num81z3">
    <w:name w:val="WW8Num81z3"/>
    <w:rsid w:val="0085268D"/>
  </w:style>
  <w:style w:type="character" w:customStyle="1" w:styleId="WW8Num81z4">
    <w:name w:val="WW8Num81z4"/>
    <w:rsid w:val="0085268D"/>
  </w:style>
  <w:style w:type="character" w:customStyle="1" w:styleId="WW8Num81z5">
    <w:name w:val="WW8Num81z5"/>
    <w:rsid w:val="0085268D"/>
  </w:style>
  <w:style w:type="character" w:customStyle="1" w:styleId="WW8Num81z6">
    <w:name w:val="WW8Num81z6"/>
    <w:rsid w:val="0085268D"/>
  </w:style>
  <w:style w:type="character" w:customStyle="1" w:styleId="WW8Num81z7">
    <w:name w:val="WW8Num81z7"/>
    <w:rsid w:val="0085268D"/>
  </w:style>
  <w:style w:type="character" w:customStyle="1" w:styleId="WW8Num81z8">
    <w:name w:val="WW8Num81z8"/>
    <w:rsid w:val="0085268D"/>
  </w:style>
  <w:style w:type="character" w:customStyle="1" w:styleId="WW8Num100z0">
    <w:name w:val="WW8Num100z0"/>
    <w:rsid w:val="0085268D"/>
    <w:rPr>
      <w:rFonts w:hint="default"/>
      <w:sz w:val="20"/>
    </w:rPr>
  </w:style>
  <w:style w:type="character" w:customStyle="1" w:styleId="WW8Num100z1">
    <w:name w:val="WW8Num100z1"/>
    <w:rsid w:val="0085268D"/>
  </w:style>
  <w:style w:type="character" w:customStyle="1" w:styleId="WW8Num100z2">
    <w:name w:val="WW8Num100z2"/>
    <w:rsid w:val="0085268D"/>
  </w:style>
  <w:style w:type="character" w:customStyle="1" w:styleId="WW8Num100z3">
    <w:name w:val="WW8Num100z3"/>
    <w:rsid w:val="0085268D"/>
  </w:style>
  <w:style w:type="character" w:customStyle="1" w:styleId="WW8Num100z4">
    <w:name w:val="WW8Num100z4"/>
    <w:rsid w:val="0085268D"/>
  </w:style>
  <w:style w:type="character" w:customStyle="1" w:styleId="WW8Num100z5">
    <w:name w:val="WW8Num100z5"/>
    <w:rsid w:val="0085268D"/>
  </w:style>
  <w:style w:type="character" w:customStyle="1" w:styleId="WW8Num100z6">
    <w:name w:val="WW8Num100z6"/>
    <w:rsid w:val="0085268D"/>
  </w:style>
  <w:style w:type="character" w:customStyle="1" w:styleId="WW8Num100z7">
    <w:name w:val="WW8Num100z7"/>
    <w:rsid w:val="0085268D"/>
  </w:style>
  <w:style w:type="character" w:customStyle="1" w:styleId="WW8Num100z8">
    <w:name w:val="WW8Num100z8"/>
    <w:rsid w:val="0085268D"/>
  </w:style>
  <w:style w:type="character" w:customStyle="1" w:styleId="WW8Num101z0">
    <w:name w:val="WW8Num101z0"/>
    <w:rsid w:val="0085268D"/>
    <w:rPr>
      <w:rFonts w:hint="default"/>
      <w:sz w:val="20"/>
    </w:rPr>
  </w:style>
  <w:style w:type="character" w:customStyle="1" w:styleId="WW8Num101z1">
    <w:name w:val="WW8Num101z1"/>
    <w:rsid w:val="0085268D"/>
  </w:style>
  <w:style w:type="character" w:customStyle="1" w:styleId="WW8Num101z2">
    <w:name w:val="WW8Num101z2"/>
    <w:rsid w:val="0085268D"/>
  </w:style>
  <w:style w:type="character" w:customStyle="1" w:styleId="WW8Num101z3">
    <w:name w:val="WW8Num101z3"/>
    <w:rsid w:val="0085268D"/>
  </w:style>
  <w:style w:type="character" w:customStyle="1" w:styleId="WW8Num101z4">
    <w:name w:val="WW8Num101z4"/>
    <w:rsid w:val="0085268D"/>
  </w:style>
  <w:style w:type="character" w:customStyle="1" w:styleId="WW8Num101z5">
    <w:name w:val="WW8Num101z5"/>
    <w:rsid w:val="0085268D"/>
  </w:style>
  <w:style w:type="character" w:customStyle="1" w:styleId="WW8Num101z6">
    <w:name w:val="WW8Num101z6"/>
    <w:rsid w:val="0085268D"/>
  </w:style>
  <w:style w:type="character" w:customStyle="1" w:styleId="WW8Num101z7">
    <w:name w:val="WW8Num101z7"/>
    <w:rsid w:val="0085268D"/>
  </w:style>
  <w:style w:type="character" w:customStyle="1" w:styleId="WW8Num101z8">
    <w:name w:val="WW8Num101z8"/>
    <w:rsid w:val="0085268D"/>
  </w:style>
  <w:style w:type="character" w:customStyle="1" w:styleId="WW8Num102z0">
    <w:name w:val="WW8Num102z0"/>
    <w:rsid w:val="0085268D"/>
    <w:rPr>
      <w:rFonts w:hint="default"/>
    </w:rPr>
  </w:style>
  <w:style w:type="character" w:customStyle="1" w:styleId="WW8Num102z1">
    <w:name w:val="WW8Num102z1"/>
    <w:rsid w:val="0085268D"/>
  </w:style>
  <w:style w:type="character" w:customStyle="1" w:styleId="WW8Num102z2">
    <w:name w:val="WW8Num102z2"/>
    <w:rsid w:val="0085268D"/>
  </w:style>
  <w:style w:type="character" w:customStyle="1" w:styleId="WW8Num102z3">
    <w:name w:val="WW8Num102z3"/>
    <w:rsid w:val="0085268D"/>
  </w:style>
  <w:style w:type="character" w:customStyle="1" w:styleId="WW8Num102z4">
    <w:name w:val="WW8Num102z4"/>
    <w:rsid w:val="0085268D"/>
  </w:style>
  <w:style w:type="character" w:customStyle="1" w:styleId="WW8Num102z5">
    <w:name w:val="WW8Num102z5"/>
    <w:rsid w:val="0085268D"/>
  </w:style>
  <w:style w:type="character" w:customStyle="1" w:styleId="WW8Num102z6">
    <w:name w:val="WW8Num102z6"/>
    <w:rsid w:val="0085268D"/>
  </w:style>
  <w:style w:type="character" w:customStyle="1" w:styleId="WW8Num102z7">
    <w:name w:val="WW8Num102z7"/>
    <w:rsid w:val="0085268D"/>
  </w:style>
  <w:style w:type="character" w:customStyle="1" w:styleId="WW8Num102z8">
    <w:name w:val="WW8Num102z8"/>
    <w:rsid w:val="0085268D"/>
  </w:style>
  <w:style w:type="character" w:customStyle="1" w:styleId="WW8Num103z0">
    <w:name w:val="WW8Num103z0"/>
    <w:rsid w:val="0085268D"/>
    <w:rPr>
      <w:rFonts w:hint="default"/>
      <w:sz w:val="20"/>
    </w:rPr>
  </w:style>
  <w:style w:type="character" w:customStyle="1" w:styleId="WW8Num103z1">
    <w:name w:val="WW8Num103z1"/>
    <w:rsid w:val="0085268D"/>
  </w:style>
  <w:style w:type="character" w:customStyle="1" w:styleId="WW8Num103z2">
    <w:name w:val="WW8Num103z2"/>
    <w:rsid w:val="0085268D"/>
  </w:style>
  <w:style w:type="character" w:customStyle="1" w:styleId="WW8Num103z3">
    <w:name w:val="WW8Num103z3"/>
    <w:rsid w:val="0085268D"/>
  </w:style>
  <w:style w:type="character" w:customStyle="1" w:styleId="WW8Num103z4">
    <w:name w:val="WW8Num103z4"/>
    <w:rsid w:val="0085268D"/>
  </w:style>
  <w:style w:type="character" w:customStyle="1" w:styleId="WW8Num103z5">
    <w:name w:val="WW8Num103z5"/>
    <w:rsid w:val="0085268D"/>
  </w:style>
  <w:style w:type="character" w:customStyle="1" w:styleId="WW8Num103z6">
    <w:name w:val="WW8Num103z6"/>
    <w:rsid w:val="0085268D"/>
  </w:style>
  <w:style w:type="character" w:customStyle="1" w:styleId="WW8Num103z7">
    <w:name w:val="WW8Num103z7"/>
    <w:rsid w:val="0085268D"/>
  </w:style>
  <w:style w:type="character" w:customStyle="1" w:styleId="WW8Num103z8">
    <w:name w:val="WW8Num103z8"/>
    <w:rsid w:val="0085268D"/>
  </w:style>
  <w:style w:type="character" w:customStyle="1" w:styleId="WW8NumSt5z0">
    <w:name w:val="WW8NumSt5z0"/>
    <w:rsid w:val="0085268D"/>
    <w:rPr>
      <w:rFonts w:ascii="Arial" w:hAnsi="Arial" w:cs="Arial" w:hint="default"/>
    </w:rPr>
  </w:style>
  <w:style w:type="character" w:customStyle="1" w:styleId="10">
    <w:name w:val="Основной шрифт абзаца1"/>
    <w:rsid w:val="0085268D"/>
  </w:style>
  <w:style w:type="character" w:styleId="a3">
    <w:name w:val="page number"/>
    <w:basedOn w:val="10"/>
    <w:rsid w:val="0085268D"/>
  </w:style>
  <w:style w:type="character" w:styleId="a4">
    <w:name w:val="Hyperlink"/>
    <w:rsid w:val="0085268D"/>
    <w:rPr>
      <w:color w:val="0000FF"/>
      <w:u w:val="single"/>
    </w:rPr>
  </w:style>
  <w:style w:type="character" w:styleId="a5">
    <w:name w:val="FollowedHyperlink"/>
    <w:rsid w:val="0085268D"/>
    <w:rPr>
      <w:color w:val="800080"/>
      <w:u w:val="single"/>
    </w:rPr>
  </w:style>
  <w:style w:type="character" w:customStyle="1" w:styleId="11">
    <w:name w:val="Знак примечания1"/>
    <w:rsid w:val="0085268D"/>
    <w:rPr>
      <w:sz w:val="16"/>
      <w:szCs w:val="16"/>
    </w:rPr>
  </w:style>
  <w:style w:type="character" w:customStyle="1" w:styleId="a6">
    <w:name w:val="Символ нумерации"/>
    <w:rsid w:val="0085268D"/>
  </w:style>
  <w:style w:type="character" w:customStyle="1" w:styleId="a7">
    <w:name w:val="Маркеры списка"/>
    <w:rsid w:val="0085268D"/>
    <w:rPr>
      <w:rFonts w:ascii="OpenSymbol" w:eastAsia="OpenSymbol" w:hAnsi="OpenSymbol" w:cs="OpenSymbol"/>
    </w:rPr>
  </w:style>
  <w:style w:type="character" w:customStyle="1" w:styleId="FontStyle13">
    <w:name w:val="Font Style13"/>
    <w:rsid w:val="0085268D"/>
    <w:rPr>
      <w:rFonts w:ascii="Microsoft Sans Serif" w:hAnsi="Microsoft Sans Serif" w:cs="Microsoft Sans Serif"/>
      <w:spacing w:val="-10"/>
      <w:sz w:val="16"/>
      <w:szCs w:val="16"/>
    </w:rPr>
  </w:style>
  <w:style w:type="paragraph" w:customStyle="1" w:styleId="12">
    <w:name w:val="Заголовок1"/>
    <w:basedOn w:val="a"/>
    <w:next w:val="a8"/>
    <w:rsid w:val="0085268D"/>
    <w:pPr>
      <w:keepNext/>
      <w:spacing w:before="240" w:after="120"/>
    </w:pPr>
    <w:rPr>
      <w:rFonts w:eastAsia="Microsoft YaHei" w:cs="Mangal"/>
      <w:sz w:val="28"/>
      <w:szCs w:val="28"/>
    </w:rPr>
  </w:style>
  <w:style w:type="paragraph" w:styleId="a8">
    <w:name w:val="Body Text"/>
    <w:basedOn w:val="a"/>
    <w:rsid w:val="0085268D"/>
    <w:pPr>
      <w:jc w:val="both"/>
    </w:pPr>
    <w:rPr>
      <w:sz w:val="24"/>
    </w:rPr>
  </w:style>
  <w:style w:type="paragraph" w:styleId="a9">
    <w:name w:val="List"/>
    <w:basedOn w:val="a8"/>
    <w:rsid w:val="0085268D"/>
    <w:rPr>
      <w:rFonts w:cs="Mangal"/>
    </w:rPr>
  </w:style>
  <w:style w:type="paragraph" w:customStyle="1" w:styleId="13">
    <w:name w:val="Название1"/>
    <w:basedOn w:val="a"/>
    <w:rsid w:val="0085268D"/>
    <w:pPr>
      <w:suppressLineNumbers/>
      <w:spacing w:before="120" w:after="120"/>
    </w:pPr>
    <w:rPr>
      <w:rFonts w:cs="Mangal"/>
      <w:i/>
      <w:iCs/>
      <w:sz w:val="24"/>
      <w:szCs w:val="24"/>
    </w:rPr>
  </w:style>
  <w:style w:type="paragraph" w:customStyle="1" w:styleId="14">
    <w:name w:val="Указатель1"/>
    <w:basedOn w:val="a"/>
    <w:rsid w:val="0085268D"/>
    <w:pPr>
      <w:suppressLineNumbers/>
    </w:pPr>
    <w:rPr>
      <w:rFonts w:cs="Mangal"/>
    </w:rPr>
  </w:style>
  <w:style w:type="paragraph" w:customStyle="1" w:styleId="15">
    <w:name w:val="Цитата1"/>
    <w:basedOn w:val="a"/>
    <w:rsid w:val="0085268D"/>
    <w:pPr>
      <w:shd w:val="clear" w:color="auto" w:fill="FFFFFF"/>
      <w:spacing w:after="120" w:line="278" w:lineRule="exact"/>
      <w:ind w:left="28" w:right="11"/>
      <w:jc w:val="both"/>
    </w:pPr>
    <w:rPr>
      <w:color w:val="000000"/>
      <w:w w:val="95"/>
      <w:sz w:val="24"/>
      <w:szCs w:val="24"/>
    </w:rPr>
  </w:style>
  <w:style w:type="paragraph" w:styleId="aa">
    <w:name w:val="Body Text Indent"/>
    <w:basedOn w:val="a"/>
    <w:rsid w:val="0085268D"/>
    <w:pPr>
      <w:shd w:val="clear" w:color="auto" w:fill="FFFFFF"/>
      <w:spacing w:line="274" w:lineRule="exact"/>
      <w:ind w:left="14"/>
      <w:jc w:val="both"/>
    </w:pPr>
    <w:rPr>
      <w:color w:val="000000"/>
      <w:w w:val="96"/>
      <w:sz w:val="24"/>
      <w:szCs w:val="24"/>
    </w:rPr>
  </w:style>
  <w:style w:type="paragraph" w:customStyle="1" w:styleId="21">
    <w:name w:val="Основной текст с отступом 21"/>
    <w:basedOn w:val="a"/>
    <w:rsid w:val="0085268D"/>
    <w:pPr>
      <w:shd w:val="clear" w:color="auto" w:fill="FFFFFF"/>
      <w:spacing w:before="5" w:after="60" w:line="274" w:lineRule="exact"/>
      <w:ind w:left="284" w:firstLine="283"/>
    </w:pPr>
    <w:rPr>
      <w:rFonts w:ascii="Bookman Old Style" w:hAnsi="Bookman Old Style" w:cs="Bookman Old Style"/>
      <w:sz w:val="24"/>
    </w:rPr>
  </w:style>
  <w:style w:type="paragraph" w:styleId="ab">
    <w:name w:val="header"/>
    <w:basedOn w:val="a"/>
    <w:link w:val="ac"/>
    <w:uiPriority w:val="99"/>
    <w:rsid w:val="0085268D"/>
    <w:pPr>
      <w:tabs>
        <w:tab w:val="center" w:pos="4677"/>
        <w:tab w:val="right" w:pos="9355"/>
      </w:tabs>
    </w:pPr>
    <w:rPr>
      <w:rFonts w:cs="Times New Roman"/>
    </w:rPr>
  </w:style>
  <w:style w:type="paragraph" w:styleId="ad">
    <w:name w:val="footer"/>
    <w:basedOn w:val="a"/>
    <w:rsid w:val="0085268D"/>
    <w:pPr>
      <w:tabs>
        <w:tab w:val="center" w:pos="4677"/>
        <w:tab w:val="right" w:pos="9355"/>
      </w:tabs>
    </w:pPr>
  </w:style>
  <w:style w:type="paragraph" w:customStyle="1" w:styleId="31">
    <w:name w:val="Основной текст с отступом 31"/>
    <w:basedOn w:val="a"/>
    <w:rsid w:val="0085268D"/>
    <w:pPr>
      <w:tabs>
        <w:tab w:val="center" w:pos="567"/>
      </w:tabs>
      <w:ind w:firstLine="284"/>
      <w:jc w:val="both"/>
    </w:pPr>
    <w:rPr>
      <w:sz w:val="24"/>
    </w:rPr>
  </w:style>
  <w:style w:type="paragraph" w:customStyle="1" w:styleId="210">
    <w:name w:val="Основной текст 21"/>
    <w:basedOn w:val="a"/>
    <w:rsid w:val="0085268D"/>
    <w:pPr>
      <w:tabs>
        <w:tab w:val="center" w:pos="567"/>
      </w:tabs>
      <w:ind w:right="284"/>
      <w:jc w:val="both"/>
    </w:pPr>
    <w:rPr>
      <w:sz w:val="24"/>
    </w:rPr>
  </w:style>
  <w:style w:type="paragraph" w:customStyle="1" w:styleId="16">
    <w:name w:val="Схема документа1"/>
    <w:basedOn w:val="a"/>
    <w:rsid w:val="0085268D"/>
    <w:pPr>
      <w:shd w:val="clear" w:color="auto" w:fill="000080"/>
    </w:pPr>
    <w:rPr>
      <w:rFonts w:ascii="Tahoma" w:hAnsi="Tahoma" w:cs="Tahoma"/>
    </w:rPr>
  </w:style>
  <w:style w:type="paragraph" w:styleId="17">
    <w:name w:val="toc 1"/>
    <w:basedOn w:val="a"/>
    <w:next w:val="a"/>
    <w:rsid w:val="0085268D"/>
  </w:style>
  <w:style w:type="paragraph" w:styleId="20">
    <w:name w:val="toc 2"/>
    <w:basedOn w:val="a"/>
    <w:next w:val="a"/>
    <w:rsid w:val="0085268D"/>
    <w:pPr>
      <w:ind w:left="200"/>
    </w:pPr>
  </w:style>
  <w:style w:type="paragraph" w:styleId="30">
    <w:name w:val="toc 3"/>
    <w:basedOn w:val="a"/>
    <w:next w:val="a"/>
    <w:rsid w:val="0085268D"/>
    <w:pPr>
      <w:ind w:left="400"/>
    </w:pPr>
  </w:style>
  <w:style w:type="paragraph" w:styleId="40">
    <w:name w:val="toc 4"/>
    <w:basedOn w:val="a"/>
    <w:next w:val="a"/>
    <w:rsid w:val="0085268D"/>
    <w:pPr>
      <w:ind w:left="600"/>
    </w:pPr>
  </w:style>
  <w:style w:type="paragraph" w:styleId="50">
    <w:name w:val="toc 5"/>
    <w:basedOn w:val="a"/>
    <w:next w:val="a"/>
    <w:rsid w:val="0085268D"/>
    <w:pPr>
      <w:ind w:left="800"/>
    </w:pPr>
  </w:style>
  <w:style w:type="paragraph" w:styleId="60">
    <w:name w:val="toc 6"/>
    <w:basedOn w:val="a"/>
    <w:next w:val="a"/>
    <w:rsid w:val="0085268D"/>
    <w:pPr>
      <w:ind w:left="1000"/>
    </w:pPr>
  </w:style>
  <w:style w:type="paragraph" w:styleId="70">
    <w:name w:val="toc 7"/>
    <w:basedOn w:val="a"/>
    <w:next w:val="a"/>
    <w:rsid w:val="0085268D"/>
    <w:pPr>
      <w:ind w:left="1200"/>
    </w:pPr>
  </w:style>
  <w:style w:type="paragraph" w:styleId="80">
    <w:name w:val="toc 8"/>
    <w:basedOn w:val="a"/>
    <w:next w:val="a"/>
    <w:rsid w:val="0085268D"/>
    <w:pPr>
      <w:ind w:left="1400"/>
    </w:pPr>
  </w:style>
  <w:style w:type="paragraph" w:styleId="90">
    <w:name w:val="toc 9"/>
    <w:basedOn w:val="a"/>
    <w:next w:val="a"/>
    <w:rsid w:val="0085268D"/>
    <w:pPr>
      <w:ind w:left="1600"/>
    </w:pPr>
  </w:style>
  <w:style w:type="paragraph" w:styleId="ae">
    <w:name w:val="Balloon Text"/>
    <w:basedOn w:val="a"/>
    <w:rsid w:val="0085268D"/>
    <w:rPr>
      <w:rFonts w:ascii="Tahoma" w:hAnsi="Tahoma" w:cs="Tahoma"/>
      <w:sz w:val="16"/>
      <w:szCs w:val="16"/>
    </w:rPr>
  </w:style>
  <w:style w:type="paragraph" w:customStyle="1" w:styleId="18">
    <w:name w:val="Текст примечания1"/>
    <w:basedOn w:val="a"/>
    <w:rsid w:val="0085268D"/>
  </w:style>
  <w:style w:type="paragraph" w:styleId="af">
    <w:name w:val="annotation subject"/>
    <w:basedOn w:val="18"/>
    <w:next w:val="18"/>
    <w:rsid w:val="0085268D"/>
    <w:rPr>
      <w:b/>
      <w:bCs/>
    </w:rPr>
  </w:style>
  <w:style w:type="paragraph" w:styleId="af0">
    <w:name w:val="Normal (Web)"/>
    <w:basedOn w:val="a"/>
    <w:rsid w:val="0085268D"/>
    <w:pPr>
      <w:widowControl/>
      <w:autoSpaceDE/>
      <w:spacing w:before="100" w:after="100"/>
    </w:pPr>
    <w:rPr>
      <w:rFonts w:ascii="Times New Roman" w:hAnsi="Times New Roman" w:cs="Times New Roman"/>
      <w:sz w:val="24"/>
      <w:szCs w:val="24"/>
    </w:rPr>
  </w:style>
  <w:style w:type="paragraph" w:styleId="af1">
    <w:name w:val="List Paragraph"/>
    <w:basedOn w:val="a"/>
    <w:qFormat/>
    <w:rsid w:val="0085268D"/>
    <w:pPr>
      <w:ind w:left="708"/>
    </w:pPr>
  </w:style>
  <w:style w:type="paragraph" w:customStyle="1" w:styleId="PreformattedTextuser">
    <w:name w:val="Preformatted Text (user)"/>
    <w:basedOn w:val="a"/>
    <w:rsid w:val="0085268D"/>
    <w:pPr>
      <w:autoSpaceDE/>
      <w:textAlignment w:val="baseline"/>
    </w:pPr>
    <w:rPr>
      <w:rFonts w:ascii="Liberation Mono" w:eastAsia="Courier New" w:hAnsi="Liberation Mono" w:cs="Liberation Mono"/>
      <w:kern w:val="1"/>
      <w:lang w:val="en-US" w:eastAsia="hi-IN" w:bidi="hi-IN"/>
    </w:rPr>
  </w:style>
  <w:style w:type="paragraph" w:customStyle="1" w:styleId="Standard">
    <w:name w:val="Standard"/>
    <w:rsid w:val="0085268D"/>
    <w:pPr>
      <w:widowControl w:val="0"/>
      <w:suppressAutoHyphens/>
      <w:textAlignment w:val="baseline"/>
    </w:pPr>
    <w:rPr>
      <w:rFonts w:ascii="Liberation Serif" w:eastAsia="Arial" w:hAnsi="Liberation Serif" w:cs="Lohit Hindi"/>
      <w:kern w:val="1"/>
      <w:sz w:val="24"/>
      <w:szCs w:val="24"/>
      <w:lang w:val="en-US" w:eastAsia="hi-IN" w:bidi="hi-IN"/>
    </w:rPr>
  </w:style>
  <w:style w:type="paragraph" w:customStyle="1" w:styleId="af2">
    <w:name w:val="Содержимое таблицы"/>
    <w:basedOn w:val="a"/>
    <w:rsid w:val="0085268D"/>
    <w:pPr>
      <w:suppressLineNumbers/>
    </w:pPr>
  </w:style>
  <w:style w:type="paragraph" w:customStyle="1" w:styleId="af3">
    <w:name w:val="Заголовок таблицы"/>
    <w:basedOn w:val="af2"/>
    <w:rsid w:val="0085268D"/>
    <w:pPr>
      <w:jc w:val="center"/>
    </w:pPr>
    <w:rPr>
      <w:b/>
      <w:bCs/>
    </w:rPr>
  </w:style>
  <w:style w:type="paragraph" w:customStyle="1" w:styleId="af4">
    <w:name w:val="Верхний колонтитул слева"/>
    <w:basedOn w:val="a"/>
    <w:rsid w:val="0085268D"/>
    <w:pPr>
      <w:suppressLineNumbers/>
      <w:tabs>
        <w:tab w:val="center" w:pos="5031"/>
        <w:tab w:val="right" w:pos="10063"/>
      </w:tabs>
    </w:pPr>
  </w:style>
  <w:style w:type="paragraph" w:customStyle="1" w:styleId="19">
    <w:name w:val="Текст1"/>
    <w:basedOn w:val="a"/>
    <w:rsid w:val="0085268D"/>
    <w:rPr>
      <w:rFonts w:ascii="Courier New" w:hAnsi="Courier New" w:cs="Courier New"/>
    </w:rPr>
  </w:style>
  <w:style w:type="character" w:customStyle="1" w:styleId="22">
    <w:name w:val="Основной текст (2)_"/>
    <w:link w:val="23"/>
    <w:rsid w:val="002067B0"/>
    <w:rPr>
      <w:sz w:val="26"/>
      <w:szCs w:val="26"/>
      <w:shd w:val="clear" w:color="auto" w:fill="FFFFFF"/>
    </w:rPr>
  </w:style>
  <w:style w:type="paragraph" w:customStyle="1" w:styleId="23">
    <w:name w:val="Основной текст (2)"/>
    <w:basedOn w:val="a"/>
    <w:link w:val="22"/>
    <w:rsid w:val="002067B0"/>
    <w:pPr>
      <w:shd w:val="clear" w:color="auto" w:fill="FFFFFF"/>
      <w:suppressAutoHyphens w:val="0"/>
      <w:autoSpaceDE/>
      <w:spacing w:before="420" w:line="298" w:lineRule="exact"/>
      <w:jc w:val="center"/>
    </w:pPr>
    <w:rPr>
      <w:rFonts w:ascii="Times New Roman" w:hAnsi="Times New Roman" w:cs="Times New Roman"/>
      <w:sz w:val="26"/>
      <w:szCs w:val="26"/>
    </w:rPr>
  </w:style>
  <w:style w:type="character" w:customStyle="1" w:styleId="ac">
    <w:name w:val="Верхний колонтитул Знак"/>
    <w:link w:val="ab"/>
    <w:uiPriority w:val="99"/>
    <w:rsid w:val="004B6849"/>
    <w:rPr>
      <w:rFonts w:ascii="Arial" w:hAnsi="Arial" w:cs="Arial"/>
      <w:lang w:eastAsia="ar-SA"/>
    </w:rPr>
  </w:style>
  <w:style w:type="paragraph" w:styleId="af5">
    <w:name w:val="No Spacing"/>
    <w:uiPriority w:val="1"/>
    <w:qFormat/>
    <w:rsid w:val="00895453"/>
    <w:rPr>
      <w:rFonts w:ascii="Calibri" w:eastAsia="Calibri" w:hAnsi="Calibri"/>
      <w:sz w:val="22"/>
      <w:szCs w:val="22"/>
      <w:lang w:eastAsia="en-US"/>
    </w:rPr>
  </w:style>
  <w:style w:type="paragraph" w:customStyle="1" w:styleId="ConsPlusNormal">
    <w:name w:val="ConsPlusNormal"/>
    <w:rsid w:val="00D1484D"/>
    <w:pPr>
      <w:autoSpaceDE w:val="0"/>
      <w:autoSpaceDN w:val="0"/>
      <w:adjustRightInd w:val="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705139">
      <w:bodyDiv w:val="1"/>
      <w:marLeft w:val="0"/>
      <w:marRight w:val="0"/>
      <w:marTop w:val="0"/>
      <w:marBottom w:val="0"/>
      <w:divBdr>
        <w:top w:val="none" w:sz="0" w:space="0" w:color="auto"/>
        <w:left w:val="none" w:sz="0" w:space="0" w:color="auto"/>
        <w:bottom w:val="none" w:sz="0" w:space="0" w:color="auto"/>
        <w:right w:val="none" w:sz="0" w:space="0" w:color="auto"/>
      </w:divBdr>
    </w:div>
    <w:div w:id="656224097">
      <w:bodyDiv w:val="1"/>
      <w:marLeft w:val="0"/>
      <w:marRight w:val="0"/>
      <w:marTop w:val="0"/>
      <w:marBottom w:val="0"/>
      <w:divBdr>
        <w:top w:val="none" w:sz="0" w:space="0" w:color="auto"/>
        <w:left w:val="none" w:sz="0" w:space="0" w:color="auto"/>
        <w:bottom w:val="none" w:sz="0" w:space="0" w:color="auto"/>
        <w:right w:val="none" w:sz="0" w:space="0" w:color="auto"/>
      </w:divBdr>
    </w:div>
    <w:div w:id="698357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ru.wikipedia.org/wiki/&#1053;&#1080;&#1078;&#1085;&#1080;&#1081;_&#1053;&#1086;&#1074;&#1075;&#1086;&#1088;&#1086;&#1076;" TargetMode="External"/><Relationship Id="rId21" Type="http://schemas.openxmlformats.org/officeDocument/2006/relationships/hyperlink" Target="http://ru.wikipedia.org/wiki/&#1052;&#1072;&#1075;&#1072;&#1089;" TargetMode="External"/><Relationship Id="rId42" Type="http://schemas.openxmlformats.org/officeDocument/2006/relationships/hyperlink" Target="http://ru.wikipedia.org/wiki/&#1058;&#1099;&#1074;&#1072;" TargetMode="External"/><Relationship Id="rId63" Type="http://schemas.openxmlformats.org/officeDocument/2006/relationships/hyperlink" Target="http://ru.wikipedia.org/wiki/&#1055;&#1077;&#1088;&#1084;&#1100;" TargetMode="External"/><Relationship Id="rId84" Type="http://schemas.openxmlformats.org/officeDocument/2006/relationships/hyperlink" Target="http://ru.wikipedia.org/wiki/&#1042;&#1086;&#1083;&#1086;&#1075;&#1086;&#1076;&#1089;&#1082;&#1072;&#1103;_&#1086;&#1073;&#1083;&#1072;&#1089;&#1090;&#1100;" TargetMode="External"/><Relationship Id="rId138" Type="http://schemas.openxmlformats.org/officeDocument/2006/relationships/hyperlink" Target="http://ru.wikipedia.org/wiki/&#1057;&#1072;&#1088;&#1072;&#1090;&#1086;&#1074;&#1089;&#1082;&#1072;&#1103;_&#1086;&#1073;&#1083;&#1072;&#1089;&#1090;&#1100;" TargetMode="External"/><Relationship Id="rId159" Type="http://schemas.openxmlformats.org/officeDocument/2006/relationships/hyperlink" Target="http://ru.wikipedia.org/wiki/&#1063;&#1077;&#1083;&#1103;&#1073;&#1080;&#1085;&#1089;&#1082;" TargetMode="External"/><Relationship Id="rId170" Type="http://schemas.openxmlformats.org/officeDocument/2006/relationships/hyperlink" Target="http://ru.wikipedia.org/wiki/&#1041;&#1080;&#1088;&#1086;&#1073;&#1080;&#1076;&#1078;&#1072;&#1085;" TargetMode="External"/><Relationship Id="rId191" Type="http://schemas.openxmlformats.org/officeDocument/2006/relationships/image" Target="media/image6.png"/><Relationship Id="rId205" Type="http://schemas.openxmlformats.org/officeDocument/2006/relationships/image" Target="media/image19.png"/><Relationship Id="rId107" Type="http://schemas.openxmlformats.org/officeDocument/2006/relationships/hyperlink" Target="http://ru.wikipedia.org/wiki/&#1057;&#1072;&#1085;&#1082;&#1090;-&#1055;&#1077;&#1090;&#1077;&#1088;&#1073;&#1091;&#1088;&#1075;" TargetMode="External"/><Relationship Id="rId11" Type="http://schemas.openxmlformats.org/officeDocument/2006/relationships/hyperlink" Target="http://ru.wikipedia.org/wiki/&#1052;&#1072;&#1081;&#1082;&#1086;&#1087;" TargetMode="External"/><Relationship Id="rId32" Type="http://schemas.openxmlformats.org/officeDocument/2006/relationships/hyperlink" Target="http://ru.wikipedia.org/wiki/&#1056;&#1077;&#1089;&#1087;&#1091;&#1073;&#1083;&#1080;&#1082;&#1072;_&#1050;&#1086;&#1084;&#1080;" TargetMode="External"/><Relationship Id="rId53" Type="http://schemas.openxmlformats.org/officeDocument/2006/relationships/hyperlink" Target="http://ru.wikipedia.org/wiki/&#1041;&#1072;&#1088;&#1085;&#1072;&#1091;&#1083;" TargetMode="External"/><Relationship Id="rId74" Type="http://schemas.openxmlformats.org/officeDocument/2006/relationships/hyperlink" Target="http://ru.wikipedia.org/wiki/&#1040;&#1089;&#1090;&#1088;&#1072;&#1093;&#1072;&#1085;&#1089;&#1082;&#1072;&#1103;_&#1086;&#1073;&#1083;&#1072;&#1089;&#1090;&#1100;" TargetMode="External"/><Relationship Id="rId128" Type="http://schemas.openxmlformats.org/officeDocument/2006/relationships/hyperlink" Target="http://ru.wikipedia.org/wiki/&#1055;&#1077;&#1085;&#1079;&#1077;&#1085;&#1089;&#1082;&#1072;&#1103;_&#1086;&#1073;&#1083;&#1072;&#1089;&#1090;&#1100;" TargetMode="External"/><Relationship Id="rId149" Type="http://schemas.openxmlformats.org/officeDocument/2006/relationships/hyperlink" Target="http://ru.wikipedia.org/wiki/&#1058;&#1074;&#1077;&#1088;&#1100;" TargetMode="External"/><Relationship Id="rId5" Type="http://schemas.openxmlformats.org/officeDocument/2006/relationships/settings" Target="settings.xml"/><Relationship Id="rId95" Type="http://schemas.openxmlformats.org/officeDocument/2006/relationships/hyperlink" Target="http://ru.wikipedia.org/wiki/&#1050;&#1072;&#1083;&#1091;&#1075;&#1072;" TargetMode="External"/><Relationship Id="rId160" Type="http://schemas.openxmlformats.org/officeDocument/2006/relationships/hyperlink" Target="http://ru.wikipedia.org/wiki/&#1071;&#1088;&#1086;&#1089;&#1083;&#1072;&#1074;&#1089;&#1082;&#1072;&#1103;_&#1086;&#1073;&#1083;&#1072;&#1089;&#1090;&#1100;" TargetMode="External"/><Relationship Id="rId181" Type="http://schemas.openxmlformats.org/officeDocument/2006/relationships/header" Target="header3.xml"/><Relationship Id="rId216" Type="http://schemas.openxmlformats.org/officeDocument/2006/relationships/oleObject" Target="embeddings/oleObject1.bin"/><Relationship Id="rId211" Type="http://schemas.openxmlformats.org/officeDocument/2006/relationships/image" Target="media/image25.jpeg"/><Relationship Id="rId22" Type="http://schemas.openxmlformats.org/officeDocument/2006/relationships/hyperlink" Target="http://ru.wikipedia.org/wiki/&#1050;&#1072;&#1073;&#1072;&#1088;&#1076;&#1080;&#1085;&#1086;-&#1041;&#1072;&#1083;&#1082;&#1072;&#1088;&#1089;&#1082;&#1072;&#1103;_&#1056;&#1077;&#1089;&#1087;&#1091;&#1073;&#1083;&#1080;&#1082;&#1072;" TargetMode="External"/><Relationship Id="rId27" Type="http://schemas.openxmlformats.org/officeDocument/2006/relationships/hyperlink" Target="http://ru.wikipedia.org/wiki/&#1063;&#1077;&#1088;&#1082;&#1077;&#1089;&#1089;&#1082;" TargetMode="External"/><Relationship Id="rId43" Type="http://schemas.openxmlformats.org/officeDocument/2006/relationships/hyperlink" Target="http://ru.wikipedia.org/wiki/&#1050;&#1099;&#1079;&#1099;&#1083;" TargetMode="External"/><Relationship Id="rId48" Type="http://schemas.openxmlformats.org/officeDocument/2006/relationships/hyperlink" Target="http://ru.wikipedia.org/wiki/&#1063;&#1077;&#1095;&#1077;&#1085;&#1089;&#1082;&#1072;&#1103;_&#1056;&#1077;&#1089;&#1087;&#1091;&#1073;&#1083;&#1080;&#1082;&#1072;" TargetMode="External"/><Relationship Id="rId64" Type="http://schemas.openxmlformats.org/officeDocument/2006/relationships/hyperlink" Target="http://ru.wikipedia.org/wiki/&#1055;&#1088;&#1080;&#1084;&#1086;&#1088;&#1089;&#1082;&#1080;&#1081;_&#1082;&#1088;&#1072;&#1081;" TargetMode="External"/><Relationship Id="rId69" Type="http://schemas.openxmlformats.org/officeDocument/2006/relationships/hyperlink" Target="http://ru.wikipedia.org/wiki/&#1061;&#1072;&#1073;&#1072;&#1088;&#1086;&#1074;&#1089;&#1082;" TargetMode="External"/><Relationship Id="rId113" Type="http://schemas.openxmlformats.org/officeDocument/2006/relationships/hyperlink" Target="http://ru.wikipedia.org/wiki/&#1052;&#1086;&#1089;&#1082;&#1074;&#1072;" TargetMode="External"/><Relationship Id="rId118" Type="http://schemas.openxmlformats.org/officeDocument/2006/relationships/hyperlink" Target="http://ru.wikipedia.org/wiki/&#1053;&#1086;&#1074;&#1075;&#1086;&#1088;&#1086;&#1076;&#1089;&#1082;&#1072;&#1103;_&#1086;&#1073;&#1083;&#1072;&#1089;&#1090;&#1100;" TargetMode="External"/><Relationship Id="rId134" Type="http://schemas.openxmlformats.org/officeDocument/2006/relationships/hyperlink" Target="http://ru.wikipedia.org/wiki/&#1056;&#1103;&#1079;&#1072;&#1085;&#1089;&#1082;&#1072;&#1103;_&#1086;&#1073;&#1083;&#1072;&#1089;&#1090;&#1100;" TargetMode="External"/><Relationship Id="rId139" Type="http://schemas.openxmlformats.org/officeDocument/2006/relationships/hyperlink" Target="http://ru.wikipedia.org/wiki/&#1057;&#1072;&#1088;&#1072;&#1090;&#1086;&#1074;" TargetMode="External"/><Relationship Id="rId80" Type="http://schemas.openxmlformats.org/officeDocument/2006/relationships/hyperlink" Target="http://ru.wikipedia.org/wiki/&#1042;&#1083;&#1072;&#1076;&#1080;&#1084;&#1080;&#1088;&#1089;&#1082;&#1072;&#1103;_&#1086;&#1073;&#1083;&#1072;&#1089;&#1090;&#1100;" TargetMode="External"/><Relationship Id="rId85" Type="http://schemas.openxmlformats.org/officeDocument/2006/relationships/hyperlink" Target="http://ru.wikipedia.org/wiki/&#1042;&#1086;&#1083;&#1086;&#1075;&#1076;&#1072;" TargetMode="External"/><Relationship Id="rId150" Type="http://schemas.openxmlformats.org/officeDocument/2006/relationships/hyperlink" Target="http://ru.wikipedia.org/wiki/&#1058;&#1086;&#1084;&#1089;&#1082;&#1072;&#1103;_&#1086;&#1073;&#1083;&#1072;&#1089;&#1090;&#1100;" TargetMode="External"/><Relationship Id="rId155" Type="http://schemas.openxmlformats.org/officeDocument/2006/relationships/hyperlink" Target="http://ru.wikipedia.org/wiki/&#1058;&#1102;&#1084;&#1077;&#1085;&#1100;" TargetMode="External"/><Relationship Id="rId171" Type="http://schemas.openxmlformats.org/officeDocument/2006/relationships/hyperlink" Target="http://ru.wikipedia.org/wiki/&#1053;&#1077;&#1085;&#1077;&#1094;&#1082;&#1080;&#1081;_&#1072;&#1074;&#1090;&#1086;&#1085;&#1086;&#1084;&#1085;&#1099;&#1081;_&#1086;&#1082;&#1088;&#1091;&#1075;" TargetMode="External"/><Relationship Id="rId176" Type="http://schemas.openxmlformats.org/officeDocument/2006/relationships/hyperlink" Target="http://ru.wikipedia.org/wiki/&#1040;&#1085;&#1072;&#1076;&#1099;&#1088;&#1100;" TargetMode="External"/><Relationship Id="rId192" Type="http://schemas.openxmlformats.org/officeDocument/2006/relationships/image" Target="media/image7.png"/><Relationship Id="rId197" Type="http://schemas.openxmlformats.org/officeDocument/2006/relationships/image" Target="media/image11.png"/><Relationship Id="rId206" Type="http://schemas.openxmlformats.org/officeDocument/2006/relationships/image" Target="media/image20.jpeg"/><Relationship Id="rId201" Type="http://schemas.openxmlformats.org/officeDocument/2006/relationships/image" Target="media/image15.png"/><Relationship Id="rId222" Type="http://schemas.openxmlformats.org/officeDocument/2006/relationships/footer" Target="footer6.xml"/><Relationship Id="rId12" Type="http://schemas.openxmlformats.org/officeDocument/2006/relationships/hyperlink" Target="http://ru.wikipedia.org/wiki/&#1056;&#1077;&#1089;&#1087;&#1091;&#1073;&#1083;&#1080;&#1082;&#1072;_&#1040;&#1083;&#1090;&#1072;&#1081;" TargetMode="External"/><Relationship Id="rId17" Type="http://schemas.openxmlformats.org/officeDocument/2006/relationships/hyperlink" Target="http://ru.wikipedia.org/wiki/&#1059;&#1083;&#1072;&#1085;-&#1059;&#1076;&#1101;" TargetMode="External"/><Relationship Id="rId33" Type="http://schemas.openxmlformats.org/officeDocument/2006/relationships/hyperlink" Target="http://ru.wikipedia.org/wiki/&#1049;&#1086;&#1096;&#1082;&#1072;&#1088;-&#1054;&#1083;&#1072;" TargetMode="External"/><Relationship Id="rId38" Type="http://schemas.openxmlformats.org/officeDocument/2006/relationships/hyperlink" Target="http://ru.wikipedia.org/wiki/&#1057;&#1077;&#1074;&#1077;&#1088;&#1085;&#1072;&#1103;_&#1054;&#1089;&#1077;&#1090;&#1080;&#1103;" TargetMode="External"/><Relationship Id="rId59" Type="http://schemas.openxmlformats.org/officeDocument/2006/relationships/hyperlink" Target="http://ru.wikipedia.org/wiki/&#1050;&#1088;&#1072;&#1089;&#1085;&#1086;&#1076;&#1072;&#1088;" TargetMode="External"/><Relationship Id="rId103" Type="http://schemas.openxmlformats.org/officeDocument/2006/relationships/hyperlink" Target="http://ru.wikipedia.org/wiki/&#1050;&#1091;&#1088;&#1075;&#1072;&#1085;_(&#1075;&#1086;&#1088;&#1086;&#1076;)" TargetMode="External"/><Relationship Id="rId108" Type="http://schemas.openxmlformats.org/officeDocument/2006/relationships/hyperlink" Target="http://ru.wikipedia.org/wiki/&#1051;&#1080;&#1087;&#1077;&#1094;&#1082;&#1072;&#1103;_&#1086;&#1073;&#1083;&#1072;&#1089;&#1090;&#1100;" TargetMode="External"/><Relationship Id="rId124" Type="http://schemas.openxmlformats.org/officeDocument/2006/relationships/hyperlink" Target="http://ru.wikipedia.org/wiki/&#1054;&#1088;&#1077;&#1085;&#1073;&#1091;&#1088;&#1075;&#1089;&#1082;&#1072;&#1103;_&#1086;&#1073;&#1083;&#1072;&#1089;&#1090;&#1100;" TargetMode="External"/><Relationship Id="rId129" Type="http://schemas.openxmlformats.org/officeDocument/2006/relationships/hyperlink" Target="http://ru.wikipedia.org/wiki/&#1055;&#1077;&#1085;&#1079;&#1072;" TargetMode="External"/><Relationship Id="rId54" Type="http://schemas.openxmlformats.org/officeDocument/2006/relationships/hyperlink" Target="http://ru.wikipedia.org/wiki/&#1047;&#1072;&#1073;&#1072;&#1081;&#1082;&#1072;&#1083;&#1100;&#1089;&#1082;&#1080;&#1081;_&#1082;&#1088;&#1072;&#1081;" TargetMode="External"/><Relationship Id="rId70" Type="http://schemas.openxmlformats.org/officeDocument/2006/relationships/hyperlink" Target="http://ru.wikipedia.org/wiki/&#1040;&#1084;&#1091;&#1088;&#1089;&#1082;&#1072;&#1103;_&#1086;&#1073;&#1083;&#1072;&#1089;&#1090;&#1100;" TargetMode="External"/><Relationship Id="rId75" Type="http://schemas.openxmlformats.org/officeDocument/2006/relationships/hyperlink" Target="http://ru.wikipedia.org/wiki/&#1040;&#1089;&#1090;&#1088;&#1072;&#1093;&#1072;&#1085;&#1100;" TargetMode="External"/><Relationship Id="rId91" Type="http://schemas.openxmlformats.org/officeDocument/2006/relationships/hyperlink" Target="http://ru.wikipedia.org/wiki/&#1048;&#1088;&#1082;&#1091;&#1090;&#1089;&#1082;" TargetMode="External"/><Relationship Id="rId96" Type="http://schemas.openxmlformats.org/officeDocument/2006/relationships/hyperlink" Target="http://ru.wikipedia.org/wiki/&#1050;&#1077;&#1084;&#1077;&#1088;&#1086;&#1074;&#1089;&#1082;&#1072;&#1103;_&#1086;&#1073;&#1083;&#1072;&#1089;&#1090;&#1100;" TargetMode="External"/><Relationship Id="rId140" Type="http://schemas.openxmlformats.org/officeDocument/2006/relationships/hyperlink" Target="http://ru.wikipedia.org/wiki/&#1057;&#1072;&#1093;&#1072;&#1083;&#1080;&#1085;&#1089;&#1082;&#1072;&#1103;_&#1086;&#1073;&#1083;&#1072;&#1089;&#1090;&#1100;" TargetMode="External"/><Relationship Id="rId145" Type="http://schemas.openxmlformats.org/officeDocument/2006/relationships/hyperlink" Target="http://ru.wikipedia.org/wiki/&#1057;&#1084;&#1086;&#1083;&#1077;&#1085;&#1089;&#1082;" TargetMode="External"/><Relationship Id="rId161" Type="http://schemas.openxmlformats.org/officeDocument/2006/relationships/hyperlink" Target="http://ru.wikipedia.org/wiki/&#1071;&#1088;&#1086;&#1089;&#1083;&#1072;&#1074;&#1083;&#1100;" TargetMode="External"/><Relationship Id="rId166" Type="http://schemas.openxmlformats.org/officeDocument/2006/relationships/hyperlink" Target="http://ru.wikipedia.org/wiki/&#1057;&#1072;&#1085;&#1082;&#1090;-&#1055;&#1077;&#1090;&#1077;&#1088;&#1073;&#1091;&#1088;&#1075;" TargetMode="External"/><Relationship Id="rId182" Type="http://schemas.openxmlformats.org/officeDocument/2006/relationships/header" Target="header4.xml"/><Relationship Id="rId187" Type="http://schemas.openxmlformats.org/officeDocument/2006/relationships/image" Target="media/image2.png"/><Relationship Id="rId217"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6.emf"/><Relationship Id="rId23" Type="http://schemas.openxmlformats.org/officeDocument/2006/relationships/hyperlink" Target="http://ru.wikipedia.org/wiki/&#1053;&#1072;&#1083;&#1100;&#1095;&#1080;&#1082;" TargetMode="External"/><Relationship Id="rId28" Type="http://schemas.openxmlformats.org/officeDocument/2006/relationships/hyperlink" Target="http://ru.wikipedia.org/wiki/&#1056;&#1077;&#1089;&#1087;&#1091;&#1073;&#1083;&#1080;&#1082;&#1072;_&#1050;&#1072;&#1088;&#1077;&#1083;&#1080;&#1103;" TargetMode="External"/><Relationship Id="rId49" Type="http://schemas.openxmlformats.org/officeDocument/2006/relationships/hyperlink" Target="http://ru.wikipedia.org/wiki/&#1043;&#1088;&#1086;&#1079;&#1085;&#1099;&#1081;" TargetMode="External"/><Relationship Id="rId114" Type="http://schemas.openxmlformats.org/officeDocument/2006/relationships/hyperlink" Target="http://ru.wikipedia.org/wiki/&#1052;&#1091;&#1088;&#1084;&#1072;&#1085;&#1089;&#1082;&#1072;&#1103;_&#1086;&#1073;&#1083;&#1072;&#1089;&#1090;&#1100;" TargetMode="External"/><Relationship Id="rId119" Type="http://schemas.openxmlformats.org/officeDocument/2006/relationships/hyperlink" Target="http://ru.wikipedia.org/wiki/&#1042;&#1077;&#1083;&#1080;&#1082;&#1080;&#1081;_&#1053;&#1086;&#1074;&#1075;&#1086;&#1088;&#1086;&#1076;" TargetMode="External"/><Relationship Id="rId44" Type="http://schemas.openxmlformats.org/officeDocument/2006/relationships/hyperlink" Target="http://ru.wikipedia.org/wiki/&#1059;&#1076;&#1084;&#1091;&#1088;&#1090;&#1089;&#1082;&#1072;&#1103;_&#1056;&#1077;&#1089;&#1087;&#1091;&#1073;&#1083;&#1080;&#1082;&#1072;" TargetMode="External"/><Relationship Id="rId60" Type="http://schemas.openxmlformats.org/officeDocument/2006/relationships/hyperlink" Target="http://ru.wikipedia.org/wiki/&#1050;&#1088;&#1072;&#1089;&#1085;&#1086;&#1103;&#1088;&#1089;&#1082;&#1080;&#1081;_&#1082;&#1088;&#1072;&#1081;" TargetMode="External"/><Relationship Id="rId65" Type="http://schemas.openxmlformats.org/officeDocument/2006/relationships/hyperlink" Target="http://ru.wikipedia.org/wiki/&#1042;&#1083;&#1072;&#1076;&#1080;&#1074;&#1086;&#1089;&#1090;&#1086;&#1082;" TargetMode="External"/><Relationship Id="rId81" Type="http://schemas.openxmlformats.org/officeDocument/2006/relationships/hyperlink" Target="http://ru.wikipedia.org/wiki/&#1042;&#1083;&#1072;&#1076;&#1080;&#1084;&#1080;&#1088;_(&#1075;&#1086;&#1088;&#1086;&#1076;)" TargetMode="External"/><Relationship Id="rId86" Type="http://schemas.openxmlformats.org/officeDocument/2006/relationships/hyperlink" Target="http://ru.wikipedia.org/wiki/&#1042;&#1086;&#1088;&#1086;&#1085;&#1077;&#1078;&#1089;&#1082;&#1072;&#1103;_&#1086;&#1073;&#1083;&#1072;&#1089;&#1090;&#1100;" TargetMode="External"/><Relationship Id="rId130" Type="http://schemas.openxmlformats.org/officeDocument/2006/relationships/hyperlink" Target="http://ru.wikipedia.org/wiki/&#1055;&#1089;&#1082;&#1086;&#1074;&#1089;&#1082;&#1072;&#1103;_&#1086;&#1073;&#1083;&#1072;&#1089;&#1090;&#1100;" TargetMode="External"/><Relationship Id="rId135" Type="http://schemas.openxmlformats.org/officeDocument/2006/relationships/hyperlink" Target="http://ru.wikipedia.org/wiki/&#1056;&#1103;&#1079;&#1072;&#1085;&#1100;" TargetMode="External"/><Relationship Id="rId151" Type="http://schemas.openxmlformats.org/officeDocument/2006/relationships/hyperlink" Target="http://ru.wikipedia.org/wiki/&#1058;&#1086;&#1084;&#1089;&#1082;" TargetMode="External"/><Relationship Id="rId156" Type="http://schemas.openxmlformats.org/officeDocument/2006/relationships/hyperlink" Target="http://ru.wikipedia.org/wiki/&#1059;&#1083;&#1100;&#1103;&#1085;&#1086;&#1074;&#1089;&#1082;&#1072;&#1103;_&#1086;&#1073;&#1083;&#1072;&#1089;&#1090;&#1100;" TargetMode="External"/><Relationship Id="rId177" Type="http://schemas.openxmlformats.org/officeDocument/2006/relationships/hyperlink" Target="http://ru.wikipedia.org/wiki/&#1071;&#1084;&#1072;&#1083;&#1086;-&#1053;&#1077;&#1085;&#1077;&#1094;&#1082;&#1080;&#1081;_&#1072;&#1074;&#1090;&#1086;&#1085;&#1086;&#1084;&#1085;&#1099;&#1081;_&#1086;&#1082;&#1088;&#1091;&#1075;" TargetMode="External"/><Relationship Id="rId198" Type="http://schemas.openxmlformats.org/officeDocument/2006/relationships/image" Target="media/image12.png"/><Relationship Id="rId172" Type="http://schemas.openxmlformats.org/officeDocument/2006/relationships/hyperlink" Target="http://ru.wikipedia.org/wiki/&#1053;&#1072;&#1088;&#1100;&#1103;&#1085;-&#1052;&#1072;&#1088;" TargetMode="External"/><Relationship Id="rId193" Type="http://schemas.openxmlformats.org/officeDocument/2006/relationships/image" Target="media/image8.png"/><Relationship Id="rId202" Type="http://schemas.openxmlformats.org/officeDocument/2006/relationships/image" Target="media/image16.png"/><Relationship Id="rId207" Type="http://schemas.openxmlformats.org/officeDocument/2006/relationships/image" Target="media/image21.jpeg"/><Relationship Id="rId223" Type="http://schemas.openxmlformats.org/officeDocument/2006/relationships/fontTable" Target="fontTable.xml"/><Relationship Id="rId13" Type="http://schemas.openxmlformats.org/officeDocument/2006/relationships/hyperlink" Target="http://ru.wikipedia.org/wiki/&#1043;&#1086;&#1088;&#1085;&#1086;-&#1040;&#1083;&#1090;&#1072;&#1081;&#1089;&#1082;" TargetMode="External"/><Relationship Id="rId18" Type="http://schemas.openxmlformats.org/officeDocument/2006/relationships/hyperlink" Target="http://ru.wikipedia.org/wiki/&#1044;&#1072;&#1075;&#1077;&#1089;&#1090;&#1072;&#1085;" TargetMode="External"/><Relationship Id="rId39" Type="http://schemas.openxmlformats.org/officeDocument/2006/relationships/hyperlink" Target="http://ru.wikipedia.org/wiki/&#1042;&#1083;&#1072;&#1076;&#1080;&#1082;&#1072;&#1074;&#1082;&#1072;&#1079;" TargetMode="External"/><Relationship Id="rId109" Type="http://schemas.openxmlformats.org/officeDocument/2006/relationships/hyperlink" Target="http://ru.wikipedia.org/wiki/&#1051;&#1080;&#1087;&#1077;&#1094;&#1082;" TargetMode="External"/><Relationship Id="rId34" Type="http://schemas.openxmlformats.org/officeDocument/2006/relationships/hyperlink" Target="http://ru.wikipedia.org/wiki/&#1052;&#1086;&#1088;&#1076;&#1086;&#1074;&#1080;&#1103;" TargetMode="External"/><Relationship Id="rId50" Type="http://schemas.openxmlformats.org/officeDocument/2006/relationships/hyperlink" Target="http://ru.wikipedia.org/wiki/&#1063;&#1091;&#1074;&#1072;&#1096;&#1089;&#1082;&#1072;&#1103;_&#1056;&#1077;&#1089;&#1087;&#1091;&#1073;&#1083;&#1080;&#1082;&#1072;" TargetMode="External"/><Relationship Id="rId55" Type="http://schemas.openxmlformats.org/officeDocument/2006/relationships/hyperlink" Target="http://ru.wikipedia.org/wiki/&#1063;&#1080;&#1090;&#1072;" TargetMode="External"/><Relationship Id="rId76" Type="http://schemas.openxmlformats.org/officeDocument/2006/relationships/hyperlink" Target="http://ru.wikipedia.org/wiki/&#1041;&#1077;&#1083;&#1075;&#1086;&#1088;&#1086;&#1076;&#1089;&#1082;&#1072;&#1103;_&#1086;&#1073;&#1083;&#1072;&#1089;&#1090;&#1100;" TargetMode="External"/><Relationship Id="rId97" Type="http://schemas.openxmlformats.org/officeDocument/2006/relationships/hyperlink" Target="http://ru.wikipedia.org/wiki/&#1050;&#1077;&#1084;&#1077;&#1088;&#1086;&#1074;&#1086;" TargetMode="External"/><Relationship Id="rId104" Type="http://schemas.openxmlformats.org/officeDocument/2006/relationships/hyperlink" Target="http://ru.wikipedia.org/wiki/&#1050;&#1091;&#1088;&#1089;&#1082;&#1072;&#1103;_&#1086;&#1073;&#1083;&#1072;&#1089;&#1090;&#1100;" TargetMode="External"/><Relationship Id="rId120" Type="http://schemas.openxmlformats.org/officeDocument/2006/relationships/hyperlink" Target="http://ru.wikipedia.org/wiki/&#1053;&#1086;&#1074;&#1086;&#1089;&#1080;&#1073;&#1080;&#1088;&#1089;&#1082;&#1072;&#1103;_&#1086;&#1073;&#1083;&#1072;&#1089;&#1090;&#1100;" TargetMode="External"/><Relationship Id="rId125" Type="http://schemas.openxmlformats.org/officeDocument/2006/relationships/hyperlink" Target="http://ru.wikipedia.org/wiki/&#1054;&#1088;&#1077;&#1085;&#1073;&#1091;&#1088;&#1075;" TargetMode="External"/><Relationship Id="rId141" Type="http://schemas.openxmlformats.org/officeDocument/2006/relationships/hyperlink" Target="http://ru.wikipedia.org/wiki/&#1070;&#1078;&#1085;&#1086;-&#1057;&#1072;&#1093;&#1072;&#1083;&#1080;&#1085;&#1089;&#1082;" TargetMode="External"/><Relationship Id="rId146" Type="http://schemas.openxmlformats.org/officeDocument/2006/relationships/hyperlink" Target="http://ru.wikipedia.org/wiki/&#1058;&#1072;&#1084;&#1073;&#1086;&#1074;&#1089;&#1082;&#1072;&#1103;_&#1086;&#1073;&#1083;&#1072;&#1089;&#1090;&#1100;" TargetMode="External"/><Relationship Id="rId167" Type="http://schemas.openxmlformats.org/officeDocument/2006/relationships/hyperlink" Target="http://ru.wikipedia.org/wiki/&#1057;&#1072;&#1085;&#1082;&#1090;-&#1055;&#1077;&#1090;&#1077;&#1088;&#1073;&#1091;&#1088;&#1075;" TargetMode="External"/><Relationship Id="rId188" Type="http://schemas.openxmlformats.org/officeDocument/2006/relationships/image" Target="media/image3.png"/><Relationship Id="rId7" Type="http://schemas.openxmlformats.org/officeDocument/2006/relationships/footnotes" Target="footnotes.xml"/><Relationship Id="rId71" Type="http://schemas.openxmlformats.org/officeDocument/2006/relationships/hyperlink" Target="http://ru.wikipedia.org/wiki/&#1041;&#1083;&#1072;&#1075;&#1086;&#1074;&#1077;&#1097;&#1077;&#1085;&#1089;&#1082;" TargetMode="External"/><Relationship Id="rId92" Type="http://schemas.openxmlformats.org/officeDocument/2006/relationships/hyperlink" Target="http://ru.wikipedia.org/wiki/&#1050;&#1072;&#1083;&#1080;&#1085;&#1080;&#1085;&#1075;&#1088;&#1072;&#1076;&#1089;&#1082;&#1072;&#1103;_&#1086;&#1073;&#1083;&#1072;&#1089;&#1090;&#1100;" TargetMode="External"/><Relationship Id="rId162" Type="http://schemas.openxmlformats.org/officeDocument/2006/relationships/hyperlink" Target="http://ru.wikipedia.org/wiki/&#1052;&#1086;&#1089;&#1082;&#1074;&#1072;" TargetMode="External"/><Relationship Id="rId183" Type="http://schemas.openxmlformats.org/officeDocument/2006/relationships/footer" Target="footer1.xml"/><Relationship Id="rId213" Type="http://schemas.openxmlformats.org/officeDocument/2006/relationships/image" Target="media/image27.jpeg"/><Relationship Id="rId218"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hyperlink" Target="http://ru.wikipedia.org/wiki/&#1055;&#1077;&#1090;&#1088;&#1086;&#1079;&#1072;&#1074;&#1086;&#1076;&#1089;&#1082;" TargetMode="External"/><Relationship Id="rId24" Type="http://schemas.openxmlformats.org/officeDocument/2006/relationships/hyperlink" Target="http://ru.wikipedia.org/wiki/&#1050;&#1072;&#1083;&#1084;&#1099;&#1082;&#1080;&#1103;" TargetMode="External"/><Relationship Id="rId40" Type="http://schemas.openxmlformats.org/officeDocument/2006/relationships/hyperlink" Target="http://ru.wikipedia.org/wiki/&#1058;&#1072;&#1090;&#1072;&#1088;&#1089;&#1090;&#1072;&#1085;" TargetMode="External"/><Relationship Id="rId45" Type="http://schemas.openxmlformats.org/officeDocument/2006/relationships/hyperlink" Target="http://ru.wikipedia.org/wiki/&#1048;&#1078;&#1077;&#1074;&#1089;&#1082;" TargetMode="External"/><Relationship Id="rId66" Type="http://schemas.openxmlformats.org/officeDocument/2006/relationships/hyperlink" Target="http://ru.wikipedia.org/wiki/&#1057;&#1090;&#1072;&#1074;&#1088;&#1086;&#1087;&#1086;&#1083;&#1100;&#1089;&#1082;&#1080;&#1081;_&#1082;&#1088;&#1072;&#1081;" TargetMode="External"/><Relationship Id="rId87" Type="http://schemas.openxmlformats.org/officeDocument/2006/relationships/hyperlink" Target="http://ru.wikipedia.org/wiki/&#1042;&#1086;&#1088;&#1086;&#1085;&#1077;&#1078;" TargetMode="External"/><Relationship Id="rId110" Type="http://schemas.openxmlformats.org/officeDocument/2006/relationships/hyperlink" Target="http://ru.wikipedia.org/wiki/&#1052;&#1072;&#1075;&#1072;&#1076;&#1072;&#1085;&#1089;&#1082;&#1072;&#1103;_&#1086;&#1073;&#1083;&#1072;&#1089;&#1090;&#1100;" TargetMode="External"/><Relationship Id="rId115" Type="http://schemas.openxmlformats.org/officeDocument/2006/relationships/hyperlink" Target="http://ru.wikipedia.org/wiki/&#1052;&#1091;&#1088;&#1084;&#1072;&#1085;&#1089;&#1082;" TargetMode="External"/><Relationship Id="rId131" Type="http://schemas.openxmlformats.org/officeDocument/2006/relationships/hyperlink" Target="http://ru.wikipedia.org/wiki/&#1055;&#1089;&#1082;&#1086;&#1074;" TargetMode="External"/><Relationship Id="rId136" Type="http://schemas.openxmlformats.org/officeDocument/2006/relationships/hyperlink" Target="http://ru.wikipedia.org/wiki/&#1057;&#1072;&#1084;&#1072;&#1088;&#1089;&#1082;&#1072;&#1103;_&#1086;&#1073;&#1083;&#1072;&#1089;&#1090;&#1100;" TargetMode="External"/><Relationship Id="rId157" Type="http://schemas.openxmlformats.org/officeDocument/2006/relationships/hyperlink" Target="http://ru.wikipedia.org/wiki/&#1059;&#1083;&#1100;&#1103;&#1085;&#1086;&#1074;&#1089;&#1082;" TargetMode="External"/><Relationship Id="rId178" Type="http://schemas.openxmlformats.org/officeDocument/2006/relationships/hyperlink" Target="http://ru.wikipedia.org/wiki/&#1057;&#1072;&#1083;&#1077;&#1093;&#1072;&#1088;&#1076;" TargetMode="External"/><Relationship Id="rId61" Type="http://schemas.openxmlformats.org/officeDocument/2006/relationships/hyperlink" Target="http://ru.wikipedia.org/wiki/&#1050;&#1088;&#1072;&#1089;&#1085;&#1086;&#1103;&#1088;&#1089;&#1082;" TargetMode="External"/><Relationship Id="rId82" Type="http://schemas.openxmlformats.org/officeDocument/2006/relationships/hyperlink" Target="http://ru.wikipedia.org/wiki/&#1042;&#1086;&#1083;&#1075;&#1086;&#1075;&#1088;&#1072;&#1076;&#1089;&#1082;&#1072;&#1103;_&#1086;&#1073;&#1083;&#1072;&#1089;&#1090;&#1100;" TargetMode="External"/><Relationship Id="rId152" Type="http://schemas.openxmlformats.org/officeDocument/2006/relationships/hyperlink" Target="http://ru.wikipedia.org/wiki/&#1058;&#1091;&#1083;&#1100;&#1089;&#1082;&#1072;&#1103;_&#1086;&#1073;&#1083;&#1072;&#1089;&#1090;&#1100;" TargetMode="External"/><Relationship Id="rId173" Type="http://schemas.openxmlformats.org/officeDocument/2006/relationships/hyperlink" Target="http://ru.wikipedia.org/wiki/&#1061;&#1072;&#1085;&#1090;&#1099;-&#1052;&#1072;&#1085;&#1089;&#1080;&#1081;&#1089;&#1082;&#1080;&#1081;_&#1072;&#1074;&#1090;&#1086;&#1085;&#1086;&#1084;&#1085;&#1099;&#1081;_&#1086;&#1082;&#1088;&#1091;&#1075;" TargetMode="External"/><Relationship Id="rId194" Type="http://schemas.openxmlformats.org/officeDocument/2006/relationships/image" Target="media/image9.png"/><Relationship Id="rId199" Type="http://schemas.openxmlformats.org/officeDocument/2006/relationships/image" Target="media/image13.png"/><Relationship Id="rId203" Type="http://schemas.openxmlformats.org/officeDocument/2006/relationships/image" Target="media/image17.png"/><Relationship Id="rId208" Type="http://schemas.openxmlformats.org/officeDocument/2006/relationships/image" Target="media/image22.jpeg"/><Relationship Id="rId19" Type="http://schemas.openxmlformats.org/officeDocument/2006/relationships/hyperlink" Target="http://ru.wikipedia.org/wiki/&#1052;&#1072;&#1093;&#1072;&#1095;&#1082;&#1072;&#1083;&#1072;" TargetMode="External"/><Relationship Id="rId224" Type="http://schemas.openxmlformats.org/officeDocument/2006/relationships/theme" Target="theme/theme1.xml"/><Relationship Id="rId14" Type="http://schemas.openxmlformats.org/officeDocument/2006/relationships/hyperlink" Target="http://ru.wikipedia.org/wiki/&#1041;&#1072;&#1096;&#1082;&#1086;&#1088;&#1090;&#1086;&#1089;&#1090;&#1072;&#1085;" TargetMode="External"/><Relationship Id="rId30" Type="http://schemas.openxmlformats.org/officeDocument/2006/relationships/hyperlink" Target="http://ru.wikipedia.org/wiki/&#1056;&#1077;&#1089;&#1087;&#1091;&#1073;&#1083;&#1080;&#1082;&#1072;_&#1050;&#1086;&#1084;&#1080;" TargetMode="External"/><Relationship Id="rId35" Type="http://schemas.openxmlformats.org/officeDocument/2006/relationships/hyperlink" Target="http://ru.wikipedia.org/wiki/&#1057;&#1072;&#1088;&#1072;&#1085;&#1089;&#1082;" TargetMode="External"/><Relationship Id="rId56" Type="http://schemas.openxmlformats.org/officeDocument/2006/relationships/hyperlink" Target="http://ru.wikipedia.org/wiki/&#1050;&#1072;&#1084;&#1095;&#1072;&#1090;&#1089;&#1082;&#1080;&#1081;_&#1082;&#1088;&#1072;&#1081;" TargetMode="External"/><Relationship Id="rId77" Type="http://schemas.openxmlformats.org/officeDocument/2006/relationships/hyperlink" Target="http://ru.wikipedia.org/wiki/&#1041;&#1077;&#1083;&#1075;&#1086;&#1088;&#1086;&#1076;" TargetMode="External"/><Relationship Id="rId100" Type="http://schemas.openxmlformats.org/officeDocument/2006/relationships/hyperlink" Target="http://ru.wikipedia.org/wiki/&#1050;&#1086;&#1089;&#1090;&#1088;&#1086;&#1084;&#1089;&#1082;&#1072;&#1103;_&#1086;&#1073;&#1083;&#1072;&#1089;&#1090;&#1100;" TargetMode="External"/><Relationship Id="rId105" Type="http://schemas.openxmlformats.org/officeDocument/2006/relationships/hyperlink" Target="http://ru.wikipedia.org/wiki/&#1050;&#1091;&#1088;&#1089;&#1082;" TargetMode="External"/><Relationship Id="rId126" Type="http://schemas.openxmlformats.org/officeDocument/2006/relationships/hyperlink" Target="http://ru.wikipedia.org/wiki/&#1054;&#1088;&#1083;&#1086;&#1074;&#1089;&#1082;&#1072;&#1103;_&#1086;&#1073;&#1083;&#1072;&#1089;&#1090;&#1100;" TargetMode="External"/><Relationship Id="rId147" Type="http://schemas.openxmlformats.org/officeDocument/2006/relationships/hyperlink" Target="http://ru.wikipedia.org/wiki/&#1058;&#1072;&#1084;&#1073;&#1086;&#1074;" TargetMode="External"/><Relationship Id="rId168" Type="http://schemas.openxmlformats.org/officeDocument/2006/relationships/hyperlink" Target="http://ru.wikipedia.org/wiki/&#1057;&#1072;&#1085;&#1082;&#1090;-&#1055;&#1077;&#1090;&#1077;&#1088;&#1073;&#1091;&#1088;&#1075;" TargetMode="External"/><Relationship Id="rId8" Type="http://schemas.openxmlformats.org/officeDocument/2006/relationships/endnotes" Target="endnotes.xml"/><Relationship Id="rId51" Type="http://schemas.openxmlformats.org/officeDocument/2006/relationships/hyperlink" Target="http://ru.wikipedia.org/wiki/&#1063;&#1077;&#1073;&#1086;&#1082;&#1089;&#1072;&#1088;&#1099;" TargetMode="External"/><Relationship Id="rId72" Type="http://schemas.openxmlformats.org/officeDocument/2006/relationships/hyperlink" Target="http://ru.wikipedia.org/wiki/&#1040;&#1088;&#1093;&#1072;&#1085;&#1075;&#1077;&#1083;&#1100;&#1089;&#1082;&#1072;&#1103;_&#1086;&#1073;&#1083;&#1072;&#1089;&#1090;&#1100;" TargetMode="External"/><Relationship Id="rId93" Type="http://schemas.openxmlformats.org/officeDocument/2006/relationships/hyperlink" Target="http://ru.wikipedia.org/wiki/&#1050;&#1072;&#1083;&#1080;&#1085;&#1080;&#1085;&#1075;&#1088;&#1072;&#1076;" TargetMode="External"/><Relationship Id="rId98" Type="http://schemas.openxmlformats.org/officeDocument/2006/relationships/hyperlink" Target="http://ru.wikipedia.org/wiki/&#1050;&#1080;&#1088;&#1086;&#1074;&#1089;&#1082;&#1072;&#1103;_&#1086;&#1073;&#1083;&#1072;&#1089;&#1090;&#1100;" TargetMode="External"/><Relationship Id="rId121" Type="http://schemas.openxmlformats.org/officeDocument/2006/relationships/hyperlink" Target="http://ru.wikipedia.org/wiki/&#1053;&#1086;&#1074;&#1086;&#1089;&#1080;&#1073;&#1080;&#1088;&#1089;&#1082;" TargetMode="External"/><Relationship Id="rId142" Type="http://schemas.openxmlformats.org/officeDocument/2006/relationships/hyperlink" Target="http://ru.wikipedia.org/wiki/&#1057;&#1074;&#1077;&#1088;&#1076;&#1083;&#1086;&#1074;&#1089;&#1082;&#1072;&#1103;_&#1086;&#1073;&#1083;&#1072;&#1089;&#1090;&#1100;" TargetMode="External"/><Relationship Id="rId163" Type="http://schemas.openxmlformats.org/officeDocument/2006/relationships/hyperlink" Target="http://ru.wikipedia.org/wiki/&#1052;&#1086;&#1089;&#1082;&#1074;&#1072;" TargetMode="External"/><Relationship Id="rId184" Type="http://schemas.openxmlformats.org/officeDocument/2006/relationships/footer" Target="footer2.xml"/><Relationship Id="rId189" Type="http://schemas.openxmlformats.org/officeDocument/2006/relationships/image" Target="media/image4.png"/><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image" Target="media/image28.jpeg"/><Relationship Id="rId25" Type="http://schemas.openxmlformats.org/officeDocument/2006/relationships/hyperlink" Target="http://ru.wikipedia.org/wiki/&#1069;&#1083;&#1080;&#1089;&#1090;&#1072;" TargetMode="External"/><Relationship Id="rId46" Type="http://schemas.openxmlformats.org/officeDocument/2006/relationships/hyperlink" Target="http://ru.wikipedia.org/wiki/&#1061;&#1072;&#1082;&#1072;&#1089;&#1080;&#1103;" TargetMode="External"/><Relationship Id="rId67" Type="http://schemas.openxmlformats.org/officeDocument/2006/relationships/hyperlink" Target="http://ru.wikipedia.org/wiki/&#1057;&#1090;&#1072;&#1074;&#1088;&#1086;&#1087;&#1086;&#1083;&#1100;" TargetMode="External"/><Relationship Id="rId116" Type="http://schemas.openxmlformats.org/officeDocument/2006/relationships/hyperlink" Target="http://ru.wikipedia.org/wiki/&#1053;&#1080;&#1078;&#1077;&#1075;&#1086;&#1088;&#1086;&#1076;&#1089;&#1082;&#1072;&#1103;_&#1086;&#1073;&#1083;&#1072;&#1089;&#1090;&#1100;" TargetMode="External"/><Relationship Id="rId137" Type="http://schemas.openxmlformats.org/officeDocument/2006/relationships/hyperlink" Target="http://ru.wikipedia.org/wiki/&#1057;&#1072;&#1084;&#1072;&#1088;&#1072;" TargetMode="External"/><Relationship Id="rId158" Type="http://schemas.openxmlformats.org/officeDocument/2006/relationships/hyperlink" Target="http://ru.wikipedia.org/wiki/&#1063;&#1077;&#1083;&#1103;&#1073;&#1080;&#1085;&#1089;&#1082;&#1072;&#1103;_&#1086;&#1073;&#1083;&#1072;&#1089;&#1090;&#1100;" TargetMode="External"/><Relationship Id="rId20" Type="http://schemas.openxmlformats.org/officeDocument/2006/relationships/hyperlink" Target="http://ru.wikipedia.org/wiki/&#1048;&#1085;&#1075;&#1091;&#1096;&#1077;&#1090;&#1080;&#1103;" TargetMode="External"/><Relationship Id="rId41" Type="http://schemas.openxmlformats.org/officeDocument/2006/relationships/hyperlink" Target="http://ru.wikipedia.org/wiki/&#1050;&#1072;&#1079;&#1072;&#1085;&#1100;" TargetMode="External"/><Relationship Id="rId62" Type="http://schemas.openxmlformats.org/officeDocument/2006/relationships/hyperlink" Target="http://ru.wikipedia.org/wiki/&#1055;&#1077;&#1088;&#1084;&#1089;&#1082;&#1080;&#1081;_&#1082;&#1088;&#1072;&#1081;" TargetMode="External"/><Relationship Id="rId83" Type="http://schemas.openxmlformats.org/officeDocument/2006/relationships/hyperlink" Target="http://ru.wikipedia.org/wiki/&#1042;&#1086;&#1083;&#1075;&#1086;&#1075;&#1088;&#1072;&#1076;" TargetMode="External"/><Relationship Id="rId88" Type="http://schemas.openxmlformats.org/officeDocument/2006/relationships/hyperlink" Target="http://ru.wikipedia.org/wiki/&#1048;&#1074;&#1072;&#1085;&#1086;&#1074;&#1089;&#1082;&#1072;&#1103;_&#1086;&#1073;&#1083;&#1072;&#1089;&#1090;&#1100;" TargetMode="External"/><Relationship Id="rId111" Type="http://schemas.openxmlformats.org/officeDocument/2006/relationships/hyperlink" Target="http://ru.wikipedia.org/wiki/&#1052;&#1072;&#1075;&#1072;&#1076;&#1072;&#1085;" TargetMode="External"/><Relationship Id="rId132" Type="http://schemas.openxmlformats.org/officeDocument/2006/relationships/hyperlink" Target="http://ru.wikipedia.org/wiki/&#1056;&#1086;&#1089;&#1090;&#1086;&#1074;&#1089;&#1082;&#1072;&#1103;_&#1086;&#1073;&#1083;&#1072;&#1089;&#1090;&#1100;" TargetMode="External"/><Relationship Id="rId153" Type="http://schemas.openxmlformats.org/officeDocument/2006/relationships/hyperlink" Target="http://ru.wikipedia.org/wiki/&#1058;&#1091;&#1083;&#1072;" TargetMode="External"/><Relationship Id="rId174" Type="http://schemas.openxmlformats.org/officeDocument/2006/relationships/hyperlink" Target="http://ru.wikipedia.org/wiki/&#1061;&#1072;&#1085;&#1090;&#1099;-&#1052;&#1072;&#1085;&#1089;&#1080;&#1081;&#1089;&#1082;" TargetMode="External"/><Relationship Id="rId179" Type="http://schemas.openxmlformats.org/officeDocument/2006/relationships/header" Target="header1.xml"/><Relationship Id="rId195" Type="http://schemas.openxmlformats.org/officeDocument/2006/relationships/image" Target="media/image8.jpeg"/><Relationship Id="rId209" Type="http://schemas.openxmlformats.org/officeDocument/2006/relationships/image" Target="media/image23.jpeg"/><Relationship Id="rId190" Type="http://schemas.openxmlformats.org/officeDocument/2006/relationships/image" Target="media/image5.png"/><Relationship Id="rId204" Type="http://schemas.openxmlformats.org/officeDocument/2006/relationships/image" Target="media/image18.png"/><Relationship Id="rId220" Type="http://schemas.openxmlformats.org/officeDocument/2006/relationships/footer" Target="footer5.xml"/><Relationship Id="rId15" Type="http://schemas.openxmlformats.org/officeDocument/2006/relationships/hyperlink" Target="http://ru.wikipedia.org/wiki/&#1059;&#1092;&#1072;" TargetMode="External"/><Relationship Id="rId36" Type="http://schemas.openxmlformats.org/officeDocument/2006/relationships/hyperlink" Target="http://ru.wikipedia.org/wiki/&#1056;&#1077;&#1089;&#1087;&#1091;&#1073;&#1083;&#1080;&#1082;&#1072;_&#1057;&#1072;&#1093;&#1072;" TargetMode="External"/><Relationship Id="rId57" Type="http://schemas.openxmlformats.org/officeDocument/2006/relationships/hyperlink" Target="http://ru.wikipedia.org/wiki/&#1055;&#1077;&#1090;&#1088;&#1086;&#1087;&#1072;&#1074;&#1083;&#1086;&#1074;&#1089;&#1082;-&#1050;&#1072;&#1084;&#1095;&#1072;&#1090;&#1089;&#1082;&#1080;&#1081;" TargetMode="External"/><Relationship Id="rId106" Type="http://schemas.openxmlformats.org/officeDocument/2006/relationships/hyperlink" Target="http://ru.wikipedia.org/wiki/&#1051;&#1077;&#1085;&#1080;&#1085;&#1075;&#1088;&#1072;&#1076;&#1089;&#1082;&#1072;&#1103;_&#1086;&#1073;&#1083;&#1072;&#1089;&#1090;&#1100;" TargetMode="External"/><Relationship Id="rId127" Type="http://schemas.openxmlformats.org/officeDocument/2006/relationships/hyperlink" Target="http://ru.wikipedia.org/wiki/&#1054;&#1088;&#1105;&#1083;_(&#1075;&#1086;&#1088;&#1086;&#1076;)" TargetMode="External"/><Relationship Id="rId10" Type="http://schemas.openxmlformats.org/officeDocument/2006/relationships/hyperlink" Target="http://ru.wikipedia.org/wiki/&#1040;&#1076;&#1099;&#1075;&#1077;&#1103;" TargetMode="External"/><Relationship Id="rId31" Type="http://schemas.openxmlformats.org/officeDocument/2006/relationships/hyperlink" Target="http://ru.wikipedia.org/wiki/&#1057;&#1099;&#1082;&#1090;&#1099;&#1074;&#1082;&#1072;&#1088;" TargetMode="External"/><Relationship Id="rId52" Type="http://schemas.openxmlformats.org/officeDocument/2006/relationships/hyperlink" Target="http://ru.wikipedia.org/wiki/&#1040;&#1083;&#1090;&#1072;&#1081;&#1089;&#1082;&#1080;&#1081;_&#1082;&#1088;&#1072;&#1081;" TargetMode="External"/><Relationship Id="rId73" Type="http://schemas.openxmlformats.org/officeDocument/2006/relationships/hyperlink" Target="http://ru.wikipedia.org/wiki/&#1040;&#1088;&#1093;&#1072;&#1085;&#1075;&#1077;&#1083;&#1100;&#1089;&#1082;" TargetMode="External"/><Relationship Id="rId78" Type="http://schemas.openxmlformats.org/officeDocument/2006/relationships/hyperlink" Target="http://ru.wikipedia.org/wiki/&#1041;&#1088;&#1103;&#1085;&#1089;&#1082;&#1072;&#1103;_&#1086;&#1073;&#1083;&#1072;&#1089;&#1090;&#1100;" TargetMode="External"/><Relationship Id="rId94" Type="http://schemas.openxmlformats.org/officeDocument/2006/relationships/hyperlink" Target="http://ru.wikipedia.org/wiki/&#1050;&#1072;&#1083;&#1091;&#1078;&#1089;&#1082;&#1072;&#1103;_&#1086;&#1073;&#1083;&#1072;&#1089;&#1090;&#1100;" TargetMode="External"/><Relationship Id="rId99" Type="http://schemas.openxmlformats.org/officeDocument/2006/relationships/hyperlink" Target="http://ru.wikipedia.org/wiki/&#1050;&#1080;&#1088;&#1086;&#1074;_(&#1050;&#1080;&#1088;&#1086;&#1074;&#1089;&#1082;&#1072;&#1103;_&#1086;&#1073;&#1083;&#1072;&#1089;&#1090;&#1100;)" TargetMode="External"/><Relationship Id="rId101" Type="http://schemas.openxmlformats.org/officeDocument/2006/relationships/hyperlink" Target="http://ru.wikipedia.org/wiki/&#1050;&#1086;&#1089;&#1090;&#1088;&#1086;&#1084;&#1072;" TargetMode="External"/><Relationship Id="rId122" Type="http://schemas.openxmlformats.org/officeDocument/2006/relationships/hyperlink" Target="http://ru.wikipedia.org/wiki/&#1054;&#1084;&#1089;&#1082;&#1072;&#1103;_&#1086;&#1073;&#1083;&#1072;&#1089;&#1090;&#1100;" TargetMode="External"/><Relationship Id="rId143" Type="http://schemas.openxmlformats.org/officeDocument/2006/relationships/hyperlink" Target="http://ru.wikipedia.org/wiki/&#1045;&#1082;&#1072;&#1090;&#1077;&#1088;&#1080;&#1085;&#1073;&#1091;&#1088;&#1075;" TargetMode="External"/><Relationship Id="rId148" Type="http://schemas.openxmlformats.org/officeDocument/2006/relationships/hyperlink" Target="http://ru.wikipedia.org/wiki/&#1058;&#1074;&#1077;&#1088;&#1089;&#1082;&#1072;&#1103;_&#1086;&#1073;&#1083;&#1072;&#1089;&#1090;&#1100;" TargetMode="External"/><Relationship Id="rId164" Type="http://schemas.openxmlformats.org/officeDocument/2006/relationships/hyperlink" Target="http://ru.wikipedia.org/wiki/&#1057;&#1072;&#1085;&#1082;&#1090;-&#1055;&#1077;&#1090;&#1077;&#1088;&#1073;&#1091;&#1088;&#1075;" TargetMode="External"/><Relationship Id="rId169" Type="http://schemas.openxmlformats.org/officeDocument/2006/relationships/hyperlink" Target="http://ru.wikipedia.org/wiki/&#1045;&#1074;&#1088;&#1077;&#1081;&#1089;&#1082;&#1072;&#1103;_&#1072;&#1074;&#1090;&#1086;&#1085;&#1086;&#1084;&#1085;&#1072;&#1103;_&#1086;&#1073;&#1083;&#1072;&#1089;&#1090;&#1100;" TargetMode="External"/><Relationship Id="rId185"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yperlink" Target="http://rusada.ru/documents/all-russian-anti-doping-rules" TargetMode="External"/><Relationship Id="rId180" Type="http://schemas.openxmlformats.org/officeDocument/2006/relationships/header" Target="header2.xml"/><Relationship Id="rId210" Type="http://schemas.openxmlformats.org/officeDocument/2006/relationships/image" Target="media/image24.jpeg"/><Relationship Id="rId215" Type="http://schemas.openxmlformats.org/officeDocument/2006/relationships/image" Target="media/image29.png"/><Relationship Id="rId26" Type="http://schemas.openxmlformats.org/officeDocument/2006/relationships/hyperlink" Target="http://ru.wikipedia.org/wiki/&#1050;&#1072;&#1088;&#1072;&#1095;&#1072;&#1077;&#1074;&#1086;-&#1063;&#1077;&#1088;&#1082;&#1077;&#1089;&#1089;&#1082;&#1072;&#1103;_&#1056;&#1077;&#1089;&#1087;&#1091;&#1073;&#1083;&#1080;&#1082;&#1072;" TargetMode="External"/><Relationship Id="rId47" Type="http://schemas.openxmlformats.org/officeDocument/2006/relationships/hyperlink" Target="http://ru.wikipedia.org/wiki/&#1040;&#1073;&#1072;&#1082;&#1072;&#1085;" TargetMode="External"/><Relationship Id="rId68" Type="http://schemas.openxmlformats.org/officeDocument/2006/relationships/hyperlink" Target="http://ru.wikipedia.org/wiki/&#1061;&#1072;&#1073;&#1072;&#1088;&#1086;&#1074;&#1089;&#1082;&#1080;&#1081;_&#1082;&#1088;&#1072;&#1081;" TargetMode="External"/><Relationship Id="rId89" Type="http://schemas.openxmlformats.org/officeDocument/2006/relationships/hyperlink" Target="http://ru.wikipedia.org/wiki/&#1048;&#1074;&#1072;&#1085;&#1086;&#1074;&#1086;" TargetMode="External"/><Relationship Id="rId112" Type="http://schemas.openxmlformats.org/officeDocument/2006/relationships/hyperlink" Target="http://ru.wikipedia.org/wiki/&#1052;&#1086;&#1089;&#1082;&#1086;&#1074;&#1089;&#1082;&#1072;&#1103;_&#1086;&#1073;&#1083;&#1072;&#1089;&#1090;&#1100;" TargetMode="External"/><Relationship Id="rId133" Type="http://schemas.openxmlformats.org/officeDocument/2006/relationships/hyperlink" Target="http://ru.wikipedia.org/wiki/&#1056;&#1086;&#1089;&#1090;&#1086;&#1074;-&#1085;&#1072;-&#1044;&#1086;&#1085;&#1091;" TargetMode="External"/><Relationship Id="rId154" Type="http://schemas.openxmlformats.org/officeDocument/2006/relationships/hyperlink" Target="http://ru.wikipedia.org/wiki/&#1058;&#1102;&#1084;&#1077;&#1085;&#1089;&#1082;&#1072;&#1103;_&#1086;&#1073;&#1083;&#1072;&#1089;&#1090;&#1100;" TargetMode="External"/><Relationship Id="rId175" Type="http://schemas.openxmlformats.org/officeDocument/2006/relationships/hyperlink" Target="http://ru.wikipedia.org/wiki/&#1063;&#1091;&#1082;&#1086;&#1090;&#1089;&#1082;&#1080;&#1081;_&#1072;&#1074;&#1090;&#1086;&#1085;&#1086;&#1084;&#1085;&#1099;&#1081;_&#1086;&#1082;&#1088;&#1091;&#1075;" TargetMode="External"/><Relationship Id="rId196" Type="http://schemas.openxmlformats.org/officeDocument/2006/relationships/image" Target="media/image10.png"/><Relationship Id="rId200" Type="http://schemas.openxmlformats.org/officeDocument/2006/relationships/image" Target="media/image14.png"/><Relationship Id="rId16" Type="http://schemas.openxmlformats.org/officeDocument/2006/relationships/hyperlink" Target="http://ru.wikipedia.org/wiki/&#1041;&#1091;&#1088;&#1103;&#1090;&#1080;&#1103;" TargetMode="External"/><Relationship Id="rId221" Type="http://schemas.openxmlformats.org/officeDocument/2006/relationships/header" Target="header8.xml"/><Relationship Id="rId37" Type="http://schemas.openxmlformats.org/officeDocument/2006/relationships/hyperlink" Target="http://ru.wikipedia.org/wiki/&#1071;&#1082;&#1091;&#1090;&#1089;&#1082;" TargetMode="External"/><Relationship Id="rId58" Type="http://schemas.openxmlformats.org/officeDocument/2006/relationships/hyperlink" Target="http://ru.wikipedia.org/wiki/&#1050;&#1088;&#1072;&#1089;&#1085;&#1086;&#1076;&#1072;&#1088;&#1089;&#1082;&#1080;&#1081;_&#1082;&#1088;&#1072;&#1081;" TargetMode="External"/><Relationship Id="rId79" Type="http://schemas.openxmlformats.org/officeDocument/2006/relationships/hyperlink" Target="http://ru.wikipedia.org/wiki/&#1041;&#1088;&#1103;&#1085;&#1089;&#1082;" TargetMode="External"/><Relationship Id="rId102" Type="http://schemas.openxmlformats.org/officeDocument/2006/relationships/hyperlink" Target="http://ru.wikipedia.org/wiki/&#1050;&#1091;&#1088;&#1075;&#1072;&#1085;&#1089;&#1082;&#1072;&#1103;_&#1086;&#1073;&#1083;&#1072;&#1089;&#1090;&#1100;" TargetMode="External"/><Relationship Id="rId123" Type="http://schemas.openxmlformats.org/officeDocument/2006/relationships/hyperlink" Target="http://ru.wikipedia.org/wiki/&#1054;&#1084;&#1089;&#1082;" TargetMode="External"/><Relationship Id="rId144" Type="http://schemas.openxmlformats.org/officeDocument/2006/relationships/hyperlink" Target="http://ru.wikipedia.org/wiki/&#1057;&#1084;&#1086;&#1083;&#1077;&#1085;&#1089;&#1082;&#1072;&#1103;_&#1086;&#1073;&#1083;&#1072;&#1089;&#1090;&#1100;" TargetMode="External"/><Relationship Id="rId90" Type="http://schemas.openxmlformats.org/officeDocument/2006/relationships/hyperlink" Target="http://ru.wikipedia.org/wiki/&#1048;&#1088;&#1082;&#1091;&#1090;&#1089;&#1082;&#1072;&#1103;_&#1086;&#1073;&#1083;&#1072;&#1089;&#1090;&#1100;" TargetMode="External"/><Relationship Id="rId165" Type="http://schemas.openxmlformats.org/officeDocument/2006/relationships/hyperlink" Target="http://ru.wikipedia.org/wiki/&#1057;&#1072;&#1085;&#1082;&#1090;-&#1055;&#1077;&#1090;&#1077;&#1088;&#1073;&#1091;&#1088;&#1075;" TargetMode="External"/><Relationship Id="rId186"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DE1F564B-51C2-4F37-A0F3-33E7C024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29133</Words>
  <Characters>166060</Characters>
  <Application>Microsoft Office Word</Application>
  <DocSecurity>0</DocSecurity>
  <Lines>1383</Lines>
  <Paragraphs>389</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Impulse+</Company>
  <LinksUpToDate>false</LinksUpToDate>
  <CharactersWithSpaces>194804</CharactersWithSpaces>
  <SharedDoc>false</SharedDoc>
  <HLinks>
    <vt:vector size="1020" baseType="variant">
      <vt:variant>
        <vt:i4>7799835</vt:i4>
      </vt:variant>
      <vt:variant>
        <vt:i4>507</vt:i4>
      </vt:variant>
      <vt:variant>
        <vt:i4>0</vt:i4>
      </vt:variant>
      <vt:variant>
        <vt:i4>5</vt:i4>
      </vt:variant>
      <vt:variant>
        <vt:lpwstr>http://ru.wikipedia.org/wiki/Салехард</vt:lpwstr>
      </vt:variant>
      <vt:variant>
        <vt:lpwstr/>
      </vt:variant>
      <vt:variant>
        <vt:i4>68355097</vt:i4>
      </vt:variant>
      <vt:variant>
        <vt:i4>504</vt:i4>
      </vt:variant>
      <vt:variant>
        <vt:i4>0</vt:i4>
      </vt:variant>
      <vt:variant>
        <vt:i4>5</vt:i4>
      </vt:variant>
      <vt:variant>
        <vt:lpwstr>http://ru.wikipedia.org/wiki/Ямало-Ненецкий_автономный_округ</vt:lpwstr>
      </vt:variant>
      <vt:variant>
        <vt:lpwstr/>
      </vt:variant>
      <vt:variant>
        <vt:i4>984167</vt:i4>
      </vt:variant>
      <vt:variant>
        <vt:i4>501</vt:i4>
      </vt:variant>
      <vt:variant>
        <vt:i4>0</vt:i4>
      </vt:variant>
      <vt:variant>
        <vt:i4>5</vt:i4>
      </vt:variant>
      <vt:variant>
        <vt:lpwstr>http://ru.wikipedia.org/wiki/Анадырь</vt:lpwstr>
      </vt:variant>
      <vt:variant>
        <vt:lpwstr/>
      </vt:variant>
      <vt:variant>
        <vt:i4>2753597</vt:i4>
      </vt:variant>
      <vt:variant>
        <vt:i4>498</vt:i4>
      </vt:variant>
      <vt:variant>
        <vt:i4>0</vt:i4>
      </vt:variant>
      <vt:variant>
        <vt:i4>5</vt:i4>
      </vt:variant>
      <vt:variant>
        <vt:lpwstr>http://ru.wikipedia.org/wiki/Чукотский_автономный_округ</vt:lpwstr>
      </vt:variant>
      <vt:variant>
        <vt:lpwstr/>
      </vt:variant>
      <vt:variant>
        <vt:i4>71500857</vt:i4>
      </vt:variant>
      <vt:variant>
        <vt:i4>495</vt:i4>
      </vt:variant>
      <vt:variant>
        <vt:i4>0</vt:i4>
      </vt:variant>
      <vt:variant>
        <vt:i4>5</vt:i4>
      </vt:variant>
      <vt:variant>
        <vt:lpwstr>http://ru.wikipedia.org/wiki/Ханты-Мансийск</vt:lpwstr>
      </vt:variant>
      <vt:variant>
        <vt:lpwstr/>
      </vt:variant>
      <vt:variant>
        <vt:i4>6225956</vt:i4>
      </vt:variant>
      <vt:variant>
        <vt:i4>492</vt:i4>
      </vt:variant>
      <vt:variant>
        <vt:i4>0</vt:i4>
      </vt:variant>
      <vt:variant>
        <vt:i4>5</vt:i4>
      </vt:variant>
      <vt:variant>
        <vt:lpwstr>http://ru.wikipedia.org/wiki/Ханты-Мансийский_автономный_округ</vt:lpwstr>
      </vt:variant>
      <vt:variant>
        <vt:lpwstr/>
      </vt:variant>
      <vt:variant>
        <vt:i4>2555987</vt:i4>
      </vt:variant>
      <vt:variant>
        <vt:i4>489</vt:i4>
      </vt:variant>
      <vt:variant>
        <vt:i4>0</vt:i4>
      </vt:variant>
      <vt:variant>
        <vt:i4>5</vt:i4>
      </vt:variant>
      <vt:variant>
        <vt:lpwstr>http://ru.wikipedia.org/wiki/Нарьян-Мар</vt:lpwstr>
      </vt:variant>
      <vt:variant>
        <vt:lpwstr/>
      </vt:variant>
      <vt:variant>
        <vt:i4>5375027</vt:i4>
      </vt:variant>
      <vt:variant>
        <vt:i4>486</vt:i4>
      </vt:variant>
      <vt:variant>
        <vt:i4>0</vt:i4>
      </vt:variant>
      <vt:variant>
        <vt:i4>5</vt:i4>
      </vt:variant>
      <vt:variant>
        <vt:lpwstr>http://ru.wikipedia.org/wiki/Ненецкий_автономный_округ</vt:lpwstr>
      </vt:variant>
      <vt:variant>
        <vt:lpwstr/>
      </vt:variant>
      <vt:variant>
        <vt:i4>72089638</vt:i4>
      </vt:variant>
      <vt:variant>
        <vt:i4>483</vt:i4>
      </vt:variant>
      <vt:variant>
        <vt:i4>0</vt:i4>
      </vt:variant>
      <vt:variant>
        <vt:i4>5</vt:i4>
      </vt:variant>
      <vt:variant>
        <vt:lpwstr>http://ru.wikipedia.org/wiki/Биробиджан</vt:lpwstr>
      </vt:variant>
      <vt:variant>
        <vt:lpwstr/>
      </vt:variant>
      <vt:variant>
        <vt:i4>74317827</vt:i4>
      </vt:variant>
      <vt:variant>
        <vt:i4>480</vt:i4>
      </vt:variant>
      <vt:variant>
        <vt:i4>0</vt:i4>
      </vt:variant>
      <vt:variant>
        <vt:i4>5</vt:i4>
      </vt:variant>
      <vt:variant>
        <vt:lpwstr>http://ru.wikipedia.org/wiki/Еврейская_автономная_область</vt:lpwstr>
      </vt:variant>
      <vt:variant>
        <vt:lpwstr/>
      </vt:variant>
      <vt:variant>
        <vt:i4>8061048</vt:i4>
      </vt:variant>
      <vt:variant>
        <vt:i4>477</vt:i4>
      </vt:variant>
      <vt:variant>
        <vt:i4>0</vt:i4>
      </vt:variant>
      <vt:variant>
        <vt:i4>5</vt:i4>
      </vt:variant>
      <vt:variant>
        <vt:lpwstr>http://ru.wikipedia.org/wiki/Санкт-Петербург</vt:lpwstr>
      </vt:variant>
      <vt:variant>
        <vt:lpwstr/>
      </vt:variant>
      <vt:variant>
        <vt:i4>8061048</vt:i4>
      </vt:variant>
      <vt:variant>
        <vt:i4>474</vt:i4>
      </vt:variant>
      <vt:variant>
        <vt:i4>0</vt:i4>
      </vt:variant>
      <vt:variant>
        <vt:i4>5</vt:i4>
      </vt:variant>
      <vt:variant>
        <vt:lpwstr>http://ru.wikipedia.org/wiki/Санкт-Петербург</vt:lpwstr>
      </vt:variant>
      <vt:variant>
        <vt:lpwstr/>
      </vt:variant>
      <vt:variant>
        <vt:i4>8061048</vt:i4>
      </vt:variant>
      <vt:variant>
        <vt:i4>471</vt:i4>
      </vt:variant>
      <vt:variant>
        <vt:i4>0</vt:i4>
      </vt:variant>
      <vt:variant>
        <vt:i4>5</vt:i4>
      </vt:variant>
      <vt:variant>
        <vt:lpwstr>http://ru.wikipedia.org/wiki/Санкт-Петербург</vt:lpwstr>
      </vt:variant>
      <vt:variant>
        <vt:lpwstr/>
      </vt:variant>
      <vt:variant>
        <vt:i4>8061048</vt:i4>
      </vt:variant>
      <vt:variant>
        <vt:i4>468</vt:i4>
      </vt:variant>
      <vt:variant>
        <vt:i4>0</vt:i4>
      </vt:variant>
      <vt:variant>
        <vt:i4>5</vt:i4>
      </vt:variant>
      <vt:variant>
        <vt:lpwstr>http://ru.wikipedia.org/wiki/Санкт-Петербург</vt:lpwstr>
      </vt:variant>
      <vt:variant>
        <vt:lpwstr/>
      </vt:variant>
      <vt:variant>
        <vt:i4>8061048</vt:i4>
      </vt:variant>
      <vt:variant>
        <vt:i4>465</vt:i4>
      </vt:variant>
      <vt:variant>
        <vt:i4>0</vt:i4>
      </vt:variant>
      <vt:variant>
        <vt:i4>5</vt:i4>
      </vt:variant>
      <vt:variant>
        <vt:lpwstr>http://ru.wikipedia.org/wiki/Санкт-Петербург</vt:lpwstr>
      </vt:variant>
      <vt:variant>
        <vt:lpwstr/>
      </vt:variant>
      <vt:variant>
        <vt:i4>71761962</vt:i4>
      </vt:variant>
      <vt:variant>
        <vt:i4>462</vt:i4>
      </vt:variant>
      <vt:variant>
        <vt:i4>0</vt:i4>
      </vt:variant>
      <vt:variant>
        <vt:i4>5</vt:i4>
      </vt:variant>
      <vt:variant>
        <vt:lpwstr>http://ru.wikipedia.org/wiki/Москва</vt:lpwstr>
      </vt:variant>
      <vt:variant>
        <vt:lpwstr/>
      </vt:variant>
      <vt:variant>
        <vt:i4>71761962</vt:i4>
      </vt:variant>
      <vt:variant>
        <vt:i4>459</vt:i4>
      </vt:variant>
      <vt:variant>
        <vt:i4>0</vt:i4>
      </vt:variant>
      <vt:variant>
        <vt:i4>5</vt:i4>
      </vt:variant>
      <vt:variant>
        <vt:lpwstr>http://ru.wikipedia.org/wiki/Москва</vt:lpwstr>
      </vt:variant>
      <vt:variant>
        <vt:lpwstr/>
      </vt:variant>
      <vt:variant>
        <vt:i4>71041060</vt:i4>
      </vt:variant>
      <vt:variant>
        <vt:i4>456</vt:i4>
      </vt:variant>
      <vt:variant>
        <vt:i4>0</vt:i4>
      </vt:variant>
      <vt:variant>
        <vt:i4>5</vt:i4>
      </vt:variant>
      <vt:variant>
        <vt:lpwstr>http://ru.wikipedia.org/wiki/Ярославль</vt:lpwstr>
      </vt:variant>
      <vt:variant>
        <vt:lpwstr/>
      </vt:variant>
      <vt:variant>
        <vt:i4>852082</vt:i4>
      </vt:variant>
      <vt:variant>
        <vt:i4>453</vt:i4>
      </vt:variant>
      <vt:variant>
        <vt:i4>0</vt:i4>
      </vt:variant>
      <vt:variant>
        <vt:i4>5</vt:i4>
      </vt:variant>
      <vt:variant>
        <vt:lpwstr>http://ru.wikipedia.org/wiki/Ярославская_область</vt:lpwstr>
      </vt:variant>
      <vt:variant>
        <vt:lpwstr/>
      </vt:variant>
      <vt:variant>
        <vt:i4>71434285</vt:i4>
      </vt:variant>
      <vt:variant>
        <vt:i4>450</vt:i4>
      </vt:variant>
      <vt:variant>
        <vt:i4>0</vt:i4>
      </vt:variant>
      <vt:variant>
        <vt:i4>5</vt:i4>
      </vt:variant>
      <vt:variant>
        <vt:lpwstr>http://ru.wikipedia.org/wiki/Челябинск</vt:lpwstr>
      </vt:variant>
      <vt:variant>
        <vt:lpwstr/>
      </vt:variant>
      <vt:variant>
        <vt:i4>327681</vt:i4>
      </vt:variant>
      <vt:variant>
        <vt:i4>447</vt:i4>
      </vt:variant>
      <vt:variant>
        <vt:i4>0</vt:i4>
      </vt:variant>
      <vt:variant>
        <vt:i4>5</vt:i4>
      </vt:variant>
      <vt:variant>
        <vt:lpwstr>http://ru.wikipedia.org/wiki/Челябинская_область</vt:lpwstr>
      </vt:variant>
      <vt:variant>
        <vt:lpwstr/>
      </vt:variant>
      <vt:variant>
        <vt:i4>70385701</vt:i4>
      </vt:variant>
      <vt:variant>
        <vt:i4>444</vt:i4>
      </vt:variant>
      <vt:variant>
        <vt:i4>0</vt:i4>
      </vt:variant>
      <vt:variant>
        <vt:i4>5</vt:i4>
      </vt:variant>
      <vt:variant>
        <vt:lpwstr>http://ru.wikipedia.org/wiki/Ульяновск</vt:lpwstr>
      </vt:variant>
      <vt:variant>
        <vt:lpwstr/>
      </vt:variant>
      <vt:variant>
        <vt:i4>7667721</vt:i4>
      </vt:variant>
      <vt:variant>
        <vt:i4>441</vt:i4>
      </vt:variant>
      <vt:variant>
        <vt:i4>0</vt:i4>
      </vt:variant>
      <vt:variant>
        <vt:i4>5</vt:i4>
      </vt:variant>
      <vt:variant>
        <vt:lpwstr>http://ru.wikipedia.org/wiki/Ульяновская_область</vt:lpwstr>
      </vt:variant>
      <vt:variant>
        <vt:lpwstr/>
      </vt:variant>
      <vt:variant>
        <vt:i4>72024149</vt:i4>
      </vt:variant>
      <vt:variant>
        <vt:i4>438</vt:i4>
      </vt:variant>
      <vt:variant>
        <vt:i4>0</vt:i4>
      </vt:variant>
      <vt:variant>
        <vt:i4>5</vt:i4>
      </vt:variant>
      <vt:variant>
        <vt:lpwstr>http://ru.wikipedia.org/wiki/Тюмень</vt:lpwstr>
      </vt:variant>
      <vt:variant>
        <vt:lpwstr/>
      </vt:variant>
      <vt:variant>
        <vt:i4>70648888</vt:i4>
      </vt:variant>
      <vt:variant>
        <vt:i4>435</vt:i4>
      </vt:variant>
      <vt:variant>
        <vt:i4>0</vt:i4>
      </vt:variant>
      <vt:variant>
        <vt:i4>5</vt:i4>
      </vt:variant>
      <vt:variant>
        <vt:lpwstr>http://ru.wikipedia.org/wiki/Тюменская_область</vt:lpwstr>
      </vt:variant>
      <vt:variant>
        <vt:lpwstr/>
      </vt:variant>
      <vt:variant>
        <vt:i4>7406701</vt:i4>
      </vt:variant>
      <vt:variant>
        <vt:i4>432</vt:i4>
      </vt:variant>
      <vt:variant>
        <vt:i4>0</vt:i4>
      </vt:variant>
      <vt:variant>
        <vt:i4>5</vt:i4>
      </vt:variant>
      <vt:variant>
        <vt:lpwstr>http://ru.wikipedia.org/wiki/Тула</vt:lpwstr>
      </vt:variant>
      <vt:variant>
        <vt:lpwstr/>
      </vt:variant>
      <vt:variant>
        <vt:i4>68944912</vt:i4>
      </vt:variant>
      <vt:variant>
        <vt:i4>429</vt:i4>
      </vt:variant>
      <vt:variant>
        <vt:i4>0</vt:i4>
      </vt:variant>
      <vt:variant>
        <vt:i4>5</vt:i4>
      </vt:variant>
      <vt:variant>
        <vt:lpwstr>http://ru.wikipedia.org/wiki/Тульская_область</vt:lpwstr>
      </vt:variant>
      <vt:variant>
        <vt:lpwstr/>
      </vt:variant>
      <vt:variant>
        <vt:i4>72089681</vt:i4>
      </vt:variant>
      <vt:variant>
        <vt:i4>426</vt:i4>
      </vt:variant>
      <vt:variant>
        <vt:i4>0</vt:i4>
      </vt:variant>
      <vt:variant>
        <vt:i4>5</vt:i4>
      </vt:variant>
      <vt:variant>
        <vt:lpwstr>http://ru.wikipedia.org/wiki/Томск</vt:lpwstr>
      </vt:variant>
      <vt:variant>
        <vt:lpwstr/>
      </vt:variant>
      <vt:variant>
        <vt:i4>721021</vt:i4>
      </vt:variant>
      <vt:variant>
        <vt:i4>423</vt:i4>
      </vt:variant>
      <vt:variant>
        <vt:i4>0</vt:i4>
      </vt:variant>
      <vt:variant>
        <vt:i4>5</vt:i4>
      </vt:variant>
      <vt:variant>
        <vt:lpwstr>http://ru.wikipedia.org/wiki/Томская_область</vt:lpwstr>
      </vt:variant>
      <vt:variant>
        <vt:lpwstr/>
      </vt:variant>
      <vt:variant>
        <vt:i4>70451292</vt:i4>
      </vt:variant>
      <vt:variant>
        <vt:i4>420</vt:i4>
      </vt:variant>
      <vt:variant>
        <vt:i4>0</vt:i4>
      </vt:variant>
      <vt:variant>
        <vt:i4>5</vt:i4>
      </vt:variant>
      <vt:variant>
        <vt:lpwstr>http://ru.wikipedia.org/wiki/Тверь</vt:lpwstr>
      </vt:variant>
      <vt:variant>
        <vt:lpwstr/>
      </vt:variant>
      <vt:variant>
        <vt:i4>68289645</vt:i4>
      </vt:variant>
      <vt:variant>
        <vt:i4>417</vt:i4>
      </vt:variant>
      <vt:variant>
        <vt:i4>0</vt:i4>
      </vt:variant>
      <vt:variant>
        <vt:i4>5</vt:i4>
      </vt:variant>
      <vt:variant>
        <vt:lpwstr>http://ru.wikipedia.org/wiki/Тверская_область</vt:lpwstr>
      </vt:variant>
      <vt:variant>
        <vt:lpwstr/>
      </vt:variant>
      <vt:variant>
        <vt:i4>71827503</vt:i4>
      </vt:variant>
      <vt:variant>
        <vt:i4>414</vt:i4>
      </vt:variant>
      <vt:variant>
        <vt:i4>0</vt:i4>
      </vt:variant>
      <vt:variant>
        <vt:i4>5</vt:i4>
      </vt:variant>
      <vt:variant>
        <vt:lpwstr>http://ru.wikipedia.org/wiki/Тамбов</vt:lpwstr>
      </vt:variant>
      <vt:variant>
        <vt:lpwstr/>
      </vt:variant>
      <vt:variant>
        <vt:i4>2424876</vt:i4>
      </vt:variant>
      <vt:variant>
        <vt:i4>411</vt:i4>
      </vt:variant>
      <vt:variant>
        <vt:i4>0</vt:i4>
      </vt:variant>
      <vt:variant>
        <vt:i4>5</vt:i4>
      </vt:variant>
      <vt:variant>
        <vt:lpwstr>http://ru.wikipedia.org/wiki/Тамбовская_область</vt:lpwstr>
      </vt:variant>
      <vt:variant>
        <vt:lpwstr/>
      </vt:variant>
      <vt:variant>
        <vt:i4>197652</vt:i4>
      </vt:variant>
      <vt:variant>
        <vt:i4>408</vt:i4>
      </vt:variant>
      <vt:variant>
        <vt:i4>0</vt:i4>
      </vt:variant>
      <vt:variant>
        <vt:i4>5</vt:i4>
      </vt:variant>
      <vt:variant>
        <vt:lpwstr>http://ru.wikipedia.org/wiki/Смоленск</vt:lpwstr>
      </vt:variant>
      <vt:variant>
        <vt:lpwstr/>
      </vt:variant>
      <vt:variant>
        <vt:i4>3080229</vt:i4>
      </vt:variant>
      <vt:variant>
        <vt:i4>405</vt:i4>
      </vt:variant>
      <vt:variant>
        <vt:i4>0</vt:i4>
      </vt:variant>
      <vt:variant>
        <vt:i4>5</vt:i4>
      </vt:variant>
      <vt:variant>
        <vt:lpwstr>http://ru.wikipedia.org/wiki/Смоленская_область</vt:lpwstr>
      </vt:variant>
      <vt:variant>
        <vt:lpwstr/>
      </vt:variant>
      <vt:variant>
        <vt:i4>7406696</vt:i4>
      </vt:variant>
      <vt:variant>
        <vt:i4>402</vt:i4>
      </vt:variant>
      <vt:variant>
        <vt:i4>0</vt:i4>
      </vt:variant>
      <vt:variant>
        <vt:i4>5</vt:i4>
      </vt:variant>
      <vt:variant>
        <vt:lpwstr>http://ru.wikipedia.org/wiki/Екатеринбург</vt:lpwstr>
      </vt:variant>
      <vt:variant>
        <vt:lpwstr/>
      </vt:variant>
      <vt:variant>
        <vt:i4>68879460</vt:i4>
      </vt:variant>
      <vt:variant>
        <vt:i4>399</vt:i4>
      </vt:variant>
      <vt:variant>
        <vt:i4>0</vt:i4>
      </vt:variant>
      <vt:variant>
        <vt:i4>5</vt:i4>
      </vt:variant>
      <vt:variant>
        <vt:lpwstr>http://ru.wikipedia.org/wiki/Свердловская_область</vt:lpwstr>
      </vt:variant>
      <vt:variant>
        <vt:lpwstr/>
      </vt:variant>
      <vt:variant>
        <vt:i4>3080228</vt:i4>
      </vt:variant>
      <vt:variant>
        <vt:i4>396</vt:i4>
      </vt:variant>
      <vt:variant>
        <vt:i4>0</vt:i4>
      </vt:variant>
      <vt:variant>
        <vt:i4>5</vt:i4>
      </vt:variant>
      <vt:variant>
        <vt:lpwstr>http://ru.wikipedia.org/wiki/Южно-Сахалинск</vt:lpwstr>
      </vt:variant>
      <vt:variant>
        <vt:lpwstr/>
      </vt:variant>
      <vt:variant>
        <vt:i4>7798907</vt:i4>
      </vt:variant>
      <vt:variant>
        <vt:i4>393</vt:i4>
      </vt:variant>
      <vt:variant>
        <vt:i4>0</vt:i4>
      </vt:variant>
      <vt:variant>
        <vt:i4>5</vt:i4>
      </vt:variant>
      <vt:variant>
        <vt:lpwstr>http://ru.wikipedia.org/wiki/Сахалинская_область</vt:lpwstr>
      </vt:variant>
      <vt:variant>
        <vt:lpwstr/>
      </vt:variant>
      <vt:variant>
        <vt:i4>7930896</vt:i4>
      </vt:variant>
      <vt:variant>
        <vt:i4>390</vt:i4>
      </vt:variant>
      <vt:variant>
        <vt:i4>0</vt:i4>
      </vt:variant>
      <vt:variant>
        <vt:i4>5</vt:i4>
      </vt:variant>
      <vt:variant>
        <vt:lpwstr>http://ru.wikipedia.org/wiki/Саратов</vt:lpwstr>
      </vt:variant>
      <vt:variant>
        <vt:lpwstr/>
      </vt:variant>
      <vt:variant>
        <vt:i4>262269</vt:i4>
      </vt:variant>
      <vt:variant>
        <vt:i4>387</vt:i4>
      </vt:variant>
      <vt:variant>
        <vt:i4>0</vt:i4>
      </vt:variant>
      <vt:variant>
        <vt:i4>5</vt:i4>
      </vt:variant>
      <vt:variant>
        <vt:lpwstr>http://ru.wikipedia.org/wiki/Саратовская_область</vt:lpwstr>
      </vt:variant>
      <vt:variant>
        <vt:lpwstr/>
      </vt:variant>
      <vt:variant>
        <vt:i4>70582318</vt:i4>
      </vt:variant>
      <vt:variant>
        <vt:i4>384</vt:i4>
      </vt:variant>
      <vt:variant>
        <vt:i4>0</vt:i4>
      </vt:variant>
      <vt:variant>
        <vt:i4>5</vt:i4>
      </vt:variant>
      <vt:variant>
        <vt:lpwstr>http://ru.wikipedia.org/wiki/Самара</vt:lpwstr>
      </vt:variant>
      <vt:variant>
        <vt:lpwstr/>
      </vt:variant>
      <vt:variant>
        <vt:i4>71828547</vt:i4>
      </vt:variant>
      <vt:variant>
        <vt:i4>381</vt:i4>
      </vt:variant>
      <vt:variant>
        <vt:i4>0</vt:i4>
      </vt:variant>
      <vt:variant>
        <vt:i4>5</vt:i4>
      </vt:variant>
      <vt:variant>
        <vt:lpwstr>http://ru.wikipedia.org/wiki/Самарская_область</vt:lpwstr>
      </vt:variant>
      <vt:variant>
        <vt:lpwstr/>
      </vt:variant>
      <vt:variant>
        <vt:i4>71434321</vt:i4>
      </vt:variant>
      <vt:variant>
        <vt:i4>378</vt:i4>
      </vt:variant>
      <vt:variant>
        <vt:i4>0</vt:i4>
      </vt:variant>
      <vt:variant>
        <vt:i4>5</vt:i4>
      </vt:variant>
      <vt:variant>
        <vt:lpwstr>http://ru.wikipedia.org/wiki/Рязань</vt:lpwstr>
      </vt:variant>
      <vt:variant>
        <vt:lpwstr/>
      </vt:variant>
      <vt:variant>
        <vt:i4>71238716</vt:i4>
      </vt:variant>
      <vt:variant>
        <vt:i4>375</vt:i4>
      </vt:variant>
      <vt:variant>
        <vt:i4>0</vt:i4>
      </vt:variant>
      <vt:variant>
        <vt:i4>5</vt:i4>
      </vt:variant>
      <vt:variant>
        <vt:lpwstr>http://ru.wikipedia.org/wiki/Рязанская_область</vt:lpwstr>
      </vt:variant>
      <vt:variant>
        <vt:lpwstr/>
      </vt:variant>
      <vt:variant>
        <vt:i4>2294862</vt:i4>
      </vt:variant>
      <vt:variant>
        <vt:i4>372</vt:i4>
      </vt:variant>
      <vt:variant>
        <vt:i4>0</vt:i4>
      </vt:variant>
      <vt:variant>
        <vt:i4>5</vt:i4>
      </vt:variant>
      <vt:variant>
        <vt:lpwstr>http://ru.wikipedia.org/wiki/Ростов-на-Дону</vt:lpwstr>
      </vt:variant>
      <vt:variant>
        <vt:lpwstr/>
      </vt:variant>
      <vt:variant>
        <vt:i4>5898321</vt:i4>
      </vt:variant>
      <vt:variant>
        <vt:i4>369</vt:i4>
      </vt:variant>
      <vt:variant>
        <vt:i4>0</vt:i4>
      </vt:variant>
      <vt:variant>
        <vt:i4>5</vt:i4>
      </vt:variant>
      <vt:variant>
        <vt:lpwstr>http://ru.wikipedia.org/wiki/Ростовская_область</vt:lpwstr>
      </vt:variant>
      <vt:variant>
        <vt:lpwstr/>
      </vt:variant>
      <vt:variant>
        <vt:i4>71237713</vt:i4>
      </vt:variant>
      <vt:variant>
        <vt:i4>366</vt:i4>
      </vt:variant>
      <vt:variant>
        <vt:i4>0</vt:i4>
      </vt:variant>
      <vt:variant>
        <vt:i4>5</vt:i4>
      </vt:variant>
      <vt:variant>
        <vt:lpwstr>http://ru.wikipedia.org/wiki/Псков</vt:lpwstr>
      </vt:variant>
      <vt:variant>
        <vt:lpwstr/>
      </vt:variant>
      <vt:variant>
        <vt:i4>71435324</vt:i4>
      </vt:variant>
      <vt:variant>
        <vt:i4>363</vt:i4>
      </vt:variant>
      <vt:variant>
        <vt:i4>0</vt:i4>
      </vt:variant>
      <vt:variant>
        <vt:i4>5</vt:i4>
      </vt:variant>
      <vt:variant>
        <vt:lpwstr>http://ru.wikipedia.org/wiki/Псковская_область</vt:lpwstr>
      </vt:variant>
      <vt:variant>
        <vt:lpwstr/>
      </vt:variant>
      <vt:variant>
        <vt:i4>70909996</vt:i4>
      </vt:variant>
      <vt:variant>
        <vt:i4>360</vt:i4>
      </vt:variant>
      <vt:variant>
        <vt:i4>0</vt:i4>
      </vt:variant>
      <vt:variant>
        <vt:i4>5</vt:i4>
      </vt:variant>
      <vt:variant>
        <vt:lpwstr>http://ru.wikipedia.org/wiki/Пенза</vt:lpwstr>
      </vt:variant>
      <vt:variant>
        <vt:lpwstr/>
      </vt:variant>
      <vt:variant>
        <vt:i4>5373984</vt:i4>
      </vt:variant>
      <vt:variant>
        <vt:i4>357</vt:i4>
      </vt:variant>
      <vt:variant>
        <vt:i4>0</vt:i4>
      </vt:variant>
      <vt:variant>
        <vt:i4>5</vt:i4>
      </vt:variant>
      <vt:variant>
        <vt:lpwstr>http://ru.wikipedia.org/wiki/Пензенская_область</vt:lpwstr>
      </vt:variant>
      <vt:variant>
        <vt:lpwstr/>
      </vt:variant>
      <vt:variant>
        <vt:i4>75432061</vt:i4>
      </vt:variant>
      <vt:variant>
        <vt:i4>354</vt:i4>
      </vt:variant>
      <vt:variant>
        <vt:i4>0</vt:i4>
      </vt:variant>
      <vt:variant>
        <vt:i4>5</vt:i4>
      </vt:variant>
      <vt:variant>
        <vt:lpwstr>http://ru.wikipedia.org/wiki/Орёл_(город)</vt:lpwstr>
      </vt:variant>
      <vt:variant>
        <vt:lpwstr/>
      </vt:variant>
      <vt:variant>
        <vt:i4>71435325</vt:i4>
      </vt:variant>
      <vt:variant>
        <vt:i4>351</vt:i4>
      </vt:variant>
      <vt:variant>
        <vt:i4>0</vt:i4>
      </vt:variant>
      <vt:variant>
        <vt:i4>5</vt:i4>
      </vt:variant>
      <vt:variant>
        <vt:lpwstr>http://ru.wikipedia.org/wiki/Орловская_область</vt:lpwstr>
      </vt:variant>
      <vt:variant>
        <vt:lpwstr/>
      </vt:variant>
      <vt:variant>
        <vt:i4>7472144</vt:i4>
      </vt:variant>
      <vt:variant>
        <vt:i4>348</vt:i4>
      </vt:variant>
      <vt:variant>
        <vt:i4>0</vt:i4>
      </vt:variant>
      <vt:variant>
        <vt:i4>5</vt:i4>
      </vt:variant>
      <vt:variant>
        <vt:lpwstr>http://ru.wikipedia.org/wiki/Оренбург</vt:lpwstr>
      </vt:variant>
      <vt:variant>
        <vt:lpwstr/>
      </vt:variant>
      <vt:variant>
        <vt:i4>69141522</vt:i4>
      </vt:variant>
      <vt:variant>
        <vt:i4>345</vt:i4>
      </vt:variant>
      <vt:variant>
        <vt:i4>0</vt:i4>
      </vt:variant>
      <vt:variant>
        <vt:i4>5</vt:i4>
      </vt:variant>
      <vt:variant>
        <vt:lpwstr>http://ru.wikipedia.org/wiki/Оренбургская_область</vt:lpwstr>
      </vt:variant>
      <vt:variant>
        <vt:lpwstr/>
      </vt:variant>
      <vt:variant>
        <vt:i4>7799826</vt:i4>
      </vt:variant>
      <vt:variant>
        <vt:i4>342</vt:i4>
      </vt:variant>
      <vt:variant>
        <vt:i4>0</vt:i4>
      </vt:variant>
      <vt:variant>
        <vt:i4>5</vt:i4>
      </vt:variant>
      <vt:variant>
        <vt:lpwstr>http://ru.wikipedia.org/wiki/Омск</vt:lpwstr>
      </vt:variant>
      <vt:variant>
        <vt:lpwstr/>
      </vt:variant>
      <vt:variant>
        <vt:i4>5963811</vt:i4>
      </vt:variant>
      <vt:variant>
        <vt:i4>339</vt:i4>
      </vt:variant>
      <vt:variant>
        <vt:i4>0</vt:i4>
      </vt:variant>
      <vt:variant>
        <vt:i4>5</vt:i4>
      </vt:variant>
      <vt:variant>
        <vt:lpwstr>http://ru.wikipedia.org/wiki/Омская_область</vt:lpwstr>
      </vt:variant>
      <vt:variant>
        <vt:lpwstr/>
      </vt:variant>
      <vt:variant>
        <vt:i4>853103</vt:i4>
      </vt:variant>
      <vt:variant>
        <vt:i4>336</vt:i4>
      </vt:variant>
      <vt:variant>
        <vt:i4>0</vt:i4>
      </vt:variant>
      <vt:variant>
        <vt:i4>5</vt:i4>
      </vt:variant>
      <vt:variant>
        <vt:lpwstr>http://ru.wikipedia.org/wiki/Новосибирск</vt:lpwstr>
      </vt:variant>
      <vt:variant>
        <vt:lpwstr/>
      </vt:variant>
      <vt:variant>
        <vt:i4>71959619</vt:i4>
      </vt:variant>
      <vt:variant>
        <vt:i4>333</vt:i4>
      </vt:variant>
      <vt:variant>
        <vt:i4>0</vt:i4>
      </vt:variant>
      <vt:variant>
        <vt:i4>5</vt:i4>
      </vt:variant>
      <vt:variant>
        <vt:lpwstr>http://ru.wikipedia.org/wiki/Новосибирская_область</vt:lpwstr>
      </vt:variant>
      <vt:variant>
        <vt:lpwstr/>
      </vt:variant>
      <vt:variant>
        <vt:i4>851977</vt:i4>
      </vt:variant>
      <vt:variant>
        <vt:i4>330</vt:i4>
      </vt:variant>
      <vt:variant>
        <vt:i4>0</vt:i4>
      </vt:variant>
      <vt:variant>
        <vt:i4>5</vt:i4>
      </vt:variant>
      <vt:variant>
        <vt:lpwstr>http://ru.wikipedia.org/wiki/Великий_Новгород</vt:lpwstr>
      </vt:variant>
      <vt:variant>
        <vt:lpwstr/>
      </vt:variant>
      <vt:variant>
        <vt:i4>74056806</vt:i4>
      </vt:variant>
      <vt:variant>
        <vt:i4>327</vt:i4>
      </vt:variant>
      <vt:variant>
        <vt:i4>0</vt:i4>
      </vt:variant>
      <vt:variant>
        <vt:i4>5</vt:i4>
      </vt:variant>
      <vt:variant>
        <vt:lpwstr>http://ru.wikipedia.org/wiki/Новгородская_область</vt:lpwstr>
      </vt:variant>
      <vt:variant>
        <vt:lpwstr/>
      </vt:variant>
      <vt:variant>
        <vt:i4>69010461</vt:i4>
      </vt:variant>
      <vt:variant>
        <vt:i4>324</vt:i4>
      </vt:variant>
      <vt:variant>
        <vt:i4>0</vt:i4>
      </vt:variant>
      <vt:variant>
        <vt:i4>5</vt:i4>
      </vt:variant>
      <vt:variant>
        <vt:lpwstr>http://ru.wikipedia.org/wiki/Нижний_Новгород</vt:lpwstr>
      </vt:variant>
      <vt:variant>
        <vt:lpwstr/>
      </vt:variant>
      <vt:variant>
        <vt:i4>70845518</vt:i4>
      </vt:variant>
      <vt:variant>
        <vt:i4>321</vt:i4>
      </vt:variant>
      <vt:variant>
        <vt:i4>0</vt:i4>
      </vt:variant>
      <vt:variant>
        <vt:i4>5</vt:i4>
      </vt:variant>
      <vt:variant>
        <vt:lpwstr>http://ru.wikipedia.org/wiki/Нижегородская_область</vt:lpwstr>
      </vt:variant>
      <vt:variant>
        <vt:lpwstr/>
      </vt:variant>
      <vt:variant>
        <vt:i4>328812</vt:i4>
      </vt:variant>
      <vt:variant>
        <vt:i4>318</vt:i4>
      </vt:variant>
      <vt:variant>
        <vt:i4>0</vt:i4>
      </vt:variant>
      <vt:variant>
        <vt:i4>5</vt:i4>
      </vt:variant>
      <vt:variant>
        <vt:lpwstr>http://ru.wikipedia.org/wiki/Мурманск</vt:lpwstr>
      </vt:variant>
      <vt:variant>
        <vt:lpwstr/>
      </vt:variant>
      <vt:variant>
        <vt:i4>2687069</vt:i4>
      </vt:variant>
      <vt:variant>
        <vt:i4>315</vt:i4>
      </vt:variant>
      <vt:variant>
        <vt:i4>0</vt:i4>
      </vt:variant>
      <vt:variant>
        <vt:i4>5</vt:i4>
      </vt:variant>
      <vt:variant>
        <vt:lpwstr>http://ru.wikipedia.org/wiki/Мурманская_область</vt:lpwstr>
      </vt:variant>
      <vt:variant>
        <vt:lpwstr/>
      </vt:variant>
      <vt:variant>
        <vt:i4>71761962</vt:i4>
      </vt:variant>
      <vt:variant>
        <vt:i4>312</vt:i4>
      </vt:variant>
      <vt:variant>
        <vt:i4>0</vt:i4>
      </vt:variant>
      <vt:variant>
        <vt:i4>5</vt:i4>
      </vt:variant>
      <vt:variant>
        <vt:lpwstr>http://ru.wikipedia.org/wiki/Москва</vt:lpwstr>
      </vt:variant>
      <vt:variant>
        <vt:lpwstr/>
      </vt:variant>
      <vt:variant>
        <vt:i4>2490409</vt:i4>
      </vt:variant>
      <vt:variant>
        <vt:i4>309</vt:i4>
      </vt:variant>
      <vt:variant>
        <vt:i4>0</vt:i4>
      </vt:variant>
      <vt:variant>
        <vt:i4>5</vt:i4>
      </vt:variant>
      <vt:variant>
        <vt:lpwstr>http://ru.wikipedia.org/wiki/Московская_область</vt:lpwstr>
      </vt:variant>
      <vt:variant>
        <vt:lpwstr/>
      </vt:variant>
      <vt:variant>
        <vt:i4>918558</vt:i4>
      </vt:variant>
      <vt:variant>
        <vt:i4>306</vt:i4>
      </vt:variant>
      <vt:variant>
        <vt:i4>0</vt:i4>
      </vt:variant>
      <vt:variant>
        <vt:i4>5</vt:i4>
      </vt:variant>
      <vt:variant>
        <vt:lpwstr>http://ru.wikipedia.org/wiki/Магадан</vt:lpwstr>
      </vt:variant>
      <vt:variant>
        <vt:lpwstr/>
      </vt:variant>
      <vt:variant>
        <vt:i4>7536755</vt:i4>
      </vt:variant>
      <vt:variant>
        <vt:i4>303</vt:i4>
      </vt:variant>
      <vt:variant>
        <vt:i4>0</vt:i4>
      </vt:variant>
      <vt:variant>
        <vt:i4>5</vt:i4>
      </vt:variant>
      <vt:variant>
        <vt:lpwstr>http://ru.wikipedia.org/wiki/Магаданская_область</vt:lpwstr>
      </vt:variant>
      <vt:variant>
        <vt:lpwstr/>
      </vt:variant>
      <vt:variant>
        <vt:i4>71958563</vt:i4>
      </vt:variant>
      <vt:variant>
        <vt:i4>300</vt:i4>
      </vt:variant>
      <vt:variant>
        <vt:i4>0</vt:i4>
      </vt:variant>
      <vt:variant>
        <vt:i4>5</vt:i4>
      </vt:variant>
      <vt:variant>
        <vt:lpwstr>http://ru.wikipedia.org/wiki/Липецк</vt:lpwstr>
      </vt:variant>
      <vt:variant>
        <vt:lpwstr/>
      </vt:variant>
      <vt:variant>
        <vt:i4>73794578</vt:i4>
      </vt:variant>
      <vt:variant>
        <vt:i4>297</vt:i4>
      </vt:variant>
      <vt:variant>
        <vt:i4>0</vt:i4>
      </vt:variant>
      <vt:variant>
        <vt:i4>5</vt:i4>
      </vt:variant>
      <vt:variant>
        <vt:lpwstr>http://ru.wikipedia.org/wiki/Липецкая_область</vt:lpwstr>
      </vt:variant>
      <vt:variant>
        <vt:lpwstr/>
      </vt:variant>
      <vt:variant>
        <vt:i4>8061048</vt:i4>
      </vt:variant>
      <vt:variant>
        <vt:i4>294</vt:i4>
      </vt:variant>
      <vt:variant>
        <vt:i4>0</vt:i4>
      </vt:variant>
      <vt:variant>
        <vt:i4>5</vt:i4>
      </vt:variant>
      <vt:variant>
        <vt:lpwstr>http://ru.wikipedia.org/wiki/Санкт-Петербург</vt:lpwstr>
      </vt:variant>
      <vt:variant>
        <vt:lpwstr/>
      </vt:variant>
      <vt:variant>
        <vt:i4>70911053</vt:i4>
      </vt:variant>
      <vt:variant>
        <vt:i4>291</vt:i4>
      </vt:variant>
      <vt:variant>
        <vt:i4>0</vt:i4>
      </vt:variant>
      <vt:variant>
        <vt:i4>5</vt:i4>
      </vt:variant>
      <vt:variant>
        <vt:lpwstr>http://ru.wikipedia.org/wiki/Ленинградская_область</vt:lpwstr>
      </vt:variant>
      <vt:variant>
        <vt:lpwstr/>
      </vt:variant>
      <vt:variant>
        <vt:i4>71827500</vt:i4>
      </vt:variant>
      <vt:variant>
        <vt:i4>288</vt:i4>
      </vt:variant>
      <vt:variant>
        <vt:i4>0</vt:i4>
      </vt:variant>
      <vt:variant>
        <vt:i4>5</vt:i4>
      </vt:variant>
      <vt:variant>
        <vt:lpwstr>http://ru.wikipedia.org/wiki/Курск</vt:lpwstr>
      </vt:variant>
      <vt:variant>
        <vt:lpwstr/>
      </vt:variant>
      <vt:variant>
        <vt:i4>983040</vt:i4>
      </vt:variant>
      <vt:variant>
        <vt:i4>285</vt:i4>
      </vt:variant>
      <vt:variant>
        <vt:i4>0</vt:i4>
      </vt:variant>
      <vt:variant>
        <vt:i4>5</vt:i4>
      </vt:variant>
      <vt:variant>
        <vt:lpwstr>http://ru.wikipedia.org/wiki/Курская_область</vt:lpwstr>
      </vt:variant>
      <vt:variant>
        <vt:lpwstr/>
      </vt:variant>
      <vt:variant>
        <vt:i4>5899339</vt:i4>
      </vt:variant>
      <vt:variant>
        <vt:i4>282</vt:i4>
      </vt:variant>
      <vt:variant>
        <vt:i4>0</vt:i4>
      </vt:variant>
      <vt:variant>
        <vt:i4>5</vt:i4>
      </vt:variant>
      <vt:variant>
        <vt:lpwstr>http://ru.wikipedia.org/wiki/Курган_(город)</vt:lpwstr>
      </vt:variant>
      <vt:variant>
        <vt:lpwstr/>
      </vt:variant>
      <vt:variant>
        <vt:i4>3080274</vt:i4>
      </vt:variant>
      <vt:variant>
        <vt:i4>279</vt:i4>
      </vt:variant>
      <vt:variant>
        <vt:i4>0</vt:i4>
      </vt:variant>
      <vt:variant>
        <vt:i4>5</vt:i4>
      </vt:variant>
      <vt:variant>
        <vt:lpwstr>http://ru.wikipedia.org/wiki/Курганская_область</vt:lpwstr>
      </vt:variant>
      <vt:variant>
        <vt:lpwstr/>
      </vt:variant>
      <vt:variant>
        <vt:i4>984172</vt:i4>
      </vt:variant>
      <vt:variant>
        <vt:i4>276</vt:i4>
      </vt:variant>
      <vt:variant>
        <vt:i4>0</vt:i4>
      </vt:variant>
      <vt:variant>
        <vt:i4>5</vt:i4>
      </vt:variant>
      <vt:variant>
        <vt:lpwstr>http://ru.wikipedia.org/wiki/Кострома</vt:lpwstr>
      </vt:variant>
      <vt:variant>
        <vt:lpwstr/>
      </vt:variant>
      <vt:variant>
        <vt:i4>7471105</vt:i4>
      </vt:variant>
      <vt:variant>
        <vt:i4>273</vt:i4>
      </vt:variant>
      <vt:variant>
        <vt:i4>0</vt:i4>
      </vt:variant>
      <vt:variant>
        <vt:i4>5</vt:i4>
      </vt:variant>
      <vt:variant>
        <vt:lpwstr>http://ru.wikipedia.org/wiki/Костромская_область</vt:lpwstr>
      </vt:variant>
      <vt:variant>
        <vt:lpwstr/>
      </vt:variant>
      <vt:variant>
        <vt:i4>2753602</vt:i4>
      </vt:variant>
      <vt:variant>
        <vt:i4>270</vt:i4>
      </vt:variant>
      <vt:variant>
        <vt:i4>0</vt:i4>
      </vt:variant>
      <vt:variant>
        <vt:i4>5</vt:i4>
      </vt:variant>
      <vt:variant>
        <vt:lpwstr>http://ru.wikipedia.org/wiki/Киров_(Кировская_область)</vt:lpwstr>
      </vt:variant>
      <vt:variant>
        <vt:lpwstr/>
      </vt:variant>
      <vt:variant>
        <vt:i4>71107653</vt:i4>
      </vt:variant>
      <vt:variant>
        <vt:i4>267</vt:i4>
      </vt:variant>
      <vt:variant>
        <vt:i4>0</vt:i4>
      </vt:variant>
      <vt:variant>
        <vt:i4>5</vt:i4>
      </vt:variant>
      <vt:variant>
        <vt:lpwstr>http://ru.wikipedia.org/wiki/Кировская_область</vt:lpwstr>
      </vt:variant>
      <vt:variant>
        <vt:lpwstr/>
      </vt:variant>
      <vt:variant>
        <vt:i4>8127504</vt:i4>
      </vt:variant>
      <vt:variant>
        <vt:i4>264</vt:i4>
      </vt:variant>
      <vt:variant>
        <vt:i4>0</vt:i4>
      </vt:variant>
      <vt:variant>
        <vt:i4>5</vt:i4>
      </vt:variant>
      <vt:variant>
        <vt:lpwstr>http://ru.wikipedia.org/wiki/Кемерово</vt:lpwstr>
      </vt:variant>
      <vt:variant>
        <vt:lpwstr/>
      </vt:variant>
      <vt:variant>
        <vt:i4>65661</vt:i4>
      </vt:variant>
      <vt:variant>
        <vt:i4>261</vt:i4>
      </vt:variant>
      <vt:variant>
        <vt:i4>0</vt:i4>
      </vt:variant>
      <vt:variant>
        <vt:i4>5</vt:i4>
      </vt:variant>
      <vt:variant>
        <vt:lpwstr>http://ru.wikipedia.org/wiki/Кемеровская_область</vt:lpwstr>
      </vt:variant>
      <vt:variant>
        <vt:lpwstr/>
      </vt:variant>
      <vt:variant>
        <vt:i4>70910045</vt:i4>
      </vt:variant>
      <vt:variant>
        <vt:i4>258</vt:i4>
      </vt:variant>
      <vt:variant>
        <vt:i4>0</vt:i4>
      </vt:variant>
      <vt:variant>
        <vt:i4>5</vt:i4>
      </vt:variant>
      <vt:variant>
        <vt:lpwstr>http://ru.wikipedia.org/wiki/Калуга</vt:lpwstr>
      </vt:variant>
      <vt:variant>
        <vt:lpwstr/>
      </vt:variant>
      <vt:variant>
        <vt:i4>71435312</vt:i4>
      </vt:variant>
      <vt:variant>
        <vt:i4>255</vt:i4>
      </vt:variant>
      <vt:variant>
        <vt:i4>0</vt:i4>
      </vt:variant>
      <vt:variant>
        <vt:i4>5</vt:i4>
      </vt:variant>
      <vt:variant>
        <vt:lpwstr>http://ru.wikipedia.org/wiki/Калужская_область</vt:lpwstr>
      </vt:variant>
      <vt:variant>
        <vt:lpwstr/>
      </vt:variant>
      <vt:variant>
        <vt:i4>8193053</vt:i4>
      </vt:variant>
      <vt:variant>
        <vt:i4>252</vt:i4>
      </vt:variant>
      <vt:variant>
        <vt:i4>0</vt:i4>
      </vt:variant>
      <vt:variant>
        <vt:i4>5</vt:i4>
      </vt:variant>
      <vt:variant>
        <vt:lpwstr>http://ru.wikipedia.org/wiki/Калининград</vt:lpwstr>
      </vt:variant>
      <vt:variant>
        <vt:lpwstr/>
      </vt:variant>
      <vt:variant>
        <vt:i4>112</vt:i4>
      </vt:variant>
      <vt:variant>
        <vt:i4>249</vt:i4>
      </vt:variant>
      <vt:variant>
        <vt:i4>0</vt:i4>
      </vt:variant>
      <vt:variant>
        <vt:i4>5</vt:i4>
      </vt:variant>
      <vt:variant>
        <vt:lpwstr>http://ru.wikipedia.org/wiki/Калининградская_область</vt:lpwstr>
      </vt:variant>
      <vt:variant>
        <vt:lpwstr/>
      </vt:variant>
      <vt:variant>
        <vt:i4>7472236</vt:i4>
      </vt:variant>
      <vt:variant>
        <vt:i4>246</vt:i4>
      </vt:variant>
      <vt:variant>
        <vt:i4>0</vt:i4>
      </vt:variant>
      <vt:variant>
        <vt:i4>5</vt:i4>
      </vt:variant>
      <vt:variant>
        <vt:lpwstr>http://ru.wikipedia.org/wiki/Иркутск</vt:lpwstr>
      </vt:variant>
      <vt:variant>
        <vt:lpwstr/>
      </vt:variant>
      <vt:variant>
        <vt:i4>70583360</vt:i4>
      </vt:variant>
      <vt:variant>
        <vt:i4>243</vt:i4>
      </vt:variant>
      <vt:variant>
        <vt:i4>0</vt:i4>
      </vt:variant>
      <vt:variant>
        <vt:i4>5</vt:i4>
      </vt:variant>
      <vt:variant>
        <vt:lpwstr>http://ru.wikipedia.org/wiki/Иркутская_область</vt:lpwstr>
      </vt:variant>
      <vt:variant>
        <vt:lpwstr/>
      </vt:variant>
      <vt:variant>
        <vt:i4>1043</vt:i4>
      </vt:variant>
      <vt:variant>
        <vt:i4>240</vt:i4>
      </vt:variant>
      <vt:variant>
        <vt:i4>0</vt:i4>
      </vt:variant>
      <vt:variant>
        <vt:i4>5</vt:i4>
      </vt:variant>
      <vt:variant>
        <vt:lpwstr>http://ru.wikipedia.org/wiki/Иваново</vt:lpwstr>
      </vt:variant>
      <vt:variant>
        <vt:lpwstr/>
      </vt:variant>
      <vt:variant>
        <vt:i4>5439522</vt:i4>
      </vt:variant>
      <vt:variant>
        <vt:i4>237</vt:i4>
      </vt:variant>
      <vt:variant>
        <vt:i4>0</vt:i4>
      </vt:variant>
      <vt:variant>
        <vt:i4>5</vt:i4>
      </vt:variant>
      <vt:variant>
        <vt:lpwstr>http://ru.wikipedia.org/wiki/Ивановская_область</vt:lpwstr>
      </vt:variant>
      <vt:variant>
        <vt:lpwstr/>
      </vt:variant>
      <vt:variant>
        <vt:i4>7406619</vt:i4>
      </vt:variant>
      <vt:variant>
        <vt:i4>234</vt:i4>
      </vt:variant>
      <vt:variant>
        <vt:i4>0</vt:i4>
      </vt:variant>
      <vt:variant>
        <vt:i4>5</vt:i4>
      </vt:variant>
      <vt:variant>
        <vt:lpwstr>http://ru.wikipedia.org/wiki/Воронеж</vt:lpwstr>
      </vt:variant>
      <vt:variant>
        <vt:lpwstr/>
      </vt:variant>
      <vt:variant>
        <vt:i4>786550</vt:i4>
      </vt:variant>
      <vt:variant>
        <vt:i4>231</vt:i4>
      </vt:variant>
      <vt:variant>
        <vt:i4>0</vt:i4>
      </vt:variant>
      <vt:variant>
        <vt:i4>5</vt:i4>
      </vt:variant>
      <vt:variant>
        <vt:lpwstr>http://ru.wikipedia.org/wiki/Воронежская_область</vt:lpwstr>
      </vt:variant>
      <vt:variant>
        <vt:lpwstr/>
      </vt:variant>
      <vt:variant>
        <vt:i4>132122</vt:i4>
      </vt:variant>
      <vt:variant>
        <vt:i4>228</vt:i4>
      </vt:variant>
      <vt:variant>
        <vt:i4>0</vt:i4>
      </vt:variant>
      <vt:variant>
        <vt:i4>5</vt:i4>
      </vt:variant>
      <vt:variant>
        <vt:lpwstr>http://ru.wikipedia.org/wiki/Вологда</vt:lpwstr>
      </vt:variant>
      <vt:variant>
        <vt:lpwstr/>
      </vt:variant>
      <vt:variant>
        <vt:i4>8061053</vt:i4>
      </vt:variant>
      <vt:variant>
        <vt:i4>225</vt:i4>
      </vt:variant>
      <vt:variant>
        <vt:i4>0</vt:i4>
      </vt:variant>
      <vt:variant>
        <vt:i4>5</vt:i4>
      </vt:variant>
      <vt:variant>
        <vt:lpwstr>http://ru.wikipedia.org/wiki/Вологодская_область</vt:lpwstr>
      </vt:variant>
      <vt:variant>
        <vt:lpwstr/>
      </vt:variant>
      <vt:variant>
        <vt:i4>72024096</vt:i4>
      </vt:variant>
      <vt:variant>
        <vt:i4>222</vt:i4>
      </vt:variant>
      <vt:variant>
        <vt:i4>0</vt:i4>
      </vt:variant>
      <vt:variant>
        <vt:i4>5</vt:i4>
      </vt:variant>
      <vt:variant>
        <vt:lpwstr>http://ru.wikipedia.org/wiki/Волгоград</vt:lpwstr>
      </vt:variant>
      <vt:variant>
        <vt:lpwstr/>
      </vt:variant>
      <vt:variant>
        <vt:i4>70648909</vt:i4>
      </vt:variant>
      <vt:variant>
        <vt:i4>219</vt:i4>
      </vt:variant>
      <vt:variant>
        <vt:i4>0</vt:i4>
      </vt:variant>
      <vt:variant>
        <vt:i4>5</vt:i4>
      </vt:variant>
      <vt:variant>
        <vt:lpwstr>http://ru.wikipedia.org/wiki/Волгоградская_область</vt:lpwstr>
      </vt:variant>
      <vt:variant>
        <vt:lpwstr/>
      </vt:variant>
      <vt:variant>
        <vt:i4>68288629</vt:i4>
      </vt:variant>
      <vt:variant>
        <vt:i4>216</vt:i4>
      </vt:variant>
      <vt:variant>
        <vt:i4>0</vt:i4>
      </vt:variant>
      <vt:variant>
        <vt:i4>5</vt:i4>
      </vt:variant>
      <vt:variant>
        <vt:lpwstr>http://ru.wikipedia.org/wiki/Владимир_(город)</vt:lpwstr>
      </vt:variant>
      <vt:variant>
        <vt:lpwstr/>
      </vt:variant>
      <vt:variant>
        <vt:i4>73860204</vt:i4>
      </vt:variant>
      <vt:variant>
        <vt:i4>213</vt:i4>
      </vt:variant>
      <vt:variant>
        <vt:i4>0</vt:i4>
      </vt:variant>
      <vt:variant>
        <vt:i4>5</vt:i4>
      </vt:variant>
      <vt:variant>
        <vt:lpwstr>http://ru.wikipedia.org/wiki/Владимирская_область</vt:lpwstr>
      </vt:variant>
      <vt:variant>
        <vt:lpwstr/>
      </vt:variant>
      <vt:variant>
        <vt:i4>70713427</vt:i4>
      </vt:variant>
      <vt:variant>
        <vt:i4>210</vt:i4>
      </vt:variant>
      <vt:variant>
        <vt:i4>0</vt:i4>
      </vt:variant>
      <vt:variant>
        <vt:i4>5</vt:i4>
      </vt:variant>
      <vt:variant>
        <vt:lpwstr>http://ru.wikipedia.org/wiki/Брянск</vt:lpwstr>
      </vt:variant>
      <vt:variant>
        <vt:lpwstr/>
      </vt:variant>
      <vt:variant>
        <vt:i4>68879458</vt:i4>
      </vt:variant>
      <vt:variant>
        <vt:i4>207</vt:i4>
      </vt:variant>
      <vt:variant>
        <vt:i4>0</vt:i4>
      </vt:variant>
      <vt:variant>
        <vt:i4>5</vt:i4>
      </vt:variant>
      <vt:variant>
        <vt:lpwstr>http://ru.wikipedia.org/wiki/Брянская_область</vt:lpwstr>
      </vt:variant>
      <vt:variant>
        <vt:lpwstr/>
      </vt:variant>
      <vt:variant>
        <vt:i4>132200</vt:i4>
      </vt:variant>
      <vt:variant>
        <vt:i4>204</vt:i4>
      </vt:variant>
      <vt:variant>
        <vt:i4>0</vt:i4>
      </vt:variant>
      <vt:variant>
        <vt:i4>5</vt:i4>
      </vt:variant>
      <vt:variant>
        <vt:lpwstr>http://ru.wikipedia.org/wiki/Белгород</vt:lpwstr>
      </vt:variant>
      <vt:variant>
        <vt:lpwstr/>
      </vt:variant>
      <vt:variant>
        <vt:i4>74384493</vt:i4>
      </vt:variant>
      <vt:variant>
        <vt:i4>201</vt:i4>
      </vt:variant>
      <vt:variant>
        <vt:i4>0</vt:i4>
      </vt:variant>
      <vt:variant>
        <vt:i4>5</vt:i4>
      </vt:variant>
      <vt:variant>
        <vt:lpwstr>http://ru.wikipedia.org/wiki/Белгородская_область</vt:lpwstr>
      </vt:variant>
      <vt:variant>
        <vt:lpwstr/>
      </vt:variant>
      <vt:variant>
        <vt:i4>70647895</vt:i4>
      </vt:variant>
      <vt:variant>
        <vt:i4>198</vt:i4>
      </vt:variant>
      <vt:variant>
        <vt:i4>0</vt:i4>
      </vt:variant>
      <vt:variant>
        <vt:i4>5</vt:i4>
      </vt:variant>
      <vt:variant>
        <vt:lpwstr>http://ru.wikipedia.org/wiki/Астрахань</vt:lpwstr>
      </vt:variant>
      <vt:variant>
        <vt:lpwstr/>
      </vt:variant>
      <vt:variant>
        <vt:i4>68617318</vt:i4>
      </vt:variant>
      <vt:variant>
        <vt:i4>195</vt:i4>
      </vt:variant>
      <vt:variant>
        <vt:i4>0</vt:i4>
      </vt:variant>
      <vt:variant>
        <vt:i4>5</vt:i4>
      </vt:variant>
      <vt:variant>
        <vt:lpwstr>http://ru.wikipedia.org/wiki/Астраханская_область</vt:lpwstr>
      </vt:variant>
      <vt:variant>
        <vt:lpwstr/>
      </vt:variant>
      <vt:variant>
        <vt:i4>197655</vt:i4>
      </vt:variant>
      <vt:variant>
        <vt:i4>192</vt:i4>
      </vt:variant>
      <vt:variant>
        <vt:i4>0</vt:i4>
      </vt:variant>
      <vt:variant>
        <vt:i4>5</vt:i4>
      </vt:variant>
      <vt:variant>
        <vt:lpwstr>http://ru.wikipedia.org/wiki/Архангельск</vt:lpwstr>
      </vt:variant>
      <vt:variant>
        <vt:lpwstr/>
      </vt:variant>
      <vt:variant>
        <vt:i4>71566395</vt:i4>
      </vt:variant>
      <vt:variant>
        <vt:i4>189</vt:i4>
      </vt:variant>
      <vt:variant>
        <vt:i4>0</vt:i4>
      </vt:variant>
      <vt:variant>
        <vt:i4>5</vt:i4>
      </vt:variant>
      <vt:variant>
        <vt:lpwstr>http://ru.wikipedia.org/wiki/Архангельская_область</vt:lpwstr>
      </vt:variant>
      <vt:variant>
        <vt:lpwstr/>
      </vt:variant>
      <vt:variant>
        <vt:i4>7734368</vt:i4>
      </vt:variant>
      <vt:variant>
        <vt:i4>186</vt:i4>
      </vt:variant>
      <vt:variant>
        <vt:i4>0</vt:i4>
      </vt:variant>
      <vt:variant>
        <vt:i4>5</vt:i4>
      </vt:variant>
      <vt:variant>
        <vt:lpwstr>http://ru.wikipedia.org/wiki/Благовещенск</vt:lpwstr>
      </vt:variant>
      <vt:variant>
        <vt:lpwstr/>
      </vt:variant>
      <vt:variant>
        <vt:i4>68551779</vt:i4>
      </vt:variant>
      <vt:variant>
        <vt:i4>183</vt:i4>
      </vt:variant>
      <vt:variant>
        <vt:i4>0</vt:i4>
      </vt:variant>
      <vt:variant>
        <vt:i4>5</vt:i4>
      </vt:variant>
      <vt:variant>
        <vt:lpwstr>http://ru.wikipedia.org/wiki/Амурская_область</vt:lpwstr>
      </vt:variant>
      <vt:variant>
        <vt:lpwstr/>
      </vt:variant>
      <vt:variant>
        <vt:i4>70516817</vt:i4>
      </vt:variant>
      <vt:variant>
        <vt:i4>180</vt:i4>
      </vt:variant>
      <vt:variant>
        <vt:i4>0</vt:i4>
      </vt:variant>
      <vt:variant>
        <vt:i4>5</vt:i4>
      </vt:variant>
      <vt:variant>
        <vt:lpwstr>http://ru.wikipedia.org/wiki/Хабаровск</vt:lpwstr>
      </vt:variant>
      <vt:variant>
        <vt:lpwstr/>
      </vt:variant>
      <vt:variant>
        <vt:i4>458870</vt:i4>
      </vt:variant>
      <vt:variant>
        <vt:i4>177</vt:i4>
      </vt:variant>
      <vt:variant>
        <vt:i4>0</vt:i4>
      </vt:variant>
      <vt:variant>
        <vt:i4>5</vt:i4>
      </vt:variant>
      <vt:variant>
        <vt:lpwstr>http://ru.wikipedia.org/wiki/Хабаровский_край</vt:lpwstr>
      </vt:variant>
      <vt:variant>
        <vt:lpwstr/>
      </vt:variant>
      <vt:variant>
        <vt:i4>71106654</vt:i4>
      </vt:variant>
      <vt:variant>
        <vt:i4>174</vt:i4>
      </vt:variant>
      <vt:variant>
        <vt:i4>0</vt:i4>
      </vt:variant>
      <vt:variant>
        <vt:i4>5</vt:i4>
      </vt:variant>
      <vt:variant>
        <vt:lpwstr>http://ru.wikipedia.org/wiki/Ставрополь</vt:lpwstr>
      </vt:variant>
      <vt:variant>
        <vt:lpwstr/>
      </vt:variant>
      <vt:variant>
        <vt:i4>73532443</vt:i4>
      </vt:variant>
      <vt:variant>
        <vt:i4>171</vt:i4>
      </vt:variant>
      <vt:variant>
        <vt:i4>0</vt:i4>
      </vt:variant>
      <vt:variant>
        <vt:i4>5</vt:i4>
      </vt:variant>
      <vt:variant>
        <vt:lpwstr>http://ru.wikipedia.org/wiki/Ставропольский_край</vt:lpwstr>
      </vt:variant>
      <vt:variant>
        <vt:lpwstr/>
      </vt:variant>
      <vt:variant>
        <vt:i4>7603308</vt:i4>
      </vt:variant>
      <vt:variant>
        <vt:i4>168</vt:i4>
      </vt:variant>
      <vt:variant>
        <vt:i4>0</vt:i4>
      </vt:variant>
      <vt:variant>
        <vt:i4>5</vt:i4>
      </vt:variant>
      <vt:variant>
        <vt:lpwstr>http://ru.wikipedia.org/wiki/Владивосток</vt:lpwstr>
      </vt:variant>
      <vt:variant>
        <vt:lpwstr/>
      </vt:variant>
      <vt:variant>
        <vt:i4>74318875</vt:i4>
      </vt:variant>
      <vt:variant>
        <vt:i4>165</vt:i4>
      </vt:variant>
      <vt:variant>
        <vt:i4>0</vt:i4>
      </vt:variant>
      <vt:variant>
        <vt:i4>5</vt:i4>
      </vt:variant>
      <vt:variant>
        <vt:lpwstr>http://ru.wikipedia.org/wiki/Приморский_край</vt:lpwstr>
      </vt:variant>
      <vt:variant>
        <vt:lpwstr/>
      </vt:variant>
      <vt:variant>
        <vt:i4>70975527</vt:i4>
      </vt:variant>
      <vt:variant>
        <vt:i4>162</vt:i4>
      </vt:variant>
      <vt:variant>
        <vt:i4>0</vt:i4>
      </vt:variant>
      <vt:variant>
        <vt:i4>5</vt:i4>
      </vt:variant>
      <vt:variant>
        <vt:lpwstr>http://ru.wikipedia.org/wiki/Пермь</vt:lpwstr>
      </vt:variant>
      <vt:variant>
        <vt:lpwstr/>
      </vt:variant>
      <vt:variant>
        <vt:i4>2621486</vt:i4>
      </vt:variant>
      <vt:variant>
        <vt:i4>159</vt:i4>
      </vt:variant>
      <vt:variant>
        <vt:i4>0</vt:i4>
      </vt:variant>
      <vt:variant>
        <vt:i4>5</vt:i4>
      </vt:variant>
      <vt:variant>
        <vt:lpwstr>http://ru.wikipedia.org/wiki/Пермский_край</vt:lpwstr>
      </vt:variant>
      <vt:variant>
        <vt:lpwstr/>
      </vt:variant>
      <vt:variant>
        <vt:i4>70320209</vt:i4>
      </vt:variant>
      <vt:variant>
        <vt:i4>156</vt:i4>
      </vt:variant>
      <vt:variant>
        <vt:i4>0</vt:i4>
      </vt:variant>
      <vt:variant>
        <vt:i4>5</vt:i4>
      </vt:variant>
      <vt:variant>
        <vt:lpwstr>http://ru.wikipedia.org/wiki/Красноярск</vt:lpwstr>
      </vt:variant>
      <vt:variant>
        <vt:lpwstr/>
      </vt:variant>
      <vt:variant>
        <vt:i4>3080280</vt:i4>
      </vt:variant>
      <vt:variant>
        <vt:i4>153</vt:i4>
      </vt:variant>
      <vt:variant>
        <vt:i4>0</vt:i4>
      </vt:variant>
      <vt:variant>
        <vt:i4>5</vt:i4>
      </vt:variant>
      <vt:variant>
        <vt:lpwstr>http://ru.wikipedia.org/wiki/Красноярский_край</vt:lpwstr>
      </vt:variant>
      <vt:variant>
        <vt:lpwstr/>
      </vt:variant>
      <vt:variant>
        <vt:i4>72024097</vt:i4>
      </vt:variant>
      <vt:variant>
        <vt:i4>150</vt:i4>
      </vt:variant>
      <vt:variant>
        <vt:i4>0</vt:i4>
      </vt:variant>
      <vt:variant>
        <vt:i4>5</vt:i4>
      </vt:variant>
      <vt:variant>
        <vt:lpwstr>http://ru.wikipedia.org/wiki/Краснодар</vt:lpwstr>
      </vt:variant>
      <vt:variant>
        <vt:lpwstr/>
      </vt:variant>
      <vt:variant>
        <vt:i4>71435335</vt:i4>
      </vt:variant>
      <vt:variant>
        <vt:i4>147</vt:i4>
      </vt:variant>
      <vt:variant>
        <vt:i4>0</vt:i4>
      </vt:variant>
      <vt:variant>
        <vt:i4>5</vt:i4>
      </vt:variant>
      <vt:variant>
        <vt:lpwstr>http://ru.wikipedia.org/wiki/Краснодарский_край</vt:lpwstr>
      </vt:variant>
      <vt:variant>
        <vt:lpwstr/>
      </vt:variant>
      <vt:variant>
        <vt:i4>458763</vt:i4>
      </vt:variant>
      <vt:variant>
        <vt:i4>144</vt:i4>
      </vt:variant>
      <vt:variant>
        <vt:i4>0</vt:i4>
      </vt:variant>
      <vt:variant>
        <vt:i4>5</vt:i4>
      </vt:variant>
      <vt:variant>
        <vt:lpwstr>http://ru.wikipedia.org/wiki/Петропавловск-Камчатский</vt:lpwstr>
      </vt:variant>
      <vt:variant>
        <vt:lpwstr/>
      </vt:variant>
      <vt:variant>
        <vt:i4>73466898</vt:i4>
      </vt:variant>
      <vt:variant>
        <vt:i4>141</vt:i4>
      </vt:variant>
      <vt:variant>
        <vt:i4>0</vt:i4>
      </vt:variant>
      <vt:variant>
        <vt:i4>5</vt:i4>
      </vt:variant>
      <vt:variant>
        <vt:lpwstr>http://ru.wikipedia.org/wiki/Камчатский_край</vt:lpwstr>
      </vt:variant>
      <vt:variant>
        <vt:lpwstr/>
      </vt:variant>
      <vt:variant>
        <vt:i4>853014</vt:i4>
      </vt:variant>
      <vt:variant>
        <vt:i4>138</vt:i4>
      </vt:variant>
      <vt:variant>
        <vt:i4>0</vt:i4>
      </vt:variant>
      <vt:variant>
        <vt:i4>5</vt:i4>
      </vt:variant>
      <vt:variant>
        <vt:lpwstr>http://ru.wikipedia.org/wiki/Чита</vt:lpwstr>
      </vt:variant>
      <vt:variant>
        <vt:lpwstr/>
      </vt:variant>
      <vt:variant>
        <vt:i4>71435337</vt:i4>
      </vt:variant>
      <vt:variant>
        <vt:i4>135</vt:i4>
      </vt:variant>
      <vt:variant>
        <vt:i4>0</vt:i4>
      </vt:variant>
      <vt:variant>
        <vt:i4>5</vt:i4>
      </vt:variant>
      <vt:variant>
        <vt:lpwstr>http://ru.wikipedia.org/wiki/Забайкальский_край</vt:lpwstr>
      </vt:variant>
      <vt:variant>
        <vt:lpwstr/>
      </vt:variant>
      <vt:variant>
        <vt:i4>7472224</vt:i4>
      </vt:variant>
      <vt:variant>
        <vt:i4>132</vt:i4>
      </vt:variant>
      <vt:variant>
        <vt:i4>0</vt:i4>
      </vt:variant>
      <vt:variant>
        <vt:i4>5</vt:i4>
      </vt:variant>
      <vt:variant>
        <vt:lpwstr>http://ru.wikipedia.org/wiki/Барнаул</vt:lpwstr>
      </vt:variant>
      <vt:variant>
        <vt:lpwstr/>
      </vt:variant>
      <vt:variant>
        <vt:i4>71959619</vt:i4>
      </vt:variant>
      <vt:variant>
        <vt:i4>129</vt:i4>
      </vt:variant>
      <vt:variant>
        <vt:i4>0</vt:i4>
      </vt:variant>
      <vt:variant>
        <vt:i4>5</vt:i4>
      </vt:variant>
      <vt:variant>
        <vt:lpwstr>http://ru.wikipedia.org/wiki/Алтайский_край</vt:lpwstr>
      </vt:variant>
      <vt:variant>
        <vt:lpwstr/>
      </vt:variant>
      <vt:variant>
        <vt:i4>71237668</vt:i4>
      </vt:variant>
      <vt:variant>
        <vt:i4>126</vt:i4>
      </vt:variant>
      <vt:variant>
        <vt:i4>0</vt:i4>
      </vt:variant>
      <vt:variant>
        <vt:i4>5</vt:i4>
      </vt:variant>
      <vt:variant>
        <vt:lpwstr>http://ru.wikipedia.org/wiki/Чебоксары</vt:lpwstr>
      </vt:variant>
      <vt:variant>
        <vt:lpwstr/>
      </vt:variant>
      <vt:variant>
        <vt:i4>196720</vt:i4>
      </vt:variant>
      <vt:variant>
        <vt:i4>123</vt:i4>
      </vt:variant>
      <vt:variant>
        <vt:i4>0</vt:i4>
      </vt:variant>
      <vt:variant>
        <vt:i4>5</vt:i4>
      </vt:variant>
      <vt:variant>
        <vt:lpwstr>http://ru.wikipedia.org/wiki/Чувашская_Республика</vt:lpwstr>
      </vt:variant>
      <vt:variant>
        <vt:lpwstr/>
      </vt:variant>
      <vt:variant>
        <vt:i4>66578</vt:i4>
      </vt:variant>
      <vt:variant>
        <vt:i4>120</vt:i4>
      </vt:variant>
      <vt:variant>
        <vt:i4>0</vt:i4>
      </vt:variant>
      <vt:variant>
        <vt:i4>5</vt:i4>
      </vt:variant>
      <vt:variant>
        <vt:lpwstr>http://ru.wikipedia.org/wiki/Грозный</vt:lpwstr>
      </vt:variant>
      <vt:variant>
        <vt:lpwstr/>
      </vt:variant>
      <vt:variant>
        <vt:i4>196611</vt:i4>
      </vt:variant>
      <vt:variant>
        <vt:i4>117</vt:i4>
      </vt:variant>
      <vt:variant>
        <vt:i4>0</vt:i4>
      </vt:variant>
      <vt:variant>
        <vt:i4>5</vt:i4>
      </vt:variant>
      <vt:variant>
        <vt:lpwstr>http://ru.wikipedia.org/wiki/Чеченская_Республика</vt:lpwstr>
      </vt:variant>
      <vt:variant>
        <vt:lpwstr/>
      </vt:variant>
      <vt:variant>
        <vt:i4>70778917</vt:i4>
      </vt:variant>
      <vt:variant>
        <vt:i4>114</vt:i4>
      </vt:variant>
      <vt:variant>
        <vt:i4>0</vt:i4>
      </vt:variant>
      <vt:variant>
        <vt:i4>5</vt:i4>
      </vt:variant>
      <vt:variant>
        <vt:lpwstr>http://ru.wikipedia.org/wiki/Абакан</vt:lpwstr>
      </vt:variant>
      <vt:variant>
        <vt:lpwstr/>
      </vt:variant>
      <vt:variant>
        <vt:i4>7930902</vt:i4>
      </vt:variant>
      <vt:variant>
        <vt:i4>111</vt:i4>
      </vt:variant>
      <vt:variant>
        <vt:i4>0</vt:i4>
      </vt:variant>
      <vt:variant>
        <vt:i4>5</vt:i4>
      </vt:variant>
      <vt:variant>
        <vt:lpwstr>http://ru.wikipedia.org/wiki/Хакасия</vt:lpwstr>
      </vt:variant>
      <vt:variant>
        <vt:lpwstr/>
      </vt:variant>
      <vt:variant>
        <vt:i4>71565354</vt:i4>
      </vt:variant>
      <vt:variant>
        <vt:i4>108</vt:i4>
      </vt:variant>
      <vt:variant>
        <vt:i4>0</vt:i4>
      </vt:variant>
      <vt:variant>
        <vt:i4>5</vt:i4>
      </vt:variant>
      <vt:variant>
        <vt:lpwstr>http://ru.wikipedia.org/wiki/Ижевск</vt:lpwstr>
      </vt:variant>
      <vt:variant>
        <vt:lpwstr/>
      </vt:variant>
      <vt:variant>
        <vt:i4>2752557</vt:i4>
      </vt:variant>
      <vt:variant>
        <vt:i4>105</vt:i4>
      </vt:variant>
      <vt:variant>
        <vt:i4>0</vt:i4>
      </vt:variant>
      <vt:variant>
        <vt:i4>5</vt:i4>
      </vt:variant>
      <vt:variant>
        <vt:lpwstr>http://ru.wikipedia.org/wiki/Удмуртская_Республика</vt:lpwstr>
      </vt:variant>
      <vt:variant>
        <vt:lpwstr/>
      </vt:variant>
      <vt:variant>
        <vt:i4>71172142</vt:i4>
      </vt:variant>
      <vt:variant>
        <vt:i4>102</vt:i4>
      </vt:variant>
      <vt:variant>
        <vt:i4>0</vt:i4>
      </vt:variant>
      <vt:variant>
        <vt:i4>5</vt:i4>
      </vt:variant>
      <vt:variant>
        <vt:lpwstr>http://ru.wikipedia.org/wiki/Кызыл</vt:lpwstr>
      </vt:variant>
      <vt:variant>
        <vt:lpwstr/>
      </vt:variant>
      <vt:variant>
        <vt:i4>7865445</vt:i4>
      </vt:variant>
      <vt:variant>
        <vt:i4>99</vt:i4>
      </vt:variant>
      <vt:variant>
        <vt:i4>0</vt:i4>
      </vt:variant>
      <vt:variant>
        <vt:i4>5</vt:i4>
      </vt:variant>
      <vt:variant>
        <vt:lpwstr>http://ru.wikipedia.org/wiki/Тыва</vt:lpwstr>
      </vt:variant>
      <vt:variant>
        <vt:lpwstr/>
      </vt:variant>
      <vt:variant>
        <vt:i4>70778926</vt:i4>
      </vt:variant>
      <vt:variant>
        <vt:i4>96</vt:i4>
      </vt:variant>
      <vt:variant>
        <vt:i4>0</vt:i4>
      </vt:variant>
      <vt:variant>
        <vt:i4>5</vt:i4>
      </vt:variant>
      <vt:variant>
        <vt:lpwstr>http://ru.wikipedia.org/wiki/Казань</vt:lpwstr>
      </vt:variant>
      <vt:variant>
        <vt:lpwstr/>
      </vt:variant>
      <vt:variant>
        <vt:i4>70713439</vt:i4>
      </vt:variant>
      <vt:variant>
        <vt:i4>93</vt:i4>
      </vt:variant>
      <vt:variant>
        <vt:i4>0</vt:i4>
      </vt:variant>
      <vt:variant>
        <vt:i4>5</vt:i4>
      </vt:variant>
      <vt:variant>
        <vt:lpwstr>http://ru.wikipedia.org/wiki/Татарстан</vt:lpwstr>
      </vt:variant>
      <vt:variant>
        <vt:lpwstr/>
      </vt:variant>
      <vt:variant>
        <vt:i4>984089</vt:i4>
      </vt:variant>
      <vt:variant>
        <vt:i4>90</vt:i4>
      </vt:variant>
      <vt:variant>
        <vt:i4>0</vt:i4>
      </vt:variant>
      <vt:variant>
        <vt:i4>5</vt:i4>
      </vt:variant>
      <vt:variant>
        <vt:lpwstr>http://ru.wikipedia.org/wiki/Владикавказ</vt:lpwstr>
      </vt:variant>
      <vt:variant>
        <vt:lpwstr/>
      </vt:variant>
      <vt:variant>
        <vt:i4>68682863</vt:i4>
      </vt:variant>
      <vt:variant>
        <vt:i4>87</vt:i4>
      </vt:variant>
      <vt:variant>
        <vt:i4>0</vt:i4>
      </vt:variant>
      <vt:variant>
        <vt:i4>5</vt:i4>
      </vt:variant>
      <vt:variant>
        <vt:lpwstr>http://ru.wikipedia.org/wiki/Северная_Осетия</vt:lpwstr>
      </vt:variant>
      <vt:variant>
        <vt:lpwstr/>
      </vt:variant>
      <vt:variant>
        <vt:i4>71630934</vt:i4>
      </vt:variant>
      <vt:variant>
        <vt:i4>84</vt:i4>
      </vt:variant>
      <vt:variant>
        <vt:i4>0</vt:i4>
      </vt:variant>
      <vt:variant>
        <vt:i4>5</vt:i4>
      </vt:variant>
      <vt:variant>
        <vt:lpwstr>http://ru.wikipedia.org/wiki/Якутск</vt:lpwstr>
      </vt:variant>
      <vt:variant>
        <vt:lpwstr/>
      </vt:variant>
      <vt:variant>
        <vt:i4>68420633</vt:i4>
      </vt:variant>
      <vt:variant>
        <vt:i4>81</vt:i4>
      </vt:variant>
      <vt:variant>
        <vt:i4>0</vt:i4>
      </vt:variant>
      <vt:variant>
        <vt:i4>5</vt:i4>
      </vt:variant>
      <vt:variant>
        <vt:lpwstr>http://ru.wikipedia.org/wiki/Республика_Саха</vt:lpwstr>
      </vt:variant>
      <vt:variant>
        <vt:lpwstr/>
      </vt:variant>
      <vt:variant>
        <vt:i4>918639</vt:i4>
      </vt:variant>
      <vt:variant>
        <vt:i4>78</vt:i4>
      </vt:variant>
      <vt:variant>
        <vt:i4>0</vt:i4>
      </vt:variant>
      <vt:variant>
        <vt:i4>5</vt:i4>
      </vt:variant>
      <vt:variant>
        <vt:lpwstr>http://ru.wikipedia.org/wiki/Саранск</vt:lpwstr>
      </vt:variant>
      <vt:variant>
        <vt:lpwstr/>
      </vt:variant>
      <vt:variant>
        <vt:i4>7472150</vt:i4>
      </vt:variant>
      <vt:variant>
        <vt:i4>75</vt:i4>
      </vt:variant>
      <vt:variant>
        <vt:i4>0</vt:i4>
      </vt:variant>
      <vt:variant>
        <vt:i4>5</vt:i4>
      </vt:variant>
      <vt:variant>
        <vt:lpwstr>http://ru.wikipedia.org/wiki/Мордовия</vt:lpwstr>
      </vt:variant>
      <vt:variant>
        <vt:lpwstr/>
      </vt:variant>
      <vt:variant>
        <vt:i4>6226004</vt:i4>
      </vt:variant>
      <vt:variant>
        <vt:i4>72</vt:i4>
      </vt:variant>
      <vt:variant>
        <vt:i4>0</vt:i4>
      </vt:variant>
      <vt:variant>
        <vt:i4>5</vt:i4>
      </vt:variant>
      <vt:variant>
        <vt:lpwstr>http://ru.wikipedia.org/wiki/Йошкар-Ола</vt:lpwstr>
      </vt:variant>
      <vt:variant>
        <vt:lpwstr/>
      </vt:variant>
      <vt:variant>
        <vt:i4>68289563</vt:i4>
      </vt:variant>
      <vt:variant>
        <vt:i4>69</vt:i4>
      </vt:variant>
      <vt:variant>
        <vt:i4>0</vt:i4>
      </vt:variant>
      <vt:variant>
        <vt:i4>5</vt:i4>
      </vt:variant>
      <vt:variant>
        <vt:lpwstr>http://ru.wikipedia.org/wiki/Республика_Коми</vt:lpwstr>
      </vt:variant>
      <vt:variant>
        <vt:lpwstr/>
      </vt:variant>
      <vt:variant>
        <vt:i4>71434277</vt:i4>
      </vt:variant>
      <vt:variant>
        <vt:i4>66</vt:i4>
      </vt:variant>
      <vt:variant>
        <vt:i4>0</vt:i4>
      </vt:variant>
      <vt:variant>
        <vt:i4>5</vt:i4>
      </vt:variant>
      <vt:variant>
        <vt:lpwstr>http://ru.wikipedia.org/wiki/Сыктывкар</vt:lpwstr>
      </vt:variant>
      <vt:variant>
        <vt:lpwstr/>
      </vt:variant>
      <vt:variant>
        <vt:i4>68289563</vt:i4>
      </vt:variant>
      <vt:variant>
        <vt:i4>63</vt:i4>
      </vt:variant>
      <vt:variant>
        <vt:i4>0</vt:i4>
      </vt:variant>
      <vt:variant>
        <vt:i4>5</vt:i4>
      </vt:variant>
      <vt:variant>
        <vt:lpwstr>http://ru.wikipedia.org/wiki/Республика_Коми</vt:lpwstr>
      </vt:variant>
      <vt:variant>
        <vt:lpwstr/>
      </vt:variant>
      <vt:variant>
        <vt:i4>263274</vt:i4>
      </vt:variant>
      <vt:variant>
        <vt:i4>60</vt:i4>
      </vt:variant>
      <vt:variant>
        <vt:i4>0</vt:i4>
      </vt:variant>
      <vt:variant>
        <vt:i4>5</vt:i4>
      </vt:variant>
      <vt:variant>
        <vt:lpwstr>http://ru.wikipedia.org/wiki/Петрозаводск</vt:lpwstr>
      </vt:variant>
      <vt:variant>
        <vt:lpwstr/>
      </vt:variant>
      <vt:variant>
        <vt:i4>2687068</vt:i4>
      </vt:variant>
      <vt:variant>
        <vt:i4>57</vt:i4>
      </vt:variant>
      <vt:variant>
        <vt:i4>0</vt:i4>
      </vt:variant>
      <vt:variant>
        <vt:i4>5</vt:i4>
      </vt:variant>
      <vt:variant>
        <vt:lpwstr>http://ru.wikipedia.org/wiki/Республика_Карелия</vt:lpwstr>
      </vt:variant>
      <vt:variant>
        <vt:lpwstr/>
      </vt:variant>
      <vt:variant>
        <vt:i4>8062048</vt:i4>
      </vt:variant>
      <vt:variant>
        <vt:i4>54</vt:i4>
      </vt:variant>
      <vt:variant>
        <vt:i4>0</vt:i4>
      </vt:variant>
      <vt:variant>
        <vt:i4>5</vt:i4>
      </vt:variant>
      <vt:variant>
        <vt:lpwstr>http://ru.wikipedia.org/wiki/Черкесск</vt:lpwstr>
      </vt:variant>
      <vt:variant>
        <vt:lpwstr/>
      </vt:variant>
      <vt:variant>
        <vt:i4>68223097</vt:i4>
      </vt:variant>
      <vt:variant>
        <vt:i4>51</vt:i4>
      </vt:variant>
      <vt:variant>
        <vt:i4>0</vt:i4>
      </vt:variant>
      <vt:variant>
        <vt:i4>5</vt:i4>
      </vt:variant>
      <vt:variant>
        <vt:lpwstr>http://ru.wikipedia.org/wiki/Карачаево-Черкесская_Республика</vt:lpwstr>
      </vt:variant>
      <vt:variant>
        <vt:lpwstr/>
      </vt:variant>
      <vt:variant>
        <vt:i4>71237716</vt:i4>
      </vt:variant>
      <vt:variant>
        <vt:i4>48</vt:i4>
      </vt:variant>
      <vt:variant>
        <vt:i4>0</vt:i4>
      </vt:variant>
      <vt:variant>
        <vt:i4>5</vt:i4>
      </vt:variant>
      <vt:variant>
        <vt:lpwstr>http://ru.wikipedia.org/wiki/Элиста</vt:lpwstr>
      </vt:variant>
      <vt:variant>
        <vt:lpwstr/>
      </vt:variant>
      <vt:variant>
        <vt:i4>7996440</vt:i4>
      </vt:variant>
      <vt:variant>
        <vt:i4>45</vt:i4>
      </vt:variant>
      <vt:variant>
        <vt:i4>0</vt:i4>
      </vt:variant>
      <vt:variant>
        <vt:i4>5</vt:i4>
      </vt:variant>
      <vt:variant>
        <vt:lpwstr>http://ru.wikipedia.org/wiki/Калмыкия</vt:lpwstr>
      </vt:variant>
      <vt:variant>
        <vt:lpwstr/>
      </vt:variant>
      <vt:variant>
        <vt:i4>7537770</vt:i4>
      </vt:variant>
      <vt:variant>
        <vt:i4>42</vt:i4>
      </vt:variant>
      <vt:variant>
        <vt:i4>0</vt:i4>
      </vt:variant>
      <vt:variant>
        <vt:i4>5</vt:i4>
      </vt:variant>
      <vt:variant>
        <vt:lpwstr>http://ru.wikipedia.org/wiki/Нальчик</vt:lpwstr>
      </vt:variant>
      <vt:variant>
        <vt:lpwstr/>
      </vt:variant>
      <vt:variant>
        <vt:i4>73531510</vt:i4>
      </vt:variant>
      <vt:variant>
        <vt:i4>39</vt:i4>
      </vt:variant>
      <vt:variant>
        <vt:i4>0</vt:i4>
      </vt:variant>
      <vt:variant>
        <vt:i4>5</vt:i4>
      </vt:variant>
      <vt:variant>
        <vt:lpwstr>http://ru.wikipedia.org/wiki/Кабардино-Балкарская_Республика</vt:lpwstr>
      </vt:variant>
      <vt:variant>
        <vt:lpwstr/>
      </vt:variant>
      <vt:variant>
        <vt:i4>71696430</vt:i4>
      </vt:variant>
      <vt:variant>
        <vt:i4>36</vt:i4>
      </vt:variant>
      <vt:variant>
        <vt:i4>0</vt:i4>
      </vt:variant>
      <vt:variant>
        <vt:i4>5</vt:i4>
      </vt:variant>
      <vt:variant>
        <vt:lpwstr>http://ru.wikipedia.org/wiki/Магас</vt:lpwstr>
      </vt:variant>
      <vt:variant>
        <vt:lpwstr/>
      </vt:variant>
      <vt:variant>
        <vt:i4>71696477</vt:i4>
      </vt:variant>
      <vt:variant>
        <vt:i4>33</vt:i4>
      </vt:variant>
      <vt:variant>
        <vt:i4>0</vt:i4>
      </vt:variant>
      <vt:variant>
        <vt:i4>5</vt:i4>
      </vt:variant>
      <vt:variant>
        <vt:lpwstr>http://ru.wikipedia.org/wiki/Ингушетия</vt:lpwstr>
      </vt:variant>
      <vt:variant>
        <vt:lpwstr/>
      </vt:variant>
      <vt:variant>
        <vt:i4>70647855</vt:i4>
      </vt:variant>
      <vt:variant>
        <vt:i4>30</vt:i4>
      </vt:variant>
      <vt:variant>
        <vt:i4>0</vt:i4>
      </vt:variant>
      <vt:variant>
        <vt:i4>5</vt:i4>
      </vt:variant>
      <vt:variant>
        <vt:lpwstr>http://ru.wikipedia.org/wiki/Махачкала</vt:lpwstr>
      </vt:variant>
      <vt:variant>
        <vt:lpwstr/>
      </vt:variant>
      <vt:variant>
        <vt:i4>8258665</vt:i4>
      </vt:variant>
      <vt:variant>
        <vt:i4>27</vt:i4>
      </vt:variant>
      <vt:variant>
        <vt:i4>0</vt:i4>
      </vt:variant>
      <vt:variant>
        <vt:i4>5</vt:i4>
      </vt:variant>
      <vt:variant>
        <vt:lpwstr>http://ru.wikipedia.org/wiki/Дагестан</vt:lpwstr>
      </vt:variant>
      <vt:variant>
        <vt:lpwstr/>
      </vt:variant>
      <vt:variant>
        <vt:i4>73532523</vt:i4>
      </vt:variant>
      <vt:variant>
        <vt:i4>24</vt:i4>
      </vt:variant>
      <vt:variant>
        <vt:i4>0</vt:i4>
      </vt:variant>
      <vt:variant>
        <vt:i4>5</vt:i4>
      </vt:variant>
      <vt:variant>
        <vt:lpwstr>http://ru.wikipedia.org/wiki/Улан-Удэ</vt:lpwstr>
      </vt:variant>
      <vt:variant>
        <vt:lpwstr/>
      </vt:variant>
      <vt:variant>
        <vt:i4>7603226</vt:i4>
      </vt:variant>
      <vt:variant>
        <vt:i4>21</vt:i4>
      </vt:variant>
      <vt:variant>
        <vt:i4>0</vt:i4>
      </vt:variant>
      <vt:variant>
        <vt:i4>5</vt:i4>
      </vt:variant>
      <vt:variant>
        <vt:lpwstr>http://ru.wikipedia.org/wiki/Бурятия</vt:lpwstr>
      </vt:variant>
      <vt:variant>
        <vt:lpwstr/>
      </vt:variant>
      <vt:variant>
        <vt:i4>8062058</vt:i4>
      </vt:variant>
      <vt:variant>
        <vt:i4>18</vt:i4>
      </vt:variant>
      <vt:variant>
        <vt:i4>0</vt:i4>
      </vt:variant>
      <vt:variant>
        <vt:i4>5</vt:i4>
      </vt:variant>
      <vt:variant>
        <vt:lpwstr>http://ru.wikipedia.org/wiki/Уфа</vt:lpwstr>
      </vt:variant>
      <vt:variant>
        <vt:lpwstr/>
      </vt:variant>
      <vt:variant>
        <vt:i4>8127512</vt:i4>
      </vt:variant>
      <vt:variant>
        <vt:i4>15</vt:i4>
      </vt:variant>
      <vt:variant>
        <vt:i4>0</vt:i4>
      </vt:variant>
      <vt:variant>
        <vt:i4>5</vt:i4>
      </vt:variant>
      <vt:variant>
        <vt:lpwstr>http://ru.wikipedia.org/wiki/Башкортостан</vt:lpwstr>
      </vt:variant>
      <vt:variant>
        <vt:lpwstr/>
      </vt:variant>
      <vt:variant>
        <vt:i4>70517834</vt:i4>
      </vt:variant>
      <vt:variant>
        <vt:i4>12</vt:i4>
      </vt:variant>
      <vt:variant>
        <vt:i4>0</vt:i4>
      </vt:variant>
      <vt:variant>
        <vt:i4>5</vt:i4>
      </vt:variant>
      <vt:variant>
        <vt:lpwstr>http://ru.wikipedia.org/wiki/Горно-Алтайск</vt:lpwstr>
      </vt:variant>
      <vt:variant>
        <vt:lpwstr/>
      </vt:variant>
      <vt:variant>
        <vt:i4>69141615</vt:i4>
      </vt:variant>
      <vt:variant>
        <vt:i4>9</vt:i4>
      </vt:variant>
      <vt:variant>
        <vt:i4>0</vt:i4>
      </vt:variant>
      <vt:variant>
        <vt:i4>5</vt:i4>
      </vt:variant>
      <vt:variant>
        <vt:lpwstr>http://ru.wikipedia.org/wiki/Республика_Алтай</vt:lpwstr>
      </vt:variant>
      <vt:variant>
        <vt:lpwstr/>
      </vt:variant>
      <vt:variant>
        <vt:i4>70451236</vt:i4>
      </vt:variant>
      <vt:variant>
        <vt:i4>6</vt:i4>
      </vt:variant>
      <vt:variant>
        <vt:i4>0</vt:i4>
      </vt:variant>
      <vt:variant>
        <vt:i4>5</vt:i4>
      </vt:variant>
      <vt:variant>
        <vt:lpwstr>http://ru.wikipedia.org/wiki/Майкоп</vt:lpwstr>
      </vt:variant>
      <vt:variant>
        <vt:lpwstr/>
      </vt:variant>
      <vt:variant>
        <vt:i4>71696425</vt:i4>
      </vt:variant>
      <vt:variant>
        <vt:i4>3</vt:i4>
      </vt:variant>
      <vt:variant>
        <vt:i4>0</vt:i4>
      </vt:variant>
      <vt:variant>
        <vt:i4>5</vt:i4>
      </vt:variant>
      <vt:variant>
        <vt:lpwstr>http://ru.wikipedia.org/wiki/Адыгея</vt:lpwstr>
      </vt:variant>
      <vt:variant>
        <vt:lpwstr/>
      </vt:variant>
      <vt:variant>
        <vt:i4>6094926</vt:i4>
      </vt:variant>
      <vt:variant>
        <vt:i4>0</vt:i4>
      </vt:variant>
      <vt:variant>
        <vt:i4>0</vt:i4>
      </vt:variant>
      <vt:variant>
        <vt:i4>5</vt:i4>
      </vt:variant>
      <vt:variant>
        <vt:lpwstr>http://rusada.ru/documents/all-russian-anti-doping-rules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сср</dc:creator>
  <cp:lastModifiedBy>Синицына Александра Федоровна</cp:lastModifiedBy>
  <cp:revision>3</cp:revision>
  <cp:lastPrinted>2019-02-19T15:25:00Z</cp:lastPrinted>
  <dcterms:created xsi:type="dcterms:W3CDTF">2019-02-19T15:33:00Z</dcterms:created>
  <dcterms:modified xsi:type="dcterms:W3CDTF">2019-02-26T12:21:00Z</dcterms:modified>
</cp:coreProperties>
</file>